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8D" w:rsidRPr="0051419C" w:rsidRDefault="00957A8B" w:rsidP="00957A8B">
      <w:pPr>
        <w:tabs>
          <w:tab w:val="center" w:pos="4677"/>
        </w:tabs>
        <w:jc w:val="center"/>
        <w:rPr>
          <w:rFonts w:ascii="Times New Roman" w:hAnsi="Times New Roman"/>
          <w:sz w:val="28"/>
          <w:szCs w:val="28"/>
        </w:rPr>
      </w:pPr>
      <w:bookmarkStart w:id="0" w:name="_Toc116032510"/>
      <w:r>
        <w:rPr>
          <w:rFonts w:ascii="Times New Roman" w:hAnsi="Times New Roman"/>
          <w:noProof/>
          <w:sz w:val="28"/>
          <w:szCs w:val="28"/>
          <w:lang w:eastAsia="ru-RU"/>
        </w:rPr>
        <w:drawing>
          <wp:inline distT="0" distB="0" distL="0" distR="0">
            <wp:extent cx="6808470" cy="9358521"/>
            <wp:effectExtent l="0" t="0" r="0" b="0"/>
            <wp:docPr id="3" name="Рисунок 3" descr="C:\Users\Sveta\Pictures\2024-04-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Pictures\2024-04-01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8470" cy="9358521"/>
                    </a:xfrm>
                    <a:prstGeom prst="rect">
                      <a:avLst/>
                    </a:prstGeom>
                    <a:noFill/>
                    <a:ln>
                      <a:noFill/>
                    </a:ln>
                  </pic:spPr>
                </pic:pic>
              </a:graphicData>
            </a:graphic>
          </wp:inline>
        </w:drawing>
      </w:r>
      <w:bookmarkStart w:id="1" w:name="_GoBack"/>
      <w:bookmarkEnd w:id="1"/>
      <w:r w:rsidR="0038648D" w:rsidRPr="00F04C9F">
        <w:rPr>
          <w:noProof/>
        </w:rPr>
        <w:lastRenderedPageBreak/>
        <w:drawing>
          <wp:inline distT="0" distB="0" distL="0" distR="0" wp14:anchorId="76ECC2BE" wp14:editId="73F7E79C">
            <wp:extent cx="651510" cy="612775"/>
            <wp:effectExtent l="19050" t="0" r="0" b="0"/>
            <wp:docPr id="9" name="Рисунок 1" descr="gerb"/>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10" cstate="print"/>
                    <a:srcRect/>
                    <a:stretch>
                      <a:fillRect/>
                    </a:stretch>
                  </pic:blipFill>
                  <pic:spPr bwMode="auto">
                    <a:xfrm>
                      <a:off x="0" y="0"/>
                      <a:ext cx="651510" cy="612775"/>
                    </a:xfrm>
                    <a:prstGeom prst="rect">
                      <a:avLst/>
                    </a:prstGeom>
                    <a:noFill/>
                  </pic:spPr>
                </pic:pic>
              </a:graphicData>
            </a:graphic>
          </wp:inline>
        </w:drawing>
      </w:r>
    </w:p>
    <w:p w:rsidR="0038648D" w:rsidRDefault="0038648D" w:rsidP="0038648D">
      <w:pPr>
        <w:pStyle w:val="10"/>
        <w:spacing w:before="0"/>
        <w:jc w:val="center"/>
        <w:rPr>
          <w:spacing w:val="60"/>
          <w:sz w:val="26"/>
          <w:szCs w:val="26"/>
        </w:rPr>
      </w:pPr>
      <w:r w:rsidRPr="008D62CE">
        <w:rPr>
          <w:spacing w:val="60"/>
          <w:sz w:val="26"/>
          <w:szCs w:val="26"/>
        </w:rPr>
        <w:t>РЕСПУБЛИКА ДАГЕСТАН</w:t>
      </w:r>
    </w:p>
    <w:p w:rsidR="00957A8B" w:rsidRPr="00957A8B" w:rsidRDefault="0038648D" w:rsidP="00957A8B">
      <w:pPr>
        <w:pStyle w:val="10"/>
        <w:spacing w:before="0"/>
        <w:jc w:val="center"/>
        <w:rPr>
          <w:sz w:val="26"/>
          <w:szCs w:val="26"/>
        </w:rPr>
      </w:pPr>
      <w:r w:rsidRPr="008D62CE">
        <w:rPr>
          <w:sz w:val="26"/>
          <w:szCs w:val="26"/>
        </w:rPr>
        <w:t>МУНИЦИПАЛЬНОЕ КАЗЕННОЕ ОБЩЕОБРАЗОВАТЕЛЬНОЕ УЧРЕЖДЕНИЕ «АЛЕКСАНДРИЙСКАЯ СРЕДНЯЯ ОБЩЕОБРАЗОВАТ</w:t>
      </w:r>
      <w:r w:rsidR="00957A8B">
        <w:rPr>
          <w:sz w:val="26"/>
          <w:szCs w:val="26"/>
        </w:rPr>
        <w:t xml:space="preserve">ЕЛЬНАЯ ШКОЛА» </w:t>
      </w:r>
      <w:r w:rsidR="00957A8B" w:rsidRPr="00957A8B">
        <w:rPr>
          <w:sz w:val="26"/>
          <w:szCs w:val="26"/>
        </w:rPr>
        <w:t>КИЗЛЯРСКОГО РАЙОНА</w:t>
      </w:r>
    </w:p>
    <w:p w:rsidR="0038648D" w:rsidRPr="0038648D" w:rsidRDefault="0038648D" w:rsidP="0038648D">
      <w:pPr>
        <w:pBdr>
          <w:bottom w:val="single" w:sz="12" w:space="1" w:color="auto"/>
        </w:pBdr>
        <w:jc w:val="both"/>
        <w:rPr>
          <w:rFonts w:ascii="Times New Roman" w:hAnsi="Times New Roman"/>
          <w:sz w:val="20"/>
          <w:szCs w:val="20"/>
        </w:rPr>
      </w:pPr>
      <w:r w:rsidRPr="008D62CE">
        <w:rPr>
          <w:rFonts w:ascii="Times New Roman" w:hAnsi="Times New Roman"/>
          <w:sz w:val="20"/>
          <w:szCs w:val="20"/>
        </w:rPr>
        <w:t>368813 с. Александрия, ул. Ленина 30</w:t>
      </w:r>
      <w:r w:rsidRPr="008D62CE">
        <w:rPr>
          <w:rFonts w:ascii="Times New Roman" w:hAnsi="Times New Roman"/>
          <w:sz w:val="20"/>
          <w:szCs w:val="20"/>
        </w:rPr>
        <w:tab/>
      </w:r>
      <w:r w:rsidRPr="008D62CE">
        <w:rPr>
          <w:rFonts w:ascii="Times New Roman" w:hAnsi="Times New Roman"/>
          <w:sz w:val="20"/>
          <w:szCs w:val="20"/>
        </w:rPr>
        <w:tab/>
      </w:r>
      <w:r w:rsidRPr="008D62CE">
        <w:rPr>
          <w:rFonts w:ascii="Times New Roman" w:hAnsi="Times New Roman"/>
          <w:sz w:val="20"/>
          <w:szCs w:val="20"/>
        </w:rPr>
        <w:tab/>
      </w:r>
      <w:r w:rsidRPr="008D62CE">
        <w:rPr>
          <w:rFonts w:ascii="Times New Roman" w:hAnsi="Times New Roman"/>
          <w:sz w:val="20"/>
          <w:szCs w:val="20"/>
        </w:rPr>
        <w:tab/>
      </w:r>
      <w:r w:rsidR="00957A8B">
        <w:rPr>
          <w:rFonts w:ascii="Times New Roman" w:hAnsi="Times New Roman"/>
          <w:sz w:val="20"/>
          <w:szCs w:val="20"/>
        </w:rPr>
        <w:t xml:space="preserve">    </w:t>
      </w:r>
      <w:r w:rsidRPr="008D62CE">
        <w:rPr>
          <w:rFonts w:ascii="Times New Roman" w:hAnsi="Times New Roman"/>
          <w:sz w:val="20"/>
          <w:szCs w:val="20"/>
          <w:lang w:val="en-US"/>
        </w:rPr>
        <w:t>E</w:t>
      </w:r>
      <w:r w:rsidRPr="008D62CE">
        <w:rPr>
          <w:rFonts w:ascii="Times New Roman" w:hAnsi="Times New Roman"/>
          <w:sz w:val="20"/>
          <w:szCs w:val="20"/>
        </w:rPr>
        <w:t>-</w:t>
      </w:r>
      <w:r w:rsidRPr="008D62CE">
        <w:rPr>
          <w:rFonts w:ascii="Times New Roman" w:hAnsi="Times New Roman"/>
          <w:sz w:val="20"/>
          <w:szCs w:val="20"/>
          <w:lang w:val="en-US"/>
        </w:rPr>
        <w:t>mail</w:t>
      </w:r>
      <w:r w:rsidRPr="008D62CE">
        <w:rPr>
          <w:rFonts w:ascii="Times New Roman" w:hAnsi="Times New Roman"/>
          <w:sz w:val="20"/>
          <w:szCs w:val="20"/>
        </w:rPr>
        <w:t>:</w:t>
      </w:r>
      <w:r w:rsidRPr="008D62CE">
        <w:rPr>
          <w:rFonts w:ascii="Times New Roman" w:hAnsi="Times New Roman"/>
          <w:sz w:val="20"/>
          <w:szCs w:val="20"/>
          <w:lang w:val="en-US"/>
        </w:rPr>
        <w:t>alexand</w:t>
      </w:r>
      <w:r w:rsidRPr="008D62CE">
        <w:rPr>
          <w:rFonts w:ascii="Times New Roman" w:hAnsi="Times New Roman"/>
          <w:sz w:val="20"/>
          <w:szCs w:val="20"/>
        </w:rPr>
        <w:t>-</w:t>
      </w:r>
      <w:r w:rsidRPr="008D62CE">
        <w:rPr>
          <w:rFonts w:ascii="Times New Roman" w:hAnsi="Times New Roman"/>
          <w:sz w:val="20"/>
          <w:szCs w:val="20"/>
          <w:lang w:val="en-US"/>
        </w:rPr>
        <w:t>school</w:t>
      </w:r>
      <w:r w:rsidRPr="008D62CE">
        <w:rPr>
          <w:rFonts w:ascii="Times New Roman" w:hAnsi="Times New Roman"/>
          <w:sz w:val="20"/>
          <w:szCs w:val="20"/>
        </w:rPr>
        <w:t>@</w:t>
      </w:r>
      <w:r w:rsidRPr="008D62CE">
        <w:rPr>
          <w:rFonts w:ascii="Times New Roman" w:hAnsi="Times New Roman"/>
          <w:sz w:val="20"/>
          <w:szCs w:val="20"/>
          <w:lang w:val="en-US"/>
        </w:rPr>
        <w:t>mail</w:t>
      </w:r>
      <w:r w:rsidRPr="008D62CE">
        <w:rPr>
          <w:rFonts w:ascii="Times New Roman" w:hAnsi="Times New Roman"/>
          <w:sz w:val="20"/>
          <w:szCs w:val="20"/>
        </w:rPr>
        <w:t>.</w:t>
      </w:r>
      <w:r w:rsidRPr="008D62CE">
        <w:rPr>
          <w:rFonts w:ascii="Times New Roman" w:hAnsi="Times New Roman"/>
          <w:sz w:val="20"/>
          <w:szCs w:val="20"/>
          <w:lang w:val="en-US"/>
        </w:rPr>
        <w:t>ru</w:t>
      </w:r>
      <w:r w:rsidRPr="00687B9E">
        <w:rPr>
          <w:rFonts w:ascii="Times New Roman" w:hAnsi="Times New Roman"/>
          <w:sz w:val="24"/>
          <w:szCs w:val="24"/>
        </w:rPr>
        <w:tab/>
        <w:t xml:space="preserve">      </w:t>
      </w:r>
      <w:r w:rsidRPr="00687B9E">
        <w:rPr>
          <w:rFonts w:ascii="Times New Roman" w:hAnsi="Times New Roman"/>
          <w:sz w:val="24"/>
          <w:szCs w:val="24"/>
        </w:rPr>
        <w:tab/>
        <w:t xml:space="preserve">               </w:t>
      </w:r>
      <w:r w:rsidRPr="00687B9E">
        <w:rPr>
          <w:rFonts w:ascii="Times New Roman" w:hAnsi="Times New Roman"/>
          <w:sz w:val="24"/>
          <w:szCs w:val="24"/>
        </w:rPr>
        <w:tab/>
      </w:r>
    </w:p>
    <w:p w:rsidR="0038648D" w:rsidRPr="00A13952" w:rsidRDefault="00A13952" w:rsidP="00A13952">
      <w:pPr>
        <w:spacing w:after="0" w:line="240"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 xml:space="preserve">ПРИНЯТ                                                                                                    УТВЕРЖДАЮ                                             </w:t>
      </w:r>
    </w:p>
    <w:p w:rsidR="00A13952" w:rsidRPr="00A13952" w:rsidRDefault="00A13952" w:rsidP="00A13952">
      <w:pPr>
        <w:spacing w:after="0" w:line="240" w:lineRule="auto"/>
        <w:ind w:firstLine="709"/>
        <w:jc w:val="both"/>
        <w:rPr>
          <w:rFonts w:ascii="Times New Roman" w:eastAsia="SchoolBookSanPin" w:hAnsi="Times New Roman"/>
          <w:sz w:val="24"/>
          <w:szCs w:val="24"/>
        </w:rPr>
      </w:pPr>
      <w:r w:rsidRPr="00A13952">
        <w:rPr>
          <w:rFonts w:ascii="Times New Roman" w:eastAsia="SchoolBookSanPin" w:hAnsi="Times New Roman"/>
          <w:sz w:val="24"/>
          <w:szCs w:val="24"/>
        </w:rPr>
        <w:t>Решением Педагогического совета</w:t>
      </w:r>
      <w:r>
        <w:rPr>
          <w:rFonts w:ascii="Times New Roman" w:eastAsia="SchoolBookSanPin" w:hAnsi="Times New Roman"/>
          <w:sz w:val="24"/>
          <w:szCs w:val="24"/>
        </w:rPr>
        <w:t xml:space="preserve">                                                           Директор школы</w:t>
      </w:r>
    </w:p>
    <w:p w:rsidR="00A13952" w:rsidRDefault="00A13952" w:rsidP="00A13952">
      <w:pPr>
        <w:spacing w:after="0" w:line="240" w:lineRule="auto"/>
        <w:ind w:firstLine="709"/>
        <w:jc w:val="both"/>
        <w:rPr>
          <w:rFonts w:ascii="Times New Roman" w:eastAsia="SchoolBookSanPin" w:hAnsi="Times New Roman"/>
          <w:sz w:val="24"/>
          <w:szCs w:val="24"/>
        </w:rPr>
      </w:pPr>
      <w:r w:rsidRPr="00A13952">
        <w:rPr>
          <w:rFonts w:ascii="Times New Roman" w:eastAsia="SchoolBookSanPin" w:hAnsi="Times New Roman"/>
          <w:sz w:val="24"/>
          <w:szCs w:val="24"/>
        </w:rPr>
        <w:t>Протокол №1 от 24.08.2023 года</w:t>
      </w:r>
      <w:r>
        <w:rPr>
          <w:rFonts w:ascii="Times New Roman" w:eastAsia="SchoolBookSanPin" w:hAnsi="Times New Roman"/>
          <w:sz w:val="24"/>
          <w:szCs w:val="24"/>
        </w:rPr>
        <w:t xml:space="preserve">                                              ________________/Е.А. Новикова/</w:t>
      </w:r>
    </w:p>
    <w:p w:rsidR="00A13952" w:rsidRPr="00A13952" w:rsidRDefault="00A13952" w:rsidP="00A13952">
      <w:pPr>
        <w:spacing w:after="0" w:line="240" w:lineRule="auto"/>
        <w:ind w:firstLine="709"/>
        <w:jc w:val="right"/>
        <w:rPr>
          <w:rFonts w:ascii="Times New Roman" w:eastAsia="SchoolBookSanPin" w:hAnsi="Times New Roman"/>
          <w:sz w:val="24"/>
          <w:szCs w:val="24"/>
        </w:rPr>
      </w:pPr>
      <w:r>
        <w:rPr>
          <w:rFonts w:ascii="Times New Roman" w:eastAsia="SchoolBookSanPin" w:hAnsi="Times New Roman"/>
          <w:sz w:val="24"/>
          <w:szCs w:val="24"/>
        </w:rPr>
        <w:t xml:space="preserve"> Приказ № 162 от 29.08.2023г. </w:t>
      </w:r>
    </w:p>
    <w:p w:rsidR="00A13952" w:rsidRDefault="00A13952" w:rsidP="00A13952">
      <w:pPr>
        <w:spacing w:after="0" w:line="355" w:lineRule="auto"/>
        <w:ind w:firstLine="709"/>
        <w:jc w:val="center"/>
        <w:rPr>
          <w:rFonts w:ascii="Times New Roman" w:hAnsi="Times New Roman"/>
          <w:sz w:val="36"/>
          <w:szCs w:val="36"/>
          <w:shd w:val="clear" w:color="auto" w:fill="FFFFFF"/>
        </w:rPr>
      </w:pPr>
    </w:p>
    <w:p w:rsidR="00A13952" w:rsidRDefault="00A13952" w:rsidP="00A13952">
      <w:pPr>
        <w:spacing w:after="0" w:line="355" w:lineRule="auto"/>
        <w:ind w:firstLine="709"/>
        <w:jc w:val="center"/>
        <w:rPr>
          <w:rFonts w:ascii="Times New Roman" w:hAnsi="Times New Roman"/>
          <w:sz w:val="36"/>
          <w:szCs w:val="36"/>
          <w:shd w:val="clear" w:color="auto" w:fill="FFFFFF"/>
        </w:rPr>
      </w:pPr>
    </w:p>
    <w:p w:rsidR="00A13952" w:rsidRPr="00957A8B" w:rsidRDefault="00A13952" w:rsidP="00957A8B">
      <w:pPr>
        <w:spacing w:after="0"/>
        <w:ind w:firstLine="709"/>
        <w:jc w:val="center"/>
        <w:rPr>
          <w:rFonts w:ascii="Times New Roman" w:hAnsi="Times New Roman"/>
          <w:b/>
          <w:sz w:val="40"/>
          <w:szCs w:val="40"/>
          <w:shd w:val="clear" w:color="auto" w:fill="FFFFFF"/>
        </w:rPr>
      </w:pPr>
      <w:r w:rsidRPr="00957A8B">
        <w:rPr>
          <w:rFonts w:ascii="Times New Roman" w:hAnsi="Times New Roman"/>
          <w:b/>
          <w:sz w:val="40"/>
          <w:szCs w:val="40"/>
          <w:shd w:val="clear" w:color="auto" w:fill="FFFFFF"/>
        </w:rPr>
        <w:t>Образовательная программа начального общего образования МКОУ «</w:t>
      </w:r>
      <w:r w:rsidRPr="00957A8B">
        <w:rPr>
          <w:rFonts w:ascii="Times New Roman" w:hAnsi="Times New Roman"/>
          <w:b/>
          <w:sz w:val="40"/>
          <w:szCs w:val="40"/>
          <w:shd w:val="clear" w:color="auto" w:fill="FFFFFF"/>
        </w:rPr>
        <w:t xml:space="preserve">Александрийская </w:t>
      </w:r>
      <w:r w:rsidRPr="00957A8B">
        <w:rPr>
          <w:rFonts w:ascii="Times New Roman" w:hAnsi="Times New Roman"/>
          <w:b/>
          <w:sz w:val="40"/>
          <w:szCs w:val="40"/>
          <w:shd w:val="clear" w:color="auto" w:fill="FFFFFF"/>
        </w:rPr>
        <w:t xml:space="preserve"> СОШ» </w:t>
      </w:r>
    </w:p>
    <w:p w:rsidR="00A13952" w:rsidRPr="00957A8B" w:rsidRDefault="00A13952" w:rsidP="00957A8B">
      <w:pPr>
        <w:spacing w:after="0"/>
        <w:ind w:firstLine="709"/>
        <w:jc w:val="center"/>
        <w:rPr>
          <w:rFonts w:ascii="Times New Roman" w:eastAsia="SchoolBookSanPin" w:hAnsi="Times New Roman"/>
          <w:b/>
          <w:sz w:val="40"/>
          <w:szCs w:val="40"/>
        </w:rPr>
      </w:pPr>
      <w:r w:rsidRPr="00957A8B">
        <w:rPr>
          <w:rFonts w:ascii="Times New Roman" w:hAnsi="Times New Roman"/>
          <w:b/>
          <w:sz w:val="40"/>
          <w:szCs w:val="40"/>
          <w:shd w:val="clear" w:color="auto" w:fill="FFFFFF"/>
        </w:rPr>
        <w:t>на 2023-2024 уч</w:t>
      </w:r>
      <w:r w:rsidR="00957A8B" w:rsidRPr="00957A8B">
        <w:rPr>
          <w:rFonts w:ascii="Times New Roman" w:hAnsi="Times New Roman"/>
          <w:b/>
          <w:sz w:val="40"/>
          <w:szCs w:val="40"/>
          <w:shd w:val="clear" w:color="auto" w:fill="FFFFFF"/>
        </w:rPr>
        <w:t xml:space="preserve">ебный </w:t>
      </w:r>
      <w:r w:rsidRPr="00957A8B">
        <w:rPr>
          <w:rFonts w:ascii="Times New Roman" w:hAnsi="Times New Roman"/>
          <w:b/>
          <w:sz w:val="40"/>
          <w:szCs w:val="40"/>
          <w:shd w:val="clear" w:color="auto" w:fill="FFFFFF"/>
        </w:rPr>
        <w:t xml:space="preserve"> г</w:t>
      </w:r>
      <w:r w:rsidR="00957A8B" w:rsidRPr="00957A8B">
        <w:rPr>
          <w:rFonts w:ascii="Times New Roman" w:hAnsi="Times New Roman"/>
          <w:b/>
          <w:sz w:val="40"/>
          <w:szCs w:val="40"/>
          <w:shd w:val="clear" w:color="auto" w:fill="FFFFFF"/>
        </w:rPr>
        <w:t>од</w:t>
      </w:r>
      <w:r w:rsidRPr="00957A8B">
        <w:rPr>
          <w:rFonts w:ascii="Times New Roman" w:hAnsi="Times New Roman"/>
          <w:b/>
          <w:sz w:val="40"/>
          <w:szCs w:val="40"/>
          <w:shd w:val="clear" w:color="auto" w:fill="FFFFFF"/>
        </w:rPr>
        <w:t>.</w:t>
      </w:r>
    </w:p>
    <w:p w:rsidR="00957A8B" w:rsidRDefault="00957A8B" w:rsidP="00957A8B">
      <w:pPr>
        <w:spacing w:after="0" w:line="352" w:lineRule="auto"/>
        <w:jc w:val="center"/>
        <w:rPr>
          <w:rFonts w:ascii="Times New Roman" w:eastAsia="OfficinaSansBoldITC" w:hAnsi="Times New Roman"/>
          <w:b/>
          <w:sz w:val="28"/>
          <w:szCs w:val="28"/>
        </w:rPr>
      </w:pPr>
    </w:p>
    <w:p w:rsidR="0038648D" w:rsidRPr="00957A8B" w:rsidRDefault="00957A8B" w:rsidP="00957A8B">
      <w:pPr>
        <w:spacing w:after="0" w:line="352" w:lineRule="auto"/>
        <w:jc w:val="center"/>
        <w:rPr>
          <w:rFonts w:ascii="Times New Roman" w:eastAsia="OfficinaSansBoldITC" w:hAnsi="Times New Roman"/>
          <w:b/>
          <w:sz w:val="28"/>
          <w:szCs w:val="28"/>
        </w:rPr>
      </w:pPr>
      <w:r>
        <w:rPr>
          <w:rFonts w:ascii="Times New Roman" w:eastAsia="OfficinaSansBoldITC" w:hAnsi="Times New Roman"/>
          <w:b/>
          <w:sz w:val="28"/>
          <w:szCs w:val="28"/>
        </w:rPr>
        <w:t>I</w:t>
      </w:r>
      <w:r>
        <w:rPr>
          <w:rFonts w:ascii="Times New Roman" w:eastAsia="OfficinaSansBoldITC" w:hAnsi="Times New Roman"/>
          <w:b/>
          <w:sz w:val="28"/>
          <w:szCs w:val="28"/>
        </w:rPr>
        <w:t xml:space="preserve">. </w:t>
      </w:r>
      <w:r>
        <w:rPr>
          <w:rFonts w:ascii="Times New Roman" w:eastAsia="OfficinaSansBoldITC" w:hAnsi="Times New Roman"/>
          <w:b/>
          <w:sz w:val="28"/>
          <w:szCs w:val="28"/>
        </w:rPr>
        <w:t>Общие положения</w:t>
      </w:r>
    </w:p>
    <w:p w:rsidR="0038648D" w:rsidRPr="0038648D" w:rsidRDefault="0038648D" w:rsidP="0038648D">
      <w:pPr>
        <w:pStyle w:val="26"/>
        <w:tabs>
          <w:tab w:val="left" w:pos="0"/>
          <w:tab w:val="left" w:pos="1042"/>
        </w:tabs>
        <w:spacing w:after="0" w:line="480" w:lineRule="exact"/>
        <w:rPr>
          <w:rFonts w:ascii="Times New Roman" w:hAnsi="Times New Roman"/>
          <w:b w:val="0"/>
          <w:sz w:val="28"/>
          <w:szCs w:val="28"/>
        </w:rPr>
      </w:pPr>
      <w:r>
        <w:rPr>
          <w:rFonts w:ascii="Times New Roman" w:hAnsi="Times New Roman"/>
          <w:b w:val="0"/>
          <w:sz w:val="28"/>
          <w:szCs w:val="28"/>
        </w:rPr>
        <w:t xml:space="preserve">        1.</w:t>
      </w:r>
      <w:r w:rsidRPr="0038648D">
        <w:rPr>
          <w:rFonts w:ascii="Times New Roman" w:hAnsi="Times New Roman"/>
          <w:b w:val="0"/>
          <w:sz w:val="28"/>
          <w:szCs w:val="28"/>
        </w:rPr>
        <w:t>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38648D" w:rsidRDefault="0038648D" w:rsidP="0038648D">
      <w:pPr>
        <w:tabs>
          <w:tab w:val="left" w:pos="0"/>
        </w:tabs>
        <w:spacing w:after="0" w:line="355" w:lineRule="auto"/>
        <w:ind w:left="-142"/>
        <w:rPr>
          <w:rFonts w:ascii="Times New Roman" w:eastAsia="SchoolBookSanPin" w:hAnsi="Times New Roman"/>
          <w:sz w:val="28"/>
          <w:szCs w:val="28"/>
        </w:rPr>
      </w:pPr>
      <w:r>
        <w:rPr>
          <w:rFonts w:ascii="Times New Roman" w:hAnsi="Times New Roman"/>
          <w:sz w:val="28"/>
          <w:szCs w:val="28"/>
        </w:rPr>
        <w:t xml:space="preserve">           2.</w:t>
      </w:r>
      <w:r w:rsidRPr="0038648D">
        <w:rPr>
          <w:rFonts w:ascii="Times New Roman" w:hAnsi="Times New Roman"/>
          <w:sz w:val="28"/>
          <w:szCs w:val="28"/>
        </w:rP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w:t>
      </w:r>
    </w:p>
    <w:p w:rsidR="00E874C3" w:rsidRPr="00DC66A4" w:rsidRDefault="00E874C3" w:rsidP="0038648D">
      <w:pPr>
        <w:spacing w:after="0" w:line="355" w:lineRule="auto"/>
        <w:rPr>
          <w:rFonts w:ascii="Times New Roman" w:eastAsia="SchoolBookSanPin" w:hAnsi="Times New Roman"/>
          <w:sz w:val="28"/>
          <w:szCs w:val="28"/>
        </w:rPr>
      </w:pPr>
      <w:r w:rsidRPr="00DC66A4">
        <w:rPr>
          <w:rFonts w:ascii="Times New Roman" w:eastAsia="SchoolBookSanPin" w:hAnsi="Times New Roman"/>
          <w:sz w:val="28"/>
          <w:szCs w:val="28"/>
        </w:rPr>
        <w:t>базовые о</w:t>
      </w:r>
      <w:r w:rsidR="006C4779" w:rsidRPr="00DC66A4">
        <w:rPr>
          <w:rFonts w:ascii="Times New Roman" w:eastAsia="SchoolBookSanPin" w:hAnsi="Times New Roman"/>
          <w:sz w:val="28"/>
          <w:szCs w:val="28"/>
        </w:rPr>
        <w:t>бъём</w:t>
      </w:r>
      <w:r w:rsidRPr="00DC66A4">
        <w:rPr>
          <w:rFonts w:ascii="Times New Roman" w:eastAsia="SchoolBookSanPin" w:hAnsi="Times New Roman"/>
          <w:sz w:val="28"/>
          <w:szCs w:val="28"/>
        </w:rPr>
        <w:t xml:space="preserve"> и содержание образования уровня начального общего образования, планируемые результаты освоения образовательной программы</w:t>
      </w:r>
      <w:r w:rsidRPr="00DC66A4">
        <w:rPr>
          <w:rStyle w:val="af7"/>
          <w:rFonts w:ascii="Times New Roman" w:eastAsia="SchoolBookSanPin" w:hAnsi="Times New Roman"/>
          <w:sz w:val="28"/>
          <w:szCs w:val="28"/>
        </w:rPr>
        <w:footnoteReference w:id="1"/>
      </w:r>
      <w:r w:rsidRPr="00DC66A4">
        <w:rPr>
          <w:rFonts w:ascii="Times New Roman" w:eastAsia="SchoolBookSanPin" w:hAnsi="Times New Roman"/>
          <w:sz w:val="28"/>
          <w:szCs w:val="28"/>
        </w:rPr>
        <w:t>.</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3. Организации, осуществляющие образовательную деятельность по имеющим </w:t>
      </w:r>
      <w:r w:rsidRPr="00DC66A4">
        <w:rPr>
          <w:rFonts w:ascii="Times New Roman" w:eastAsia="SchoolBookSanPin" w:hAnsi="Times New Roman"/>
          <w:sz w:val="28"/>
          <w:szCs w:val="28"/>
        </w:rPr>
        <w:lastRenderedPageBreak/>
        <w:t>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DC66A4">
        <w:rPr>
          <w:rStyle w:val="af7"/>
          <w:rFonts w:ascii="Times New Roman" w:eastAsia="SchoolBookSanPin" w:hAnsi="Times New Roman"/>
          <w:sz w:val="28"/>
          <w:szCs w:val="28"/>
        </w:rPr>
        <w:footnoteReference w:id="2"/>
      </w:r>
      <w:r w:rsidRPr="00DC66A4">
        <w:rPr>
          <w:rFonts w:ascii="Times New Roman" w:eastAsia="SchoolBookSanPin" w:hAnsi="Times New Roman"/>
          <w:sz w:val="28"/>
          <w:szCs w:val="28"/>
        </w:rPr>
        <w:t>.</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DC66A4">
        <w:rPr>
          <w:rStyle w:val="af7"/>
          <w:rFonts w:ascii="Times New Roman" w:eastAsia="SchoolBookSanPin" w:hAnsi="Times New Roman"/>
          <w:sz w:val="28"/>
          <w:szCs w:val="28"/>
        </w:rPr>
        <w:footnoteReference w:id="3"/>
      </w:r>
      <w:r w:rsidRPr="00DC66A4">
        <w:rPr>
          <w:rFonts w:ascii="Times New Roman" w:eastAsia="SchoolBookSanPin" w:hAnsi="Times New Roman"/>
          <w:sz w:val="28"/>
          <w:szCs w:val="28"/>
        </w:rPr>
        <w:t xml:space="preserve">.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 ФОП НОО включает три раздела: целевой, содержательный, организационный</w:t>
      </w:r>
      <w:r w:rsidRPr="00DC66A4">
        <w:rPr>
          <w:rStyle w:val="af7"/>
          <w:rFonts w:ascii="Times New Roman" w:eastAsia="SchoolBookSanPin" w:hAnsi="Times New Roman"/>
          <w:sz w:val="28"/>
          <w:szCs w:val="28"/>
        </w:rPr>
        <w:footnoteReference w:id="4"/>
      </w:r>
      <w:r w:rsidRPr="00DC66A4">
        <w:rPr>
          <w:rFonts w:ascii="Times New Roman" w:eastAsia="SchoolBookSanPin" w:hAnsi="Times New Roman"/>
          <w:sz w:val="28"/>
          <w:szCs w:val="28"/>
        </w:rPr>
        <w:t>.</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w:t>
      </w:r>
      <w:r w:rsidRPr="00DC66A4">
        <w:rPr>
          <w:rFonts w:ascii="Times New Roman" w:eastAsia="SchoolBookSanPin" w:hAnsi="Times New Roman"/>
          <w:sz w:val="28"/>
          <w:szCs w:val="28"/>
        </w:rPr>
        <w:lastRenderedPageBreak/>
        <w:t>и результатов</w:t>
      </w:r>
      <w:r w:rsidRPr="00DC66A4">
        <w:rPr>
          <w:rStyle w:val="af7"/>
          <w:rFonts w:ascii="Times New Roman" w:eastAsia="SchoolBookSanPin" w:hAnsi="Times New Roman"/>
          <w:sz w:val="28"/>
          <w:szCs w:val="28"/>
        </w:rPr>
        <w:footnoteReference w:id="5"/>
      </w:r>
      <w:r w:rsidRPr="00DC66A4">
        <w:rPr>
          <w:rFonts w:ascii="Times New Roman" w:eastAsia="SchoolBookSanPin" w:hAnsi="Times New Roman"/>
          <w:sz w:val="28"/>
          <w:szCs w:val="28"/>
        </w:rPr>
        <w:t>.</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7. Целевой раздел ФОП НОО включает:</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пояснительную записку;</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планируемые результаты освоения обучающимися ФОП НОО;</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систему оценки достижения планируемых результатов освоения ФОП НОО</w:t>
      </w:r>
      <w:r w:rsidRPr="00DC66A4">
        <w:rPr>
          <w:rStyle w:val="af7"/>
          <w:rFonts w:ascii="Times New Roman" w:eastAsia="SchoolBookSanPin" w:hAnsi="Times New Roman"/>
          <w:sz w:val="28"/>
          <w:szCs w:val="28"/>
        </w:rPr>
        <w:footnoteReference w:id="6"/>
      </w:r>
      <w:r w:rsidRPr="00DC66A4">
        <w:rPr>
          <w:rFonts w:ascii="Times New Roman" w:eastAsia="SchoolBookSanPin" w:hAnsi="Times New Roman"/>
          <w:sz w:val="28"/>
          <w:szCs w:val="28"/>
        </w:rPr>
        <w:t>.</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Пояснительная записка целевого раздела ФОП НОО раскрывает:</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цели реализации ФОП НОО, конкретизированные в соответствии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требованиями ФГОС НОО к результатам освоения обучающимися программы начального общего образования;</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принципы формирования и механизмы реализации ФОП НОО, в том числе посредством реализации индивидуальных учебных планов;</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общую характеристику ФОП НОО.</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федеральные рабочие программы учебных предметов;</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программу формирования универсальных учебных действий у обучающихся</w:t>
      </w:r>
      <w:r w:rsidRPr="00DC66A4">
        <w:rPr>
          <w:rStyle w:val="af7"/>
          <w:rFonts w:ascii="Times New Roman" w:eastAsia="SchoolBookSanPin" w:hAnsi="Times New Roman"/>
          <w:sz w:val="28"/>
          <w:szCs w:val="28"/>
        </w:rPr>
        <w:footnoteReference w:id="7"/>
      </w:r>
      <w:r w:rsidRPr="00DC66A4">
        <w:rPr>
          <w:rFonts w:ascii="Times New Roman" w:eastAsia="SchoolBookSanPin" w:hAnsi="Times New Roman"/>
          <w:sz w:val="28"/>
          <w:szCs w:val="28"/>
        </w:rPr>
        <w:t>;</w:t>
      </w:r>
    </w:p>
    <w:p w:rsidR="00E874C3"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федеральн</w:t>
      </w:r>
      <w:r w:rsidR="00AA62C8">
        <w:rPr>
          <w:rFonts w:ascii="Times New Roman" w:eastAsia="SchoolBookSanPin" w:hAnsi="Times New Roman"/>
          <w:sz w:val="28"/>
          <w:szCs w:val="28"/>
        </w:rPr>
        <w:t>ую рабочую программу воспитания;</w:t>
      </w:r>
    </w:p>
    <w:p w:rsidR="00AA62C8" w:rsidRPr="00AA62C8" w:rsidRDefault="00AA62C8" w:rsidP="00CB2BDA">
      <w:pPr>
        <w:spacing w:after="0" w:line="360" w:lineRule="auto"/>
        <w:ind w:firstLine="709"/>
        <w:jc w:val="both"/>
        <w:rPr>
          <w:rFonts w:ascii="Times New Roman" w:eastAsia="SchoolBookSanPin" w:hAnsi="Times New Roman"/>
          <w:sz w:val="28"/>
          <w:szCs w:val="28"/>
        </w:rPr>
      </w:pPr>
      <w:r w:rsidRPr="00AA62C8">
        <w:rPr>
          <w:rFonts w:ascii="Times New Roman" w:hAnsi="Times New Roman"/>
          <w:noProof/>
          <w:sz w:val="28"/>
          <w:szCs w:val="28"/>
        </w:rPr>
        <w:t>программа коррекционной работы</w:t>
      </w:r>
      <w:r>
        <w:rPr>
          <w:rFonts w:ascii="Times New Roman" w:hAnsi="Times New Roman"/>
          <w:noProof/>
          <w:sz w:val="28"/>
          <w:szCs w:val="28"/>
        </w:rPr>
        <w:t>.</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10. Федеральные рабочие программы учебных предметов обеспечивают достижение планируемых результатов освоения ФОП НОО и разработаны</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требований ФГОС НОО к результатам освоения программы начального общего образования.</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11. Программа формирования универсальных учебных действий</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у обучающихся содержит:</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характеристики регулятивных, познавательных, коммуникативных универсальных </w:t>
      </w:r>
      <w:r w:rsidRPr="00DC66A4">
        <w:rPr>
          <w:rFonts w:ascii="Times New Roman" w:eastAsia="SchoolBookSanPin" w:hAnsi="Times New Roman"/>
          <w:sz w:val="28"/>
          <w:szCs w:val="28"/>
        </w:rPr>
        <w:lastRenderedPageBreak/>
        <w:t>учебных действий обучающихся</w:t>
      </w:r>
      <w:r w:rsidRPr="00DC66A4">
        <w:rPr>
          <w:rStyle w:val="af7"/>
          <w:rFonts w:ascii="Times New Roman" w:eastAsia="SchoolBookSanPin" w:hAnsi="Times New Roman"/>
          <w:sz w:val="28"/>
          <w:szCs w:val="28"/>
        </w:rPr>
        <w:footnoteReference w:id="8"/>
      </w:r>
      <w:r w:rsidRPr="00DC66A4">
        <w:rPr>
          <w:rFonts w:ascii="Times New Roman" w:eastAsia="SchoolBookSanPin" w:hAnsi="Times New Roman"/>
          <w:sz w:val="28"/>
          <w:szCs w:val="28"/>
        </w:rPr>
        <w:t>.</w:t>
      </w:r>
    </w:p>
    <w:p w:rsidR="00E874C3" w:rsidRPr="00DC66A4" w:rsidRDefault="00E874C3" w:rsidP="00CB2BDA">
      <w:pPr>
        <w:spacing w:after="0" w:line="348"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DC66A4">
        <w:rPr>
          <w:rStyle w:val="af7"/>
          <w:rFonts w:ascii="Times New Roman" w:eastAsia="SchoolBookSanPin" w:hAnsi="Times New Roman"/>
          <w:sz w:val="28"/>
          <w:szCs w:val="28"/>
        </w:rPr>
        <w:footnoteReference w:id="9"/>
      </w:r>
      <w:r w:rsidRPr="00DC66A4">
        <w:rPr>
          <w:rFonts w:ascii="Times New Roman" w:eastAsia="SchoolBookSanPin" w:hAnsi="Times New Roman"/>
          <w:sz w:val="28"/>
          <w:szCs w:val="28"/>
        </w:rPr>
        <w:t>.</w:t>
      </w:r>
    </w:p>
    <w:p w:rsidR="00E874C3" w:rsidRPr="00DC66A4" w:rsidRDefault="00E874C3" w:rsidP="00CB2BDA">
      <w:pPr>
        <w:spacing w:after="0" w:line="348"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13. Федеральная рабочая программа воспитания направлена на сохранение</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укрепление традиционных российских духовно-нравственных ценностей,</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C66A4">
        <w:rPr>
          <w:rStyle w:val="af7"/>
          <w:rFonts w:ascii="Times New Roman" w:eastAsia="SchoolBookSanPin" w:hAnsi="Times New Roman"/>
          <w:sz w:val="28"/>
          <w:szCs w:val="28"/>
        </w:rPr>
        <w:footnoteReference w:id="10"/>
      </w:r>
    </w:p>
    <w:p w:rsidR="00E874C3" w:rsidRPr="00DC66A4" w:rsidRDefault="00E874C3" w:rsidP="00CB2BDA">
      <w:pPr>
        <w:spacing w:after="0" w:line="348"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14. Федеральная рабочая программа воспитания направлена на развитие личности обучающихся, в том числе укрепление психического здоровья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физическое воспитание, достижение ими результатов освоения программы начального общего образования</w:t>
      </w:r>
      <w:r w:rsidRPr="00DC66A4">
        <w:rPr>
          <w:rStyle w:val="af7"/>
          <w:rFonts w:ascii="Times New Roman" w:eastAsia="SchoolBookSanPin" w:hAnsi="Times New Roman"/>
          <w:sz w:val="28"/>
          <w:szCs w:val="28"/>
        </w:rPr>
        <w:footnoteReference w:id="11"/>
      </w:r>
      <w:r w:rsidRPr="00DC66A4">
        <w:rPr>
          <w:rFonts w:ascii="Times New Roman" w:eastAsia="SchoolBookSanPin" w:hAnsi="Times New Roman"/>
          <w:sz w:val="28"/>
          <w:szCs w:val="28"/>
        </w:rPr>
        <w:t>.</w:t>
      </w:r>
    </w:p>
    <w:p w:rsidR="00E874C3" w:rsidRPr="00DC66A4" w:rsidRDefault="00E874C3" w:rsidP="00CB2BDA">
      <w:pPr>
        <w:spacing w:after="0" w:line="348"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C66A4">
        <w:rPr>
          <w:rStyle w:val="af7"/>
          <w:rFonts w:ascii="Times New Roman" w:eastAsia="SchoolBookSanPin" w:hAnsi="Times New Roman"/>
          <w:sz w:val="28"/>
          <w:szCs w:val="28"/>
        </w:rPr>
        <w:footnoteReference w:id="12"/>
      </w:r>
      <w:r w:rsidRPr="00DC66A4">
        <w:rPr>
          <w:rFonts w:ascii="Times New Roman" w:eastAsia="SchoolBookSanPin" w:hAnsi="Times New Roman"/>
          <w:sz w:val="28"/>
          <w:szCs w:val="28"/>
        </w:rPr>
        <w:t>.</w:t>
      </w:r>
    </w:p>
    <w:p w:rsidR="00E874C3" w:rsidRPr="00DC66A4" w:rsidRDefault="00E874C3" w:rsidP="00CB2BDA">
      <w:pPr>
        <w:spacing w:after="0" w:line="348"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DC66A4">
        <w:rPr>
          <w:rStyle w:val="af7"/>
          <w:rFonts w:ascii="Times New Roman" w:eastAsia="SchoolBookSanPin" w:hAnsi="Times New Roman"/>
          <w:sz w:val="28"/>
          <w:szCs w:val="28"/>
        </w:rPr>
        <w:footnoteReference w:id="13"/>
      </w:r>
      <w:r w:rsidRPr="00DC66A4">
        <w:rPr>
          <w:rFonts w:ascii="Times New Roman" w:eastAsia="SchoolBookSanPin" w:hAnsi="Times New Roman"/>
          <w:sz w:val="28"/>
          <w:szCs w:val="28"/>
        </w:rPr>
        <w:t xml:space="preserve"> и включает:</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федеральный учебный план;</w:t>
      </w:r>
    </w:p>
    <w:p w:rsidR="00DB58F8" w:rsidRPr="00DC66A4" w:rsidRDefault="00DB58F8" w:rsidP="00DB58F8">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федеральный календарный учебный график;</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 внеурочной деятельности;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федеральный календарный план воспитательной работы, содержащий перечень </w:t>
      </w:r>
      <w:r w:rsidRPr="00DC66A4">
        <w:rPr>
          <w:rFonts w:ascii="Times New Roman" w:eastAsia="SchoolBookSanPin" w:hAnsi="Times New Roman"/>
          <w:sz w:val="28"/>
          <w:szCs w:val="28"/>
        </w:rPr>
        <w:lastRenderedPageBreak/>
        <w:t>событий и мероприятий воспитательной направленности,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которые организуются и проводятся образовательной организацией или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которых образовательная организация принимает участие в учебном году</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или периоде обучения.</w:t>
      </w:r>
    </w:p>
    <w:p w:rsidR="00CB2BDA" w:rsidRPr="00DC66A4" w:rsidRDefault="00CB2BDA" w:rsidP="00E874C3">
      <w:pPr>
        <w:spacing w:after="0" w:line="355" w:lineRule="auto"/>
        <w:jc w:val="center"/>
        <w:rPr>
          <w:rFonts w:ascii="Times New Roman" w:eastAsia="OfficinaSansBoldITC" w:hAnsi="Times New Roman"/>
          <w:b/>
          <w:sz w:val="24"/>
          <w:szCs w:val="28"/>
        </w:rPr>
      </w:pPr>
    </w:p>
    <w:p w:rsidR="00E874C3" w:rsidRPr="00DC66A4" w:rsidRDefault="00E874C3" w:rsidP="00E874C3">
      <w:pPr>
        <w:spacing w:after="0" w:line="355" w:lineRule="auto"/>
        <w:jc w:val="center"/>
        <w:rPr>
          <w:rFonts w:ascii="Times New Roman" w:eastAsia="OfficinaSansBoldITC" w:hAnsi="Times New Roman"/>
          <w:b/>
          <w:sz w:val="28"/>
          <w:szCs w:val="28"/>
        </w:rPr>
      </w:pPr>
      <w:r w:rsidRPr="00DC66A4">
        <w:rPr>
          <w:rFonts w:ascii="Times New Roman" w:eastAsia="OfficinaSansBoldITC" w:hAnsi="Times New Roman"/>
          <w:b/>
          <w:sz w:val="28"/>
          <w:szCs w:val="28"/>
        </w:rPr>
        <w:t>II. Целевой раздел ФОП НОО</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 Пояснительная записка.</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17.2. Целями</w:t>
      </w:r>
      <w:r w:rsidRPr="00DC66A4">
        <w:rPr>
          <w:rFonts w:ascii="Times New Roman" w:eastAsia="SchoolBookSanPin" w:hAnsi="Times New Roman"/>
          <w:sz w:val="28"/>
          <w:szCs w:val="28"/>
        </w:rPr>
        <w:t xml:space="preserve"> реализации ФОП НОО являются:</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DC66A4" w:rsidRDefault="00513394"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развитие единого образовательного пространства Российской Федерации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общих принципов формирования содержания обучения и воспитания, организации образовательного процесса;</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организация </w:t>
      </w:r>
      <w:r w:rsidR="00513394" w:rsidRPr="00DC66A4">
        <w:rPr>
          <w:rFonts w:ascii="Times New Roman" w:eastAsia="SchoolBookSanPin" w:hAnsi="Times New Roman"/>
          <w:sz w:val="28"/>
          <w:szCs w:val="28"/>
        </w:rPr>
        <w:t xml:space="preserve">образовательного </w:t>
      </w:r>
      <w:r w:rsidRPr="00DC66A4">
        <w:rPr>
          <w:rFonts w:ascii="Times New Roman" w:eastAsia="SchoolBookSanPin" w:hAnsi="Times New Roman"/>
          <w:sz w:val="28"/>
          <w:szCs w:val="28"/>
        </w:rPr>
        <w:t>процесса с учётом целей, содержания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планируемых результатов начального общего образования, отражённых</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ФГОС НОО;</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особом внимании и поддержке.</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17.3. Достижение поставленных целей реализации ФОП НОО предусматривает решение следующих основных задач: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DC66A4">
        <w:rPr>
          <w:rFonts w:ascii="Times New Roman" w:eastAsia="SchoolBookSanPin" w:hAnsi="Times New Roman"/>
          <w:sz w:val="28"/>
          <w:szCs w:val="28"/>
        </w:rPr>
        <w:t>хранение и укрепление здоровья;</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обеспечение планируемых результатов по освоению обучающим</w:t>
      </w:r>
      <w:r w:rsidR="00A7505E" w:rsidRPr="00DC66A4">
        <w:rPr>
          <w:rFonts w:ascii="Times New Roman" w:eastAsia="SchoolBookSanPin" w:hAnsi="Times New Roman"/>
          <w:sz w:val="28"/>
          <w:szCs w:val="28"/>
        </w:rPr>
        <w:t>и</w:t>
      </w:r>
      <w:r w:rsidRPr="00DC66A4">
        <w:rPr>
          <w:rFonts w:ascii="Times New Roman" w:eastAsia="SchoolBookSanPin" w:hAnsi="Times New Roman"/>
          <w:sz w:val="28"/>
          <w:szCs w:val="28"/>
        </w:rPr>
        <w:t xml:space="preserve">ся целевых установок, приобретению знаний, умений, навыков, определяемых личностными, </w:t>
      </w:r>
      <w:r w:rsidRPr="00DC66A4">
        <w:rPr>
          <w:rFonts w:ascii="Times New Roman" w:eastAsia="SchoolBookSanPin" w:hAnsi="Times New Roman"/>
          <w:sz w:val="28"/>
          <w:szCs w:val="28"/>
        </w:rPr>
        <w:lastRenderedPageBreak/>
        <w:t xml:space="preserve">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w:t>
      </w:r>
      <w:r w:rsidR="00DC66A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других, организацию общественно полезной деятельности;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17.4. ФОП НОО учитывает следующие </w:t>
      </w:r>
      <w:r w:rsidRPr="00DC66A4">
        <w:rPr>
          <w:rFonts w:ascii="Times New Roman" w:eastAsia="SchoolBookSanPin" w:hAnsi="Times New Roman"/>
          <w:bCs/>
          <w:sz w:val="28"/>
          <w:szCs w:val="28"/>
        </w:rPr>
        <w:t>принципы</w:t>
      </w:r>
      <w:r w:rsidRPr="00DC66A4">
        <w:rPr>
          <w:rFonts w:ascii="Times New Roman" w:eastAsia="SchoolBookSanPin" w:hAnsi="Times New Roman"/>
          <w:sz w:val="28"/>
          <w:szCs w:val="28"/>
        </w:rPr>
        <w:t>:</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 принцип учёта ФГОС НОО: ФОП НОО базируется на требованиях, предъявляемых ФГОС НОО к целям, содержанию, планируемым результатами условиям обучения </w:t>
      </w:r>
      <w:r w:rsidR="00CF6C89" w:rsidRPr="00DC66A4">
        <w:rPr>
          <w:rFonts w:ascii="Times New Roman" w:eastAsia="SchoolBookSanPin" w:hAnsi="Times New Roman"/>
          <w:sz w:val="28"/>
          <w:szCs w:val="28"/>
        </w:rPr>
        <w:t>на уровне начального общего образования</w:t>
      </w:r>
      <w:r w:rsidRPr="00DC66A4">
        <w:rPr>
          <w:rFonts w:ascii="Times New Roman" w:eastAsia="SchoolBookSanPin" w:hAnsi="Times New Roman"/>
          <w:sz w:val="28"/>
          <w:szCs w:val="28"/>
        </w:rPr>
        <w:t xml:space="preserve">;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самоконтроль);</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4) принцип индивидуализации обучения: программа предусматривает </w:t>
      </w:r>
      <w:r w:rsidRPr="00DC66A4">
        <w:rPr>
          <w:rFonts w:ascii="Times New Roman" w:eastAsia="SchoolBookSanPin" w:hAnsi="Times New Roman"/>
          <w:sz w:val="28"/>
          <w:szCs w:val="28"/>
        </w:rPr>
        <w:lastRenderedPageBreak/>
        <w:t>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учетом мнения родителей (законных представителей) обучающегося;</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а также успешную адаптацию обучающихся к обучению по образовательным программам основного общего образования, единые подходы между их обучением</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развитием на уровнях начального общего и основного общего образования;</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w:t>
      </w:r>
      <w:r w:rsidR="0021394B" w:rsidRPr="00DC66A4">
        <w:rPr>
          <w:rFonts w:ascii="Times New Roman" w:eastAsia="SchoolBookSanPin" w:hAnsi="Times New Roman"/>
          <w:sz w:val="28"/>
          <w:szCs w:val="28"/>
        </w:rPr>
        <w:t>кторов среды обитания», утверждё</w:t>
      </w:r>
      <w:r w:rsidRPr="00DC66A4">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w:t>
      </w:r>
      <w:r w:rsidR="00E47939" w:rsidRPr="00DC66A4">
        <w:rPr>
          <w:rFonts w:ascii="Times New Roman" w:eastAsia="SchoolBookSanPin" w:hAnsi="Times New Roman"/>
          <w:sz w:val="28"/>
          <w:szCs w:val="28"/>
        </w:rPr>
        <w:t>с изменениями, внесенными постановлением Главного государственного санитарного врача Росс</w:t>
      </w:r>
      <w:r w:rsidR="00A7505E" w:rsidRPr="00DC66A4">
        <w:rPr>
          <w:rFonts w:ascii="Times New Roman" w:eastAsia="SchoolBookSanPin" w:hAnsi="Times New Roman"/>
          <w:sz w:val="28"/>
          <w:szCs w:val="28"/>
        </w:rPr>
        <w:t>и</w:t>
      </w:r>
      <w:r w:rsidR="00E47939" w:rsidRPr="00DC66A4">
        <w:rPr>
          <w:rFonts w:ascii="Times New Roman" w:eastAsia="SchoolBookSanPin" w:hAnsi="Times New Roman"/>
          <w:sz w:val="28"/>
          <w:szCs w:val="28"/>
        </w:rPr>
        <w:t>йской Федерации от 30 декабря 2022 г. № 24 (зарегистрирован Министерством юстиции Российской Федерации 9 марта 2023</w:t>
      </w:r>
      <w:r w:rsidR="00A7505E" w:rsidRPr="00DC66A4">
        <w:rPr>
          <w:rFonts w:ascii="Times New Roman" w:eastAsia="SchoolBookSanPin" w:hAnsi="Times New Roman"/>
          <w:sz w:val="28"/>
          <w:szCs w:val="28"/>
        </w:rPr>
        <w:t xml:space="preserve"> г., рег</w:t>
      </w:r>
      <w:r w:rsidR="00E47939" w:rsidRPr="00DC66A4">
        <w:rPr>
          <w:rFonts w:ascii="Times New Roman" w:eastAsia="SchoolBookSanPin" w:hAnsi="Times New Roman"/>
          <w:sz w:val="28"/>
          <w:szCs w:val="28"/>
        </w:rPr>
        <w:t>и</w:t>
      </w:r>
      <w:r w:rsidR="00A7505E" w:rsidRPr="00DC66A4">
        <w:rPr>
          <w:rFonts w:ascii="Times New Roman" w:eastAsia="SchoolBookSanPin" w:hAnsi="Times New Roman"/>
          <w:sz w:val="28"/>
          <w:szCs w:val="28"/>
        </w:rPr>
        <w:t>с</w:t>
      </w:r>
      <w:r w:rsidR="00E47939" w:rsidRPr="00DC66A4">
        <w:rPr>
          <w:rFonts w:ascii="Times New Roman" w:eastAsia="SchoolBookSanPin" w:hAnsi="Times New Roman"/>
          <w:sz w:val="28"/>
          <w:szCs w:val="28"/>
        </w:rPr>
        <w:t xml:space="preserve">трационный № 72558), </w:t>
      </w:r>
      <w:r w:rsidRPr="00DC66A4">
        <w:rPr>
          <w:rFonts w:ascii="Times New Roman" w:eastAsia="SchoolBookSanPin" w:hAnsi="Times New Roman"/>
          <w:sz w:val="28"/>
          <w:szCs w:val="28"/>
        </w:rPr>
        <w:t>действующими до 1 марта 2027 г.(дал</w:t>
      </w:r>
      <w:r w:rsidR="00A7505E" w:rsidRPr="00DC66A4">
        <w:rPr>
          <w:rFonts w:ascii="Times New Roman" w:eastAsia="SchoolBookSanPin" w:hAnsi="Times New Roman"/>
          <w:sz w:val="28"/>
          <w:szCs w:val="28"/>
        </w:rPr>
        <w:t xml:space="preserve">ее – Гигиенические нормативы), </w:t>
      </w:r>
      <w:r w:rsidRPr="00DC66A4">
        <w:rPr>
          <w:rFonts w:ascii="Times New Roman" w:eastAsia="SchoolBookSanPin" w:hAnsi="Times New Roman"/>
          <w:sz w:val="28"/>
          <w:szCs w:val="28"/>
        </w:rPr>
        <w:t xml:space="preserve">и санитарными правилами СП 2.4.3648-20 «Санитарно-эпидемиологические требования к организациям </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воспитания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обучени</w:t>
      </w:r>
      <w:r w:rsidR="00A7505E" w:rsidRPr="00DC66A4">
        <w:rPr>
          <w:rFonts w:ascii="Times New Roman" w:eastAsia="SchoolBookSanPin" w:hAnsi="Times New Roman"/>
          <w:sz w:val="28"/>
          <w:szCs w:val="28"/>
        </w:rPr>
        <w:t xml:space="preserve">я, отдыха и оздоровления детей </w:t>
      </w:r>
      <w:r w:rsidRPr="00DC66A4">
        <w:rPr>
          <w:rFonts w:ascii="Times New Roman" w:eastAsia="SchoolBookSanPin" w:hAnsi="Times New Roman"/>
          <w:sz w:val="28"/>
          <w:szCs w:val="28"/>
        </w:rPr>
        <w:t>и молодежи», утвержд</w:t>
      </w:r>
      <w:r w:rsidR="0021394B" w:rsidRPr="00DC66A4">
        <w:rPr>
          <w:rFonts w:ascii="Times New Roman" w:eastAsia="SchoolBookSanPin" w:hAnsi="Times New Roman"/>
          <w:sz w:val="28"/>
          <w:szCs w:val="28"/>
        </w:rPr>
        <w:t>ё</w:t>
      </w:r>
      <w:r w:rsidRPr="00DC66A4">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w:t>
      </w:r>
      <w:r w:rsidRPr="00DC66A4">
        <w:rPr>
          <w:rFonts w:ascii="Times New Roman" w:eastAsia="SchoolBookSanPin" w:hAnsi="Times New Roman"/>
          <w:sz w:val="28"/>
          <w:szCs w:val="28"/>
        </w:rPr>
        <w:lastRenderedPageBreak/>
        <w:t>эпидемиологические требования).</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17.5. ФОП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DC66A4">
        <w:rPr>
          <w:rFonts w:ascii="Times New Roman" w:eastAsia="SchoolBookSanPin" w:hAnsi="Times New Roman"/>
          <w:sz w:val="28"/>
          <w:szCs w:val="28"/>
        </w:rPr>
        <w:t>бъём</w:t>
      </w:r>
      <w:r w:rsidRPr="00DC66A4">
        <w:rPr>
          <w:rFonts w:ascii="Times New Roman" w:eastAsia="SchoolBookSanPin" w:hAnsi="Times New Roman"/>
          <w:sz w:val="28"/>
          <w:szCs w:val="28"/>
        </w:rPr>
        <w:t xml:space="preserve"> аудиторной работы обучающихся за четыре учебных года</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учебной нагрузке при 5-дневной (или 6-дневной) учебной неделе, предусмотренными Гигиеническими нормативами и Санитарно-</w:t>
      </w:r>
      <w:r w:rsidR="00A7505E" w:rsidRPr="00DC66A4">
        <w:rPr>
          <w:rFonts w:ascii="Times New Roman" w:eastAsia="SchoolBookSanPin" w:hAnsi="Times New Roman"/>
          <w:sz w:val="28"/>
          <w:szCs w:val="28"/>
        </w:rPr>
        <w:t>эп</w:t>
      </w:r>
      <w:r w:rsidRPr="00DC66A4">
        <w:rPr>
          <w:rFonts w:ascii="Times New Roman" w:eastAsia="SchoolBookSanPin" w:hAnsi="Times New Roman"/>
          <w:sz w:val="28"/>
          <w:szCs w:val="28"/>
        </w:rPr>
        <w:t>идемиологическими требованиями.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hAnsi="Times New Roman"/>
          <w:sz w:val="28"/>
          <w:szCs w:val="28"/>
        </w:rPr>
        <w:t>17.6. В целях удовлетворения образовательных потребностей и интересов обучающихся могут разрабатываться индивидуальные учебные планы,</w:t>
      </w:r>
      <w:r w:rsidR="00032700" w:rsidRPr="00DC66A4">
        <w:rPr>
          <w:rFonts w:ascii="Times New Roman" w:hAnsi="Times New Roman"/>
          <w:sz w:val="28"/>
          <w:szCs w:val="28"/>
        </w:rPr>
        <w:t xml:space="preserve"> </w:t>
      </w:r>
      <w:r w:rsidRPr="00DC66A4">
        <w:rPr>
          <w:rFonts w:ascii="Times New Roman" w:hAnsi="Times New Roman"/>
          <w:sz w:val="28"/>
          <w:szCs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DC66A4">
        <w:rPr>
          <w:rFonts w:ascii="Times New Roman" w:hAnsi="Times New Roman"/>
          <w:sz w:val="28"/>
          <w:szCs w:val="28"/>
        </w:rPr>
        <w:t>бъём</w:t>
      </w:r>
      <w:r w:rsidRPr="00DC66A4">
        <w:rPr>
          <w:rFonts w:ascii="Times New Roman" w:hAnsi="Times New Roman"/>
          <w:sz w:val="28"/>
          <w:szCs w:val="28"/>
        </w:rPr>
        <w:t xml:space="preserve"> домашних заданий должны соответствовать требованиям, предусмотренным </w:t>
      </w:r>
      <w:r w:rsidRPr="00DC66A4">
        <w:rPr>
          <w:rFonts w:ascii="Times New Roman" w:eastAsia="SchoolBookSanPin" w:hAnsi="Times New Roman"/>
          <w:sz w:val="28"/>
          <w:szCs w:val="28"/>
        </w:rPr>
        <w:t>Гигиеническими нормативами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Санитарно-эпидемиологическими требованиями.</w:t>
      </w:r>
    </w:p>
    <w:p w:rsidR="00E874C3" w:rsidRPr="00DC66A4" w:rsidRDefault="00E874C3" w:rsidP="00E874C3">
      <w:pPr>
        <w:spacing w:after="0" w:line="355" w:lineRule="auto"/>
        <w:ind w:firstLine="709"/>
        <w:jc w:val="both"/>
        <w:rPr>
          <w:rFonts w:ascii="Times New Roman" w:hAnsi="Times New Roman"/>
          <w:sz w:val="28"/>
          <w:szCs w:val="28"/>
        </w:rPr>
      </w:pPr>
      <w:r w:rsidRPr="00DC66A4">
        <w:rPr>
          <w:rFonts w:ascii="Times New Roman" w:hAnsi="Times New Roman"/>
          <w:sz w:val="28"/>
          <w:szCs w:val="28"/>
        </w:rPr>
        <w:t>18. Планируемые результаты освоения ФОП НОО.</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18.1. Планируемые результаты освоения ФОП НОО соответствуют современным целям начального общего образования, представленным</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во ФГОС НОО как система личностных, метапредметных и предметных достижений обучающегося.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18.2. Личностные результаты освоения ФОП НОО достигаются в единстве учебной и воспитательной деятельности образовательной организации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саморазвития, формирования внутренней позиции личности.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w:t>
      </w:r>
      <w:r w:rsidRPr="00DC66A4">
        <w:rPr>
          <w:rFonts w:ascii="Times New Roman" w:eastAsia="SchoolBookSanPin" w:hAnsi="Times New Roman"/>
          <w:sz w:val="28"/>
          <w:szCs w:val="28"/>
        </w:rPr>
        <w:lastRenderedPageBreak/>
        <w:t xml:space="preserve">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 Система оценки достижения планируемых результатов освоения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ФОП НОО.</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их достижения.</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19.2. Система оценки достижения планируемых результатов (далее </w:t>
      </w:r>
      <w:r w:rsidR="00BD2D1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система оценки) является частью системы оценки и управления качеством образования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 и служит основой при разработке образовательной организацией соответствующего локального акта.</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 Система оценки призвана способствовать поддержанию единства</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всей системы образования, обеспечению преемственности в системе непрерывного образования. Её основными </w:t>
      </w:r>
      <w:r w:rsidRPr="00DC66A4">
        <w:rPr>
          <w:rFonts w:ascii="Times New Roman" w:eastAsia="SchoolBookSanPin" w:hAnsi="Times New Roman"/>
          <w:bCs/>
          <w:sz w:val="28"/>
          <w:szCs w:val="28"/>
        </w:rPr>
        <w:t xml:space="preserve">функциями </w:t>
      </w:r>
      <w:r w:rsidRPr="00DC66A4">
        <w:rPr>
          <w:rFonts w:ascii="Times New Roman" w:eastAsia="SchoolBookSanPin" w:hAnsi="Times New Roman"/>
          <w:sz w:val="28"/>
          <w:szCs w:val="28"/>
        </w:rPr>
        <w:t xml:space="preserve">являются: </w:t>
      </w:r>
      <w:r w:rsidRPr="00DC66A4">
        <w:rPr>
          <w:rFonts w:ascii="Times New Roman" w:eastAsia="SchoolBookSanPin" w:hAnsi="Times New Roman"/>
          <w:bCs/>
          <w:sz w:val="28"/>
          <w:szCs w:val="28"/>
        </w:rPr>
        <w:t xml:space="preserve">ориентация образовательного процесса </w:t>
      </w:r>
      <w:r w:rsidRPr="00DC66A4">
        <w:rPr>
          <w:rFonts w:ascii="Times New Roman" w:eastAsia="SchoolBookSanPin" w:hAnsi="Times New Roman"/>
          <w:sz w:val="28"/>
          <w:szCs w:val="28"/>
        </w:rPr>
        <w:t>на достижение планируемых результатов освоения ФОП НОО</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обеспечение эффективной </w:t>
      </w:r>
      <w:r w:rsidRPr="00DC66A4">
        <w:rPr>
          <w:rFonts w:ascii="Times New Roman" w:eastAsia="SchoolBookSanPin" w:hAnsi="Times New Roman"/>
          <w:bCs/>
          <w:sz w:val="28"/>
          <w:szCs w:val="28"/>
        </w:rPr>
        <w:t>обратной связи</w:t>
      </w:r>
      <w:r w:rsidRPr="00DC66A4">
        <w:rPr>
          <w:rFonts w:ascii="Times New Roman" w:eastAsia="SchoolBookSanPin" w:hAnsi="Times New Roman"/>
          <w:sz w:val="28"/>
          <w:szCs w:val="28"/>
        </w:rPr>
        <w:t xml:space="preserve">, позволяющей осуществлять </w:t>
      </w:r>
      <w:r w:rsidRPr="00DC66A4">
        <w:rPr>
          <w:rFonts w:ascii="Times New Roman" w:eastAsia="SchoolBookSanPin" w:hAnsi="Times New Roman"/>
          <w:bCs/>
          <w:sz w:val="28"/>
          <w:szCs w:val="28"/>
        </w:rPr>
        <w:t>управление образовательным процессом.</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19.4. Основными направлениями и целями оценочной деятельности</w:t>
      </w:r>
      <w:r w:rsidR="00032700" w:rsidRPr="00DC66A4">
        <w:rPr>
          <w:rFonts w:ascii="Times New Roman" w:eastAsia="SchoolBookSanPin" w:hAnsi="Times New Roman"/>
          <w:bCs/>
          <w:sz w:val="28"/>
          <w:szCs w:val="28"/>
        </w:rPr>
        <w:t xml:space="preserve"> </w:t>
      </w:r>
      <w:r w:rsidRPr="00DC66A4">
        <w:rPr>
          <w:rFonts w:ascii="Times New Roman" w:eastAsia="SchoolBookSanPin" w:hAnsi="Times New Roman"/>
          <w:sz w:val="28"/>
          <w:szCs w:val="28"/>
        </w:rPr>
        <w:t>в образовательной организации являются:</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DC66A4">
        <w:rPr>
          <w:rFonts w:ascii="Times New Roman" w:eastAsia="SchoolBookSanPin" w:hAnsi="Times New Roman"/>
          <w:sz w:val="28"/>
          <w:szCs w:val="28"/>
        </w:rPr>
        <w:t>ального и федерального уровней;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оценка результатов деятельности педагогических работников</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основа аттестационных процедур;</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оценка результатов деятельности образовательной организации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основа аккредитационных процедур.</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19.5. Основным объектом системы оценки</w:t>
      </w:r>
      <w:r w:rsidRPr="00DC66A4">
        <w:rPr>
          <w:rFonts w:ascii="Times New Roman" w:eastAsia="SchoolBookSanPin" w:hAnsi="Times New Roman"/>
          <w:sz w:val="28"/>
          <w:szCs w:val="28"/>
        </w:rPr>
        <w:t>, её содержательной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критериальной базой выступают требования ФГОС НОО, которые конкретизируются в планируемых результатах</w:t>
      </w:r>
      <w:r w:rsidR="00A7505E" w:rsidRPr="00DC66A4">
        <w:rPr>
          <w:rFonts w:ascii="Times New Roman" w:eastAsia="SchoolBookSanPin" w:hAnsi="Times New Roman"/>
          <w:sz w:val="28"/>
          <w:szCs w:val="28"/>
        </w:rPr>
        <w:t xml:space="preserve"> освоения обучающимися ФОП НОО.</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19.6. Система оценки включает процедуры внутренней и внешней оценки.</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lastRenderedPageBreak/>
        <w:t xml:space="preserve">19.7. Внутренняя оценка </w:t>
      </w:r>
      <w:r w:rsidRPr="00DC66A4">
        <w:rPr>
          <w:rFonts w:ascii="Times New Roman" w:eastAsia="SchoolBookSanPin" w:hAnsi="Times New Roman"/>
          <w:sz w:val="28"/>
          <w:szCs w:val="28"/>
        </w:rPr>
        <w:t>включает:</w:t>
      </w:r>
    </w:p>
    <w:p w:rsidR="00371E60" w:rsidRPr="00DC66A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стартовую диагностику;</w:t>
      </w:r>
    </w:p>
    <w:p w:rsidR="00371E60" w:rsidRPr="00DC66A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текущую и тематическую оценк</w:t>
      </w:r>
      <w:r w:rsidR="0086621A" w:rsidRPr="00DC66A4">
        <w:rPr>
          <w:rFonts w:ascii="Times New Roman" w:eastAsia="SchoolBookSanPin" w:hAnsi="Times New Roman"/>
          <w:sz w:val="28"/>
          <w:szCs w:val="28"/>
        </w:rPr>
        <w:t>и</w:t>
      </w:r>
      <w:r w:rsidRPr="00DC66A4">
        <w:rPr>
          <w:rFonts w:ascii="Times New Roman" w:eastAsia="SchoolBookSanPin" w:hAnsi="Times New Roman"/>
          <w:sz w:val="28"/>
          <w:szCs w:val="28"/>
        </w:rPr>
        <w:t>;</w:t>
      </w:r>
    </w:p>
    <w:p w:rsidR="00EC70BE" w:rsidRPr="00DC66A4"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итоговую оценку;</w:t>
      </w:r>
    </w:p>
    <w:p w:rsidR="00EC70BE" w:rsidRPr="00DC66A4"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промежуточную аттестацию;</w:t>
      </w:r>
    </w:p>
    <w:p w:rsidR="00371E60" w:rsidRPr="00DC66A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психолого-педагогическое наблюдение;</w:t>
      </w:r>
    </w:p>
    <w:p w:rsidR="00371E60" w:rsidRPr="00DC66A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внутренний мониторинг образовательных достижений обучающихся.</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19.8. Внешняя оценка включает:</w:t>
      </w:r>
    </w:p>
    <w:p w:rsidR="00EC70BE" w:rsidRPr="00DC66A4"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независимую оценку качества подготовки обучающихся</w:t>
      </w:r>
      <w:r w:rsidRPr="00DC66A4">
        <w:rPr>
          <w:rStyle w:val="af7"/>
          <w:rFonts w:eastAsia="SchoolBookSanPin"/>
          <w:sz w:val="28"/>
          <w:szCs w:val="28"/>
        </w:rPr>
        <w:footnoteReference w:id="14"/>
      </w:r>
      <w:r w:rsidRPr="00DC66A4">
        <w:rPr>
          <w:rFonts w:ascii="Times New Roman" w:eastAsia="SchoolBookSanPin" w:hAnsi="Times New Roman"/>
          <w:sz w:val="28"/>
          <w:szCs w:val="28"/>
        </w:rPr>
        <w:t>;</w:t>
      </w:r>
    </w:p>
    <w:p w:rsidR="00EC70BE" w:rsidRPr="00DC66A4"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итоговую аттестацию.</w:t>
      </w:r>
      <w:r w:rsidRPr="00DC66A4">
        <w:rPr>
          <w:rStyle w:val="af7"/>
          <w:rFonts w:eastAsia="SchoolBookSanPin"/>
          <w:sz w:val="28"/>
          <w:szCs w:val="28"/>
        </w:rPr>
        <w:footnoteReference w:id="15"/>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19.9. В соответствии с ФГОС НОО система оценки образовательной организации реализует системно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деятельностный, уровневый и комплексный подходы к оценке образовательных достижений.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19.10. Системно</w:t>
      </w:r>
      <w:r w:rsidR="00F3061B" w:rsidRPr="00DC66A4">
        <w:rPr>
          <w:rFonts w:ascii="Times New Roman" w:eastAsia="SchoolBookSanPin" w:hAnsi="Times New Roman"/>
          <w:bCs/>
          <w:sz w:val="28"/>
          <w:szCs w:val="28"/>
        </w:rPr>
        <w:t xml:space="preserve"> </w:t>
      </w:r>
      <w:r w:rsidRPr="00DC66A4">
        <w:rPr>
          <w:rFonts w:ascii="Times New Roman" w:eastAsia="SchoolBookSanPin" w:hAnsi="Times New Roman"/>
          <w:bCs/>
          <w:sz w:val="28"/>
          <w:szCs w:val="28"/>
        </w:rPr>
        <w:t xml:space="preserve">-деятельностный подход </w:t>
      </w:r>
      <w:r w:rsidRPr="00DC66A4">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 xml:space="preserve">19.11. Уровневый подход </w:t>
      </w:r>
      <w:r w:rsidRPr="00DC66A4">
        <w:rPr>
          <w:rFonts w:ascii="Times New Roman" w:eastAsia="SchoolBookSanPin" w:hAnsi="Times New Roman"/>
          <w:sz w:val="28"/>
          <w:szCs w:val="28"/>
        </w:rPr>
        <w:t>к оценке образовательных достижений обучающихся служит основой для организации индивидуальной работы</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обучающимися. Он реализуется как по отношению к содержанию оценки,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так и к представлению и интерпретации результатов измерений.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lastRenderedPageBreak/>
        <w:t xml:space="preserve">19.13. Комплексный подход </w:t>
      </w:r>
      <w:r w:rsidRPr="00DC66A4">
        <w:rPr>
          <w:rFonts w:ascii="Times New Roman" w:eastAsia="SchoolBookSanPin" w:hAnsi="Times New Roman"/>
          <w:sz w:val="28"/>
          <w:szCs w:val="28"/>
        </w:rPr>
        <w:t>к оценке образовательных достижений реализуется через:</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оценку предметных и метапредметных результатов;</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для итоговой оценки; использование контекстной информации (об особенностях обучающихся, условиях и процессе обучения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для интерпретации полученных результатов в целях управления качеством образования;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1E60" w:rsidRPr="00DC66A4" w:rsidRDefault="00371E60" w:rsidP="00371E60">
      <w:pPr>
        <w:tabs>
          <w:tab w:val="left" w:pos="851"/>
        </w:tabs>
        <w:spacing w:after="0" w:line="352" w:lineRule="auto"/>
        <w:ind w:firstLine="709"/>
        <w:jc w:val="both"/>
        <w:rPr>
          <w:rFonts w:ascii="Times New Roman" w:hAnsi="Times New Roman"/>
          <w:sz w:val="28"/>
          <w:szCs w:val="28"/>
        </w:rPr>
      </w:pPr>
      <w:r w:rsidRPr="00DC66A4">
        <w:rPr>
          <w:rFonts w:ascii="Times New Roman" w:eastAsia="SchoolBookSanPin" w:hAnsi="Times New Roman"/>
          <w:sz w:val="28"/>
          <w:szCs w:val="28"/>
        </w:rPr>
        <w:t>использование мониторинга динамических показателей освоения умений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w:t>
      </w:r>
      <w:r w:rsidR="00BD2D10" w:rsidRPr="00DC66A4">
        <w:rPr>
          <w:rFonts w:ascii="Times New Roman" w:hAnsi="Times New Roman"/>
          <w:sz w:val="28"/>
          <w:szCs w:val="28"/>
        </w:rPr>
        <w:t>ё</w:t>
      </w:r>
      <w:r w:rsidRPr="00DC66A4">
        <w:rPr>
          <w:rFonts w:ascii="Times New Roman" w:hAnsi="Times New Roman"/>
          <w:sz w:val="28"/>
          <w:szCs w:val="28"/>
        </w:rPr>
        <w:t xml:space="preserve"> вл</w:t>
      </w:r>
      <w:r w:rsidR="00584659" w:rsidRPr="00DC66A4">
        <w:rPr>
          <w:rFonts w:ascii="Times New Roman" w:hAnsi="Times New Roman"/>
          <w:sz w:val="28"/>
          <w:szCs w:val="28"/>
        </w:rPr>
        <w:t>иянии на коллектив обучающихся.</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19.15. При оценке личностных результатов необходимо соблюдение этических норм и правил взаимодействия с обучающимся с уч</w:t>
      </w:r>
      <w:r w:rsidR="00BD2D10" w:rsidRPr="00DC66A4">
        <w:rPr>
          <w:rFonts w:ascii="Times New Roman" w:hAnsi="Times New Roman"/>
          <w:sz w:val="28"/>
          <w:szCs w:val="28"/>
        </w:rPr>
        <w:t>ё</w:t>
      </w:r>
      <w:r w:rsidRPr="00DC66A4">
        <w:rPr>
          <w:rFonts w:ascii="Times New Roman" w:hAnsi="Times New Roman"/>
          <w:sz w:val="28"/>
          <w:szCs w:val="28"/>
        </w:rPr>
        <w:t>том его индивидуально-психоло</w:t>
      </w:r>
      <w:r w:rsidR="00584659" w:rsidRPr="00DC66A4">
        <w:rPr>
          <w:rFonts w:ascii="Times New Roman" w:hAnsi="Times New Roman"/>
          <w:sz w:val="28"/>
          <w:szCs w:val="28"/>
        </w:rPr>
        <w:t>гических особенностей развития.</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 xml:space="preserve">19.16. Личностные достижения обучающихся, освоивших ФОП НОО, включают две группы результатов: </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основы российской гражданской идентичности, ценностные установки</w:t>
      </w:r>
      <w:r w:rsidR="000B3FB8" w:rsidRPr="00DC66A4">
        <w:rPr>
          <w:rFonts w:ascii="Times New Roman" w:hAnsi="Times New Roman"/>
          <w:sz w:val="28"/>
          <w:szCs w:val="28"/>
        </w:rPr>
        <w:t xml:space="preserve"> </w:t>
      </w:r>
      <w:r w:rsidRPr="00DC66A4">
        <w:rPr>
          <w:rFonts w:ascii="Times New Roman" w:hAnsi="Times New Roman"/>
          <w:sz w:val="28"/>
          <w:szCs w:val="28"/>
        </w:rPr>
        <w:t xml:space="preserve">и социально значимые качества личности; </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готовность обучающихся к саморазвитию, мотивация к познанию</w:t>
      </w:r>
      <w:r w:rsidR="000B3FB8" w:rsidRPr="00DC66A4">
        <w:rPr>
          <w:rFonts w:ascii="Times New Roman" w:hAnsi="Times New Roman"/>
          <w:sz w:val="28"/>
          <w:szCs w:val="28"/>
        </w:rPr>
        <w:t xml:space="preserve"> </w:t>
      </w:r>
      <w:r w:rsidRPr="00DC66A4">
        <w:rPr>
          <w:rFonts w:ascii="Times New Roman" w:hAnsi="Times New Roman"/>
          <w:sz w:val="28"/>
          <w:szCs w:val="28"/>
        </w:rPr>
        <w:t>и обучению, активное участие в социально значимой деятельности.</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 xml:space="preserve">19.17. Учитывая особенности групп личностных результатов, </w:t>
      </w:r>
      <w:r w:rsidR="00E47939" w:rsidRPr="00DC66A4">
        <w:rPr>
          <w:rFonts w:ascii="Times New Roman" w:hAnsi="Times New Roman"/>
          <w:sz w:val="28"/>
          <w:szCs w:val="28"/>
        </w:rPr>
        <w:t xml:space="preserve">учитель </w:t>
      </w:r>
      <w:r w:rsidRPr="00DC66A4">
        <w:rPr>
          <w:rFonts w:ascii="Times New Roman" w:hAnsi="Times New Roman"/>
          <w:sz w:val="28"/>
          <w:szCs w:val="28"/>
        </w:rPr>
        <w:t xml:space="preserve">может осуществлять оценку </w:t>
      </w:r>
      <w:r w:rsidR="00BD2D10" w:rsidRPr="00DC66A4">
        <w:rPr>
          <w:rFonts w:ascii="Times New Roman" w:hAnsi="Times New Roman"/>
          <w:sz w:val="28"/>
          <w:szCs w:val="28"/>
        </w:rPr>
        <w:t xml:space="preserve">только </w:t>
      </w:r>
      <w:r w:rsidRPr="00DC66A4">
        <w:rPr>
          <w:rFonts w:ascii="Times New Roman" w:hAnsi="Times New Roman"/>
          <w:sz w:val="28"/>
          <w:szCs w:val="28"/>
        </w:rPr>
        <w:t xml:space="preserve">следующих качеств: </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наличие и характеристика мотива познания и учения;</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наличие умений принимать и удерживать учебную задачу, планировать учебные действия;</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lastRenderedPageBreak/>
        <w:t xml:space="preserve">способность осуществлять самоконтроль и самооценку. </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hAnsi="Times New Roman"/>
          <w:sz w:val="28"/>
          <w:szCs w:val="28"/>
        </w:rPr>
        <w:t>19.18. </w:t>
      </w:r>
      <w:r w:rsidRPr="00DC66A4">
        <w:rPr>
          <w:rFonts w:ascii="Times New Roman" w:eastAsia="SchoolBookSanPin" w:hAnsi="Times New Roman"/>
          <w:sz w:val="28"/>
          <w:szCs w:val="28"/>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19.19. 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19.20. Оценка метапредметных результатов проводится с целью определения сформированности:</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познавательных универсальных учебных действий;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коммуникативных универсальных учебных действий;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регулятивных универсальных учебных действий.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DC66A4">
        <w:rPr>
          <w:rFonts w:ascii="Times New Roman" w:eastAsia="SchoolBookSanPin" w:hAnsi="Times New Roman"/>
          <w:sz w:val="28"/>
          <w:szCs w:val="28"/>
        </w:rPr>
        <w:t>й</w:t>
      </w:r>
      <w:r w:rsidRPr="00DC66A4">
        <w:rPr>
          <w:rFonts w:ascii="Times New Roman" w:eastAsia="SchoolBookSanPin" w:hAnsi="Times New Roman"/>
          <w:sz w:val="28"/>
          <w:szCs w:val="28"/>
        </w:rPr>
        <w:t xml:space="preserve"> работать с информацией.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19.22. Овладение базовыми логическими действиями обеспечив</w:t>
      </w:r>
      <w:r w:rsidR="00540DF4" w:rsidRPr="00DC66A4">
        <w:rPr>
          <w:rFonts w:ascii="Times New Roman" w:eastAsia="SchoolBookSanPin" w:hAnsi="Times New Roman"/>
          <w:sz w:val="28"/>
          <w:szCs w:val="28"/>
        </w:rPr>
        <w:t>ает формирование у обучающихся</w:t>
      </w:r>
      <w:r w:rsidRPr="00DC66A4">
        <w:rPr>
          <w:rFonts w:ascii="Times New Roman" w:eastAsia="SchoolBookSanPin" w:hAnsi="Times New Roman"/>
          <w:sz w:val="28"/>
          <w:szCs w:val="28"/>
        </w:rPr>
        <w:t xml:space="preserve"> умений: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объединять части объекта (объекты) по определённому признаку;</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закономерности и противоречия в рассматриваемых фактах, данных</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наблюдениях на основе предложенного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алгоритма;</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 xml:space="preserve">определять разрыв между реальным и желательным состоянием объекта (ситуации) на основе предложенных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вопросов;</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 помощью </w:t>
      </w:r>
      <w:r w:rsidR="00E47939" w:rsidRPr="00DC66A4">
        <w:rPr>
          <w:rFonts w:ascii="Times New Roman" w:eastAsia="SchoolBookSanPin" w:hAnsi="Times New Roman"/>
          <w:sz w:val="28"/>
          <w:szCs w:val="28"/>
        </w:rPr>
        <w:t>учителя</w:t>
      </w:r>
      <w:r w:rsidRPr="00DC66A4">
        <w:rPr>
          <w:rFonts w:ascii="Times New Roman" w:eastAsia="SchoolBookSanPin" w:hAnsi="Times New Roman"/>
          <w:sz w:val="28"/>
          <w:szCs w:val="28"/>
        </w:rPr>
        <w:t xml:space="preserve"> формулировать цель, планировать изменения объекта, ситуации;</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несколько вариантов решения задачи, выбирать наиболее подходящий (на основе предложенных критериев);</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по предложенному плану опыт, несложное исследование</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 установлению особенностей объекта изучения и </w:t>
      </w:r>
      <w:r w:rsidR="0045445B" w:rsidRPr="00DC66A4">
        <w:rPr>
          <w:rFonts w:ascii="Times New Roman" w:eastAsia="SchoolBookSanPin" w:hAnsi="Times New Roman"/>
          <w:sz w:val="28"/>
          <w:szCs w:val="28"/>
        </w:rPr>
        <w:t>связей между объектами(часть –</w:t>
      </w:r>
      <w:r w:rsidRPr="00DC66A4">
        <w:rPr>
          <w:rFonts w:ascii="Times New Roman" w:eastAsia="SchoolBookSanPin" w:hAnsi="Times New Roman"/>
          <w:sz w:val="28"/>
          <w:szCs w:val="28"/>
        </w:rPr>
        <w:t xml:space="preserve"> целое, причина </w:t>
      </w:r>
      <w:r w:rsidR="0045445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следствие);</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прогнозировать возможное развитие процессов, событий и их последствия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аналогичных или сходных ситуациях</w:t>
      </w:r>
      <w:r w:rsidR="0045445B" w:rsidRPr="00DC66A4">
        <w:rPr>
          <w:rFonts w:ascii="Times New Roman" w:eastAsia="SchoolBookSanPin" w:hAnsi="Times New Roman"/>
          <w:sz w:val="28"/>
          <w:szCs w:val="28"/>
        </w:rPr>
        <w:t>.</w:t>
      </w:r>
    </w:p>
    <w:p w:rsidR="00371E60" w:rsidRPr="00DC66A4" w:rsidRDefault="00371E60" w:rsidP="00AC2A9E">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достоверную и недостоверную информацию самостоятельно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или на основании предложенного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способа её проверки;</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DC66A4">
        <w:rPr>
          <w:rFonts w:ascii="Times New Roman" w:eastAsia="SchoolBookSanPin" w:hAnsi="Times New Roman"/>
          <w:sz w:val="28"/>
          <w:szCs w:val="28"/>
        </w:rPr>
        <w:t xml:space="preserve">в </w:t>
      </w:r>
      <w:r w:rsidRPr="00DC66A4">
        <w:rPr>
          <w:rFonts w:ascii="Times New Roman" w:eastAsia="SchoolBookSanPin" w:hAnsi="Times New Roman"/>
          <w:sz w:val="28"/>
          <w:szCs w:val="28"/>
        </w:rPr>
        <w:t>информаци</w:t>
      </w:r>
      <w:r w:rsidR="0086621A" w:rsidRPr="00DC66A4">
        <w:rPr>
          <w:rFonts w:ascii="Times New Roman" w:eastAsia="SchoolBookSanPin" w:hAnsi="Times New Roman"/>
          <w:sz w:val="28"/>
          <w:szCs w:val="28"/>
        </w:rPr>
        <w:t>нно</w:t>
      </w:r>
      <w:r w:rsidR="000B3FB8" w:rsidRPr="00DC66A4">
        <w:rPr>
          <w:rFonts w:ascii="Times New Roman" w:eastAsia="SchoolBookSanPin" w:hAnsi="Times New Roman"/>
          <w:sz w:val="28"/>
          <w:szCs w:val="28"/>
        </w:rPr>
        <w:t xml:space="preserve"> </w:t>
      </w:r>
      <w:r w:rsidR="0086621A" w:rsidRPr="00DC66A4">
        <w:rPr>
          <w:rFonts w:ascii="Times New Roman" w:eastAsia="SchoolBookSanPin" w:hAnsi="Times New Roman"/>
          <w:sz w:val="28"/>
          <w:szCs w:val="28"/>
        </w:rPr>
        <w:t xml:space="preserve">-телекоммуникационной сети </w:t>
      </w:r>
      <w:r w:rsidRPr="00DC66A4">
        <w:rPr>
          <w:rFonts w:ascii="Times New Roman" w:eastAsia="SchoolBookSanPin" w:hAnsi="Times New Roman"/>
          <w:sz w:val="28"/>
          <w:szCs w:val="28"/>
        </w:rPr>
        <w:t>Интернет</w:t>
      </w:r>
      <w:r w:rsidR="00E47939" w:rsidRPr="00DC66A4">
        <w:rPr>
          <w:rFonts w:ascii="Times New Roman" w:eastAsia="SchoolBookSanPin" w:hAnsi="Times New Roman"/>
          <w:sz w:val="28"/>
          <w:szCs w:val="28"/>
        </w:rPr>
        <w:t xml:space="preserve"> (далее – Интернет)</w:t>
      </w:r>
      <w:r w:rsidRPr="00DC66A4">
        <w:rPr>
          <w:rFonts w:ascii="Times New Roman" w:eastAsia="SchoolBookSanPin" w:hAnsi="Times New Roman"/>
          <w:sz w:val="28"/>
          <w:szCs w:val="28"/>
        </w:rPr>
        <w:t>;</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самостоятельно создавать схемы, таблицы для представления информации.</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19.25. Овладение универсальными учебными коммуникативными действиями предполагает формирование и оценку у обучающихся таких групп умений,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общение и совместная деятельность.</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19.26. Общение как одно из коммуникативных универсальных учебных действий обеспечивает сформированность у обучающихся умений: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воспринимать и формулировать суждения, выражать эмоции в соответствиис целями и условиями общения в знакомой среде;</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корректно и аргументир</w:t>
      </w:r>
      <w:r w:rsidR="00584659" w:rsidRPr="00DC66A4">
        <w:rPr>
          <w:rFonts w:ascii="Times New Roman" w:eastAsia="SchoolBookSanPin" w:hAnsi="Times New Roman"/>
          <w:sz w:val="28"/>
          <w:szCs w:val="28"/>
        </w:rPr>
        <w:t>ованно высказывать своё мнение;</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речевое высказывание в соответствии с поставленной задачей;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устные и письменные тексты (описание, рассуждение, повествование);</w:t>
      </w:r>
    </w:p>
    <w:p w:rsidR="00371E60" w:rsidRPr="00DC66A4" w:rsidRDefault="005D7C98"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подготавливать</w:t>
      </w:r>
      <w:r w:rsidR="00371E60" w:rsidRPr="00DC66A4">
        <w:rPr>
          <w:rFonts w:ascii="Times New Roman" w:eastAsia="SchoolBookSanPin" w:hAnsi="Times New Roman"/>
          <w:sz w:val="28"/>
          <w:szCs w:val="28"/>
        </w:rPr>
        <w:t xml:space="preserve"> небольшие публичные выступления;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подбирать иллюстративный материал (рисунки, фото</w:t>
      </w:r>
      <w:r w:rsidR="00B06720" w:rsidRPr="00DC66A4">
        <w:rPr>
          <w:rFonts w:ascii="Times New Roman" w:eastAsia="SchoolBookSanPin" w:hAnsi="Times New Roman"/>
          <w:sz w:val="28"/>
          <w:szCs w:val="28"/>
        </w:rPr>
        <w:t>, плакаты) к тексту выступления.</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краткосрочные и долгосрочные цели (индивидуальные</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учётом участия в коллективных задачах) в стандартной (типовой) ситуации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предложенного формата планирования, распределения промежуточных шагов и сроков;</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цель совместной деятельности, коллективно строить действия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её достижению: распределять роли, договариваться, обсуждать процесс</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результат совместной работы; проявлять готовность руководить, выполнять поручения, подчиняться;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ответственно выполнять свою часть работы;</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свой вклад в общий результат;</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выполнять совместные проектные задания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предложенны</w:t>
      </w:r>
      <w:r w:rsidR="008337AA" w:rsidRPr="00DC66A4">
        <w:rPr>
          <w:rFonts w:ascii="Times New Roman" w:eastAsia="SchoolBookSanPin" w:hAnsi="Times New Roman"/>
          <w:sz w:val="28"/>
          <w:szCs w:val="28"/>
        </w:rPr>
        <w:t>х</w:t>
      </w:r>
      <w:r w:rsidRPr="00DC66A4">
        <w:rPr>
          <w:rFonts w:ascii="Times New Roman" w:eastAsia="SchoolBookSanPin" w:hAnsi="Times New Roman"/>
          <w:sz w:val="28"/>
          <w:szCs w:val="28"/>
        </w:rPr>
        <w:t xml:space="preserve"> образц</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19.29. Оценка достижения метапредметных результатов осуществляется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как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в ходе текущей и промежуточной оценки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 </w:t>
      </w:r>
      <w:r w:rsidR="00B06720" w:rsidRPr="00DC66A4">
        <w:rPr>
          <w:rFonts w:ascii="Times New Roman" w:eastAsia="SchoolBookSanPin" w:hAnsi="Times New Roman"/>
          <w:sz w:val="28"/>
          <w:szCs w:val="28"/>
        </w:rPr>
        <w:t xml:space="preserve">учебному </w:t>
      </w:r>
      <w:r w:rsidRPr="00DC66A4">
        <w:rPr>
          <w:rFonts w:ascii="Times New Roman" w:eastAsia="SchoolBookSanPin" w:hAnsi="Times New Roman"/>
          <w:sz w:val="28"/>
          <w:szCs w:val="28"/>
        </w:rPr>
        <w:t>предмету, так и администрацией образовательной организации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ходе мониторинга. В текущем учебном процессе отслеживается способность обучающихся разрешать учебные ситуации и </w:t>
      </w:r>
      <w:r w:rsidRPr="00DC66A4">
        <w:rPr>
          <w:rFonts w:ascii="Times New Roman" w:eastAsia="SchoolBookSanPin" w:hAnsi="Times New Roman"/>
          <w:sz w:val="28"/>
          <w:szCs w:val="28"/>
        </w:rPr>
        <w:lastRenderedPageBreak/>
        <w:t>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DC66A4">
        <w:rPr>
          <w:rFonts w:ascii="Times New Roman" w:eastAsia="SchoolBookSanPin" w:hAnsi="Times New Roman"/>
          <w:sz w:val="28"/>
          <w:szCs w:val="28"/>
        </w:rPr>
        <w:t>и</w:t>
      </w:r>
      <w:r w:rsidRPr="00DC66A4">
        <w:rPr>
          <w:rFonts w:ascii="Times New Roman" w:eastAsia="SchoolBookSanPin" w:hAnsi="Times New Roman"/>
          <w:sz w:val="28"/>
          <w:szCs w:val="28"/>
        </w:rPr>
        <w:t xml:space="preserve"> сформированности универсальных учебных действий строится на межпредметной основе и может включать диагностические материалы</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оценке функциональной грамотности, сформированности регулятивных, коммуникативных и познавательных учебных действий.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19.33. Основным </w:t>
      </w:r>
      <w:r w:rsidRPr="00DC66A4">
        <w:rPr>
          <w:rFonts w:ascii="Times New Roman" w:eastAsia="SchoolBookSanPin" w:hAnsi="Times New Roman"/>
          <w:bCs/>
          <w:sz w:val="28"/>
          <w:szCs w:val="28"/>
        </w:rPr>
        <w:t xml:space="preserve">предметом </w:t>
      </w:r>
      <w:r w:rsidRPr="00DC66A4">
        <w:rPr>
          <w:rFonts w:ascii="Times New Roman" w:eastAsia="SchoolBookSanPin" w:hAnsi="Times New Roman"/>
          <w:sz w:val="28"/>
          <w:szCs w:val="28"/>
        </w:rPr>
        <w:t>оценки результатов освоения ООП НОО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соответствии с требованиями ФГОС НОО является способность</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решению учебно-познавательных и учебно-практических задач, основанных</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19.34. Оценка предметных результатов освоения ООП НОО осуществляется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в ходе процедур текущего, тематического, промежуточного и итогового контроля.</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19.35. Особенности оценки предметных результатов по отдельному учебному предмету фиксируются в приложении к ООП НОО.</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Описание оценки предметных результатов по отдельному учебному предмету должно включать:</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список итоговых планируемых результатов с указанием этапов</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их формирования и способов оценки (например, текущая (тематическая);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устно (письменно), практика);</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требования к выставлению отметок за промежуточную аттестацию(при необходимости </w:t>
      </w:r>
      <w:r w:rsidR="00B0672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с учётом степени значимости отметок за отдельные оценочные процедуры);</w:t>
      </w:r>
    </w:p>
    <w:p w:rsidR="00371E60" w:rsidRPr="00DC66A4" w:rsidRDefault="00371E60" w:rsidP="00371E60">
      <w:pPr>
        <w:tabs>
          <w:tab w:val="left" w:pos="851"/>
        </w:tabs>
        <w:spacing w:after="0" w:line="352" w:lineRule="auto"/>
        <w:ind w:firstLine="709"/>
        <w:jc w:val="both"/>
        <w:rPr>
          <w:rFonts w:ascii="Times New Roman" w:hAnsi="Times New Roman"/>
          <w:sz w:val="28"/>
          <w:szCs w:val="28"/>
        </w:rPr>
      </w:pPr>
      <w:r w:rsidRPr="00DC66A4">
        <w:rPr>
          <w:rFonts w:ascii="Times New Roman" w:eastAsia="SchoolBookSanPin" w:hAnsi="Times New Roman"/>
          <w:sz w:val="28"/>
          <w:szCs w:val="28"/>
        </w:rPr>
        <w:lastRenderedPageBreak/>
        <w:t>график контрольных мероприятий.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 xml:space="preserve">19.36. Стартовая диагностика </w:t>
      </w:r>
      <w:r w:rsidRPr="00DC66A4">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 xml:space="preserve">19.36.1. Стартовая диагностика </w:t>
      </w:r>
      <w:r w:rsidRPr="00DC66A4">
        <w:rPr>
          <w:rFonts w:ascii="Times New Roman" w:eastAsia="SchoolBookSanPin" w:hAnsi="Times New Roman"/>
          <w:sz w:val="28"/>
          <w:szCs w:val="28"/>
        </w:rPr>
        <w:t>проводится в начале 1 класса и выступает</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DC66A4">
        <w:rPr>
          <w:rFonts w:ascii="Times New Roman" w:eastAsia="SchoolBookSanPin" w:hAnsi="Times New Roman"/>
          <w:sz w:val="28"/>
          <w:szCs w:val="28"/>
        </w:rPr>
        <w:t xml:space="preserve">учебных </w:t>
      </w:r>
      <w:r w:rsidRPr="00DC66A4">
        <w:rPr>
          <w:rFonts w:ascii="Times New Roman" w:eastAsia="SchoolBookSanPin" w:hAnsi="Times New Roman"/>
          <w:sz w:val="28"/>
          <w:szCs w:val="28"/>
        </w:rPr>
        <w:t>предметов (разделов). Результаты стартовой диагностики являются основанием</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корректировки учебных программ и индивидуализации учебного процесса.</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 xml:space="preserve">19.37. Текущая оценка </w:t>
      </w:r>
      <w:r w:rsidRPr="00DC66A4">
        <w:rPr>
          <w:rFonts w:ascii="Times New Roman" w:eastAsia="SchoolBookSanPin" w:hAnsi="Times New Roman"/>
          <w:sz w:val="28"/>
          <w:szCs w:val="28"/>
        </w:rPr>
        <w:t>направлена на оценку индивидуального продвижения обучающегося в освоен</w:t>
      </w:r>
      <w:r w:rsidR="00584659" w:rsidRPr="00DC66A4">
        <w:rPr>
          <w:rFonts w:ascii="Times New Roman" w:eastAsia="SchoolBookSanPin" w:hAnsi="Times New Roman"/>
          <w:sz w:val="28"/>
          <w:szCs w:val="28"/>
        </w:rPr>
        <w:t>ии программы учебного предмета.</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19.37.1. Текущая оценка может быть </w:t>
      </w:r>
      <w:r w:rsidRPr="00DC66A4">
        <w:rPr>
          <w:rFonts w:ascii="Times New Roman" w:eastAsia="SchoolBookSanPin" w:hAnsi="Times New Roman"/>
          <w:bCs/>
          <w:sz w:val="28"/>
          <w:szCs w:val="28"/>
        </w:rPr>
        <w:t>формирующей (</w:t>
      </w:r>
      <w:r w:rsidRPr="00DC66A4">
        <w:rPr>
          <w:rFonts w:ascii="Times New Roman" w:eastAsia="SchoolBookSanPin" w:hAnsi="Times New Roman"/>
          <w:sz w:val="28"/>
          <w:szCs w:val="28"/>
        </w:rPr>
        <w:t>поддерживающей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DC66A4">
        <w:rPr>
          <w:rFonts w:ascii="Times New Roman" w:eastAsia="SchoolBookSanPin" w:hAnsi="Times New Roman"/>
          <w:bCs/>
          <w:sz w:val="28"/>
          <w:szCs w:val="28"/>
        </w:rPr>
        <w:t>диагностической</w:t>
      </w:r>
      <w:r w:rsidRPr="00DC66A4">
        <w:rPr>
          <w:rFonts w:ascii="Times New Roman" w:eastAsia="SchoolBookSanPin" w:hAnsi="Times New Roman"/>
          <w:sz w:val="28"/>
          <w:szCs w:val="28"/>
        </w:rPr>
        <w:t>, способствующей выявлению</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осознанию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и обучающимся существующих проблем</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обучении.</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DC66A4">
        <w:rPr>
          <w:rFonts w:ascii="Times New Roman" w:eastAsia="SchoolBookSanPin" w:hAnsi="Times New Roman"/>
          <w:sz w:val="28"/>
          <w:szCs w:val="28"/>
        </w:rPr>
        <w:t>нировании по учебному предмету.</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оценка, рефлексия, листы продвижения и другие) с учётом особенностей учебного предмета. </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19.37.4. Результаты текущей оценки являются основой для индивидуализации учебного процесса.</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19.38. 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19.39. Промежуточная аттестация обучающихся проводится, начиная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со </w:t>
      </w:r>
      <w:r w:rsidR="00AC2A9E" w:rsidRPr="00DC66A4">
        <w:rPr>
          <w:rFonts w:ascii="Times New Roman" w:eastAsia="SchoolBookSanPin" w:hAnsi="Times New Roman"/>
          <w:sz w:val="28"/>
          <w:szCs w:val="28"/>
        </w:rPr>
        <w:t>2</w:t>
      </w:r>
      <w:r w:rsidRPr="00DC66A4">
        <w:rPr>
          <w:rFonts w:ascii="Times New Roman" w:eastAsia="SchoolBookSanPin" w:hAnsi="Times New Roman"/>
          <w:sz w:val="28"/>
          <w:szCs w:val="28"/>
        </w:rPr>
        <w:t xml:space="preserve"> класса, в конце каждого учебного периода по каждому изучаемому учебному предмету. </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19.40. Промежуточная аттестация обучающихся проводится на основе результатов </w:t>
      </w:r>
      <w:r w:rsidRPr="00DC66A4">
        <w:rPr>
          <w:rFonts w:ascii="Times New Roman" w:eastAsia="SchoolBookSanPin" w:hAnsi="Times New Roman"/>
          <w:sz w:val="28"/>
          <w:szCs w:val="28"/>
        </w:rPr>
        <w:lastRenderedPageBreak/>
        <w:t>накопленной оценки и результатов выполнения тематических проверочных работ и фиксируется в классном журнале.</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19.42. Итоговая оценка является процедурой внутренней оценки образовательной организации и складывается из результатов накопленной оценки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итоговой работы по</w:t>
      </w:r>
      <w:r w:rsidR="00B06720" w:rsidRPr="00DC66A4">
        <w:rPr>
          <w:rFonts w:ascii="Times New Roman" w:eastAsia="SchoolBookSanPin" w:hAnsi="Times New Roman"/>
          <w:sz w:val="28"/>
          <w:szCs w:val="28"/>
        </w:rPr>
        <w:t xml:space="preserve"> учебному </w:t>
      </w:r>
      <w:r w:rsidRPr="00DC66A4">
        <w:rPr>
          <w:rFonts w:ascii="Times New Roman" w:eastAsia="SchoolBookSanPin" w:hAnsi="Times New Roman"/>
          <w:sz w:val="28"/>
          <w:szCs w:val="28"/>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DC66A4">
        <w:rPr>
          <w:rFonts w:ascii="Times New Roman" w:eastAsia="SchoolBookSanPin" w:hAnsi="Times New Roman"/>
          <w:sz w:val="28"/>
          <w:szCs w:val="28"/>
        </w:rPr>
        <w:t xml:space="preserve">учебного </w:t>
      </w:r>
      <w:r w:rsidRPr="00DC66A4">
        <w:rPr>
          <w:rFonts w:ascii="Times New Roman" w:eastAsia="SchoolBookSanPin" w:hAnsi="Times New Roman"/>
          <w:sz w:val="28"/>
          <w:szCs w:val="28"/>
        </w:rPr>
        <w:t>предмета</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учётом формируемых метапредметных действий.</w:t>
      </w:r>
    </w:p>
    <w:p w:rsidR="003F6C46" w:rsidRPr="00DC66A4" w:rsidRDefault="003F6C46" w:rsidP="003F6C46">
      <w:pPr>
        <w:spacing w:after="0" w:line="355" w:lineRule="auto"/>
        <w:jc w:val="center"/>
        <w:rPr>
          <w:rFonts w:ascii="Times New Roman" w:eastAsia="SchoolBookSanPin" w:hAnsi="Times New Roman"/>
          <w:b/>
          <w:sz w:val="28"/>
          <w:szCs w:val="28"/>
        </w:rPr>
      </w:pPr>
    </w:p>
    <w:p w:rsidR="00E874C3" w:rsidRPr="00DC66A4" w:rsidRDefault="00E874C3" w:rsidP="003F6C46">
      <w:pPr>
        <w:spacing w:after="0" w:line="355" w:lineRule="auto"/>
        <w:jc w:val="center"/>
        <w:rPr>
          <w:rFonts w:ascii="Times New Roman" w:eastAsia="SchoolBookSanPin" w:hAnsi="Times New Roman"/>
          <w:b/>
          <w:sz w:val="28"/>
          <w:szCs w:val="28"/>
        </w:rPr>
      </w:pPr>
      <w:r w:rsidRPr="00DC66A4">
        <w:rPr>
          <w:rFonts w:ascii="Times New Roman" w:eastAsia="SchoolBookSanPin" w:hAnsi="Times New Roman"/>
          <w:b/>
          <w:sz w:val="28"/>
          <w:szCs w:val="28"/>
        </w:rPr>
        <w:t>III. Содержательный раздел</w:t>
      </w:r>
    </w:p>
    <w:p w:rsidR="00764573" w:rsidRPr="00DC66A4" w:rsidRDefault="00C252AF" w:rsidP="003F6C46">
      <w:pPr>
        <w:pStyle w:val="10"/>
        <w:pBdr>
          <w:bottom w:val="none" w:sz="0" w:space="0" w:color="auto"/>
        </w:pBdr>
        <w:spacing w:before="0" w:line="360" w:lineRule="auto"/>
        <w:ind w:firstLine="708"/>
        <w:jc w:val="both"/>
        <w:rPr>
          <w:b w:val="0"/>
        </w:rPr>
      </w:pPr>
      <w:r w:rsidRPr="00DC66A4">
        <w:rPr>
          <w:rFonts w:eastAsia="SchoolBookSanPin"/>
          <w:b w:val="0"/>
          <w:szCs w:val="28"/>
        </w:rPr>
        <w:t>20. </w:t>
      </w:r>
      <w:r w:rsidR="00764573" w:rsidRPr="00DC66A4">
        <w:rPr>
          <w:rFonts w:eastAsia="SchoolBookSanPin"/>
          <w:b w:val="0"/>
          <w:szCs w:val="28"/>
        </w:rPr>
        <w:t>Федеральн</w:t>
      </w:r>
      <w:r w:rsidR="00FA765B" w:rsidRPr="00DC66A4">
        <w:rPr>
          <w:rFonts w:eastAsia="SchoolBookSanPin"/>
          <w:b w:val="0"/>
          <w:szCs w:val="28"/>
        </w:rPr>
        <w:t>ая</w:t>
      </w:r>
      <w:r w:rsidR="00764573" w:rsidRPr="00DC66A4">
        <w:rPr>
          <w:rFonts w:eastAsia="SchoolBookSanPin"/>
          <w:b w:val="0"/>
          <w:szCs w:val="28"/>
        </w:rPr>
        <w:t xml:space="preserve"> рабоч</w:t>
      </w:r>
      <w:r w:rsidR="00FA765B" w:rsidRPr="00DC66A4">
        <w:rPr>
          <w:rFonts w:eastAsia="SchoolBookSanPin"/>
          <w:b w:val="0"/>
          <w:szCs w:val="28"/>
        </w:rPr>
        <w:t>ая</w:t>
      </w:r>
      <w:r w:rsidR="00764573" w:rsidRPr="00DC66A4">
        <w:rPr>
          <w:rFonts w:eastAsia="SchoolBookSanPin"/>
          <w:b w:val="0"/>
          <w:szCs w:val="28"/>
        </w:rPr>
        <w:t xml:space="preserve"> программ</w:t>
      </w:r>
      <w:r w:rsidR="00FA765B" w:rsidRPr="00DC66A4">
        <w:rPr>
          <w:rFonts w:eastAsia="SchoolBookSanPin"/>
          <w:b w:val="0"/>
          <w:szCs w:val="28"/>
        </w:rPr>
        <w:t>а по</w:t>
      </w:r>
      <w:r w:rsidR="00764573" w:rsidRPr="00DC66A4">
        <w:rPr>
          <w:rFonts w:eastAsia="SchoolBookSanPin"/>
          <w:b w:val="0"/>
          <w:szCs w:val="28"/>
        </w:rPr>
        <w:t xml:space="preserve"> учебн</w:t>
      </w:r>
      <w:r w:rsidR="00FA765B" w:rsidRPr="00DC66A4">
        <w:rPr>
          <w:rFonts w:eastAsia="SchoolBookSanPin"/>
          <w:b w:val="0"/>
          <w:szCs w:val="28"/>
        </w:rPr>
        <w:t>ому</w:t>
      </w:r>
      <w:r w:rsidR="00764573" w:rsidRPr="00DC66A4">
        <w:rPr>
          <w:rFonts w:eastAsia="SchoolBookSanPin"/>
          <w:b w:val="0"/>
          <w:szCs w:val="28"/>
        </w:rPr>
        <w:t xml:space="preserve"> предмет</w:t>
      </w:r>
      <w:r w:rsidR="00FA765B" w:rsidRPr="00DC66A4">
        <w:rPr>
          <w:rFonts w:eastAsia="SchoolBookSanPin"/>
          <w:b w:val="0"/>
          <w:szCs w:val="28"/>
        </w:rPr>
        <w:t>у «Русский язык»</w:t>
      </w:r>
      <w:r w:rsidR="00F1167D" w:rsidRPr="00DC66A4">
        <w:rPr>
          <w:rFonts w:eastAsia="SchoolBookSanPin"/>
          <w:b w:val="0"/>
          <w:szCs w:val="28"/>
        </w:rPr>
        <w:t>.</w:t>
      </w:r>
    </w:p>
    <w:p w:rsidR="00704BEF" w:rsidRPr="00DC66A4" w:rsidRDefault="00C252AF" w:rsidP="003F6C46">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w:t>
      </w:r>
      <w:r w:rsidR="00764573" w:rsidRPr="00DC66A4">
        <w:rPr>
          <w:rFonts w:ascii="Times New Roman" w:eastAsia="SchoolBookSanPin" w:hAnsi="Times New Roman"/>
          <w:sz w:val="28"/>
          <w:szCs w:val="28"/>
        </w:rPr>
        <w:t>1.</w:t>
      </w:r>
      <w:bookmarkStart w:id="2" w:name="_Hlk115428603"/>
      <w:bookmarkEnd w:id="0"/>
      <w:r w:rsidR="00704BEF" w:rsidRPr="00DC66A4">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DC66A4">
        <w:rPr>
          <w:rFonts w:ascii="Times New Roman" w:eastAsia="SchoolBookSanPin" w:hAnsi="Times New Roman"/>
          <w:sz w:val="28"/>
          <w:szCs w:val="28"/>
        </w:rPr>
        <w:t>(далее</w:t>
      </w:r>
      <w:r w:rsidR="00032700" w:rsidRPr="00DC66A4">
        <w:rPr>
          <w:rFonts w:ascii="Times New Roman" w:eastAsia="SchoolBookSanPin" w:hAnsi="Times New Roman"/>
          <w:sz w:val="28"/>
          <w:szCs w:val="28"/>
        </w:rPr>
        <w:t xml:space="preserve"> </w:t>
      </w:r>
      <w:r w:rsidR="001D7BA2" w:rsidRPr="00DC66A4">
        <w:rPr>
          <w:rFonts w:ascii="Times New Roman" w:eastAsia="SchoolBookSanPin" w:hAnsi="Times New Roman"/>
          <w:sz w:val="28"/>
          <w:szCs w:val="28"/>
        </w:rPr>
        <w:t xml:space="preserve">соответственно – программа по русскому языку, русский язык) </w:t>
      </w:r>
      <w:r w:rsidR="00704BEF" w:rsidRPr="00DC66A4">
        <w:rPr>
          <w:rFonts w:ascii="Times New Roman" w:eastAsia="SchoolBookSanPin" w:hAnsi="Times New Roman"/>
          <w:sz w:val="28"/>
          <w:szCs w:val="28"/>
        </w:rPr>
        <w:t xml:space="preserve">включает пояснительную записку, содержание обучения, планируемые результаты освоения программы </w:t>
      </w:r>
      <w:r w:rsidR="001D7BA2" w:rsidRPr="00DC66A4">
        <w:rPr>
          <w:rFonts w:ascii="Times New Roman" w:eastAsia="SchoolBookSanPin" w:hAnsi="Times New Roman"/>
          <w:sz w:val="28"/>
          <w:szCs w:val="28"/>
        </w:rPr>
        <w:t>по русскому языку</w:t>
      </w:r>
      <w:r w:rsidR="00704BEF" w:rsidRPr="00DC66A4">
        <w:rPr>
          <w:rFonts w:ascii="Times New Roman" w:eastAsia="SchoolBookSanPin" w:hAnsi="Times New Roman"/>
          <w:sz w:val="28"/>
          <w:szCs w:val="28"/>
        </w:rPr>
        <w:t>.</w:t>
      </w:r>
    </w:p>
    <w:p w:rsidR="00704BEF" w:rsidRPr="00DC66A4" w:rsidRDefault="001D7BA2" w:rsidP="003F6C46">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20.2. </w:t>
      </w:r>
      <w:r w:rsidR="00704BEF" w:rsidRPr="00DC66A4">
        <w:rPr>
          <w:rFonts w:ascii="Times New Roman" w:eastAsia="SchoolBookSanPin" w:hAnsi="Times New Roman"/>
          <w:sz w:val="28"/>
          <w:szCs w:val="28"/>
        </w:rPr>
        <w:t xml:space="preserve">Пояснительная записка отражает общие цели и задачи изучения </w:t>
      </w:r>
      <w:r w:rsidRPr="00DC66A4">
        <w:rPr>
          <w:rFonts w:ascii="Times New Roman" w:eastAsia="SchoolBookSanPin" w:hAnsi="Times New Roman"/>
          <w:sz w:val="28"/>
          <w:szCs w:val="28"/>
        </w:rPr>
        <w:t>русского языка</w:t>
      </w:r>
      <w:r w:rsidR="00704BEF" w:rsidRPr="00DC66A4">
        <w:rPr>
          <w:rFonts w:ascii="Times New Roman" w:eastAsia="SchoolBookSanPin" w:hAnsi="Times New Roman"/>
          <w:sz w:val="28"/>
          <w:szCs w:val="28"/>
        </w:rPr>
        <w:t xml:space="preserve">, характеристику психологических предпосылок к его изучению </w:t>
      </w:r>
      <w:r w:rsidR="00DE7B1C" w:rsidRPr="00DC66A4">
        <w:rPr>
          <w:rFonts w:ascii="Times New Roman" w:eastAsia="SchoolBookSanPin" w:hAnsi="Times New Roman"/>
          <w:sz w:val="28"/>
          <w:szCs w:val="28"/>
        </w:rPr>
        <w:t>обучающимися</w:t>
      </w:r>
      <w:r w:rsidR="00704BEF" w:rsidRPr="00DC66A4">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DC66A4" w:rsidRDefault="001D7BA2" w:rsidP="003F6C46">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20.3. </w:t>
      </w:r>
      <w:r w:rsidR="00704BEF" w:rsidRPr="00DC66A4">
        <w:rPr>
          <w:rFonts w:ascii="Times New Roman" w:eastAsia="SchoolBookSanPin" w:hAnsi="Times New Roman"/>
          <w:sz w:val="28"/>
          <w:szCs w:val="28"/>
        </w:rPr>
        <w:t>Содержание обучения раскрывает содержательные линии,</w:t>
      </w:r>
      <w:r w:rsidR="00032700"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которые предлагаются для обязательного изучения в каждом классе </w:t>
      </w:r>
      <w:r w:rsidR="008029B2" w:rsidRPr="00DC66A4">
        <w:rPr>
          <w:rFonts w:ascii="Times New Roman" w:eastAsia="SchoolBookSanPin" w:hAnsi="Times New Roman"/>
          <w:sz w:val="28"/>
          <w:szCs w:val="28"/>
        </w:rPr>
        <w:t>на уровне начального общего образования</w:t>
      </w:r>
      <w:r w:rsidR="00704BEF" w:rsidRPr="00DC66A4">
        <w:rPr>
          <w:rFonts w:ascii="Times New Roman" w:eastAsia="SchoolBookSanPin" w:hAnsi="Times New Roman"/>
          <w:sz w:val="28"/>
          <w:szCs w:val="28"/>
        </w:rPr>
        <w:t>. Содержание обучения в каждом классе завершается перечнем универсальных учебных действий</w:t>
      </w:r>
      <w:r w:rsidR="00A670D7" w:rsidRPr="00DC66A4">
        <w:rPr>
          <w:rFonts w:ascii="Times New Roman" w:eastAsia="SchoolBookSanPin" w:hAnsi="Times New Roman"/>
          <w:sz w:val="28"/>
          <w:szCs w:val="28"/>
        </w:rPr>
        <w:t xml:space="preserve"> – </w:t>
      </w:r>
      <w:r w:rsidR="00704BEF" w:rsidRPr="00DC66A4">
        <w:rPr>
          <w:rFonts w:ascii="Times New Roman" w:eastAsia="SchoolBookSanPin" w:hAnsi="Times New Roman"/>
          <w:sz w:val="28"/>
          <w:szCs w:val="28"/>
        </w:rPr>
        <w:t xml:space="preserve">познавательных, коммуникативных и регулятивных, которые возможно формировать средствами </w:t>
      </w:r>
      <w:r w:rsidR="001F08E9" w:rsidRPr="00DC66A4">
        <w:rPr>
          <w:rFonts w:ascii="Times New Roman" w:eastAsia="SchoolBookSanPin" w:hAnsi="Times New Roman"/>
          <w:sz w:val="28"/>
          <w:szCs w:val="28"/>
        </w:rPr>
        <w:t xml:space="preserve">русского языка </w:t>
      </w:r>
      <w:r w:rsidR="00704BEF" w:rsidRPr="00DC66A4">
        <w:rPr>
          <w:rFonts w:ascii="Times New Roman" w:eastAsia="SchoolBookSanPin" w:hAnsi="Times New Roman"/>
          <w:sz w:val="28"/>
          <w:szCs w:val="28"/>
        </w:rPr>
        <w:t xml:space="preserve">с учётом возрастных особенностей </w:t>
      </w:r>
      <w:r w:rsidR="00DE7B1C" w:rsidRPr="00DC66A4">
        <w:rPr>
          <w:rFonts w:ascii="Times New Roman" w:eastAsia="SchoolBookSanPin" w:hAnsi="Times New Roman"/>
          <w:sz w:val="28"/>
          <w:szCs w:val="28"/>
        </w:rPr>
        <w:t>обучающихся на уровне начального общего образования</w:t>
      </w:r>
      <w:r w:rsidR="00AB65AE" w:rsidRPr="00DC66A4">
        <w:rPr>
          <w:rFonts w:ascii="Times New Roman" w:eastAsia="SchoolBookSanPin" w:hAnsi="Times New Roman"/>
          <w:sz w:val="28"/>
          <w:szCs w:val="28"/>
        </w:rPr>
        <w:t xml:space="preserve">. </w:t>
      </w:r>
    </w:p>
    <w:p w:rsidR="00704BEF" w:rsidRPr="00DC66A4" w:rsidRDefault="001D7BA2"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20.4. </w:t>
      </w:r>
      <w:r w:rsidR="00704BEF" w:rsidRPr="00DC66A4">
        <w:rPr>
          <w:rFonts w:ascii="Times New Roman" w:eastAsia="SchoolBookSanPin" w:hAnsi="Times New Roman"/>
          <w:sz w:val="28"/>
          <w:szCs w:val="28"/>
        </w:rPr>
        <w:t xml:space="preserve">Планируемые результаты </w:t>
      </w:r>
      <w:r w:rsidRPr="00DC66A4">
        <w:rPr>
          <w:rFonts w:ascii="Times New Roman" w:eastAsia="SchoolBookSanPin" w:hAnsi="Times New Roman"/>
          <w:sz w:val="28"/>
          <w:szCs w:val="28"/>
        </w:rPr>
        <w:t xml:space="preserve">освоения программы по русскому языку </w:t>
      </w:r>
      <w:r w:rsidR="00704BEF" w:rsidRPr="00DC66A4">
        <w:rPr>
          <w:rFonts w:ascii="Times New Roman" w:eastAsia="SchoolBookSanPin" w:hAnsi="Times New Roman"/>
          <w:sz w:val="28"/>
          <w:szCs w:val="28"/>
        </w:rPr>
        <w:t>включают личностные, метапредметные результаты за весь период обучения</w:t>
      </w:r>
      <w:r w:rsidR="000B3FB8" w:rsidRPr="00DC66A4">
        <w:rPr>
          <w:rFonts w:ascii="Times New Roman" w:eastAsia="SchoolBookSanPin" w:hAnsi="Times New Roman"/>
          <w:sz w:val="28"/>
          <w:szCs w:val="28"/>
        </w:rPr>
        <w:t xml:space="preserve"> </w:t>
      </w:r>
      <w:r w:rsidR="00DE7B1C" w:rsidRPr="00DC66A4">
        <w:rPr>
          <w:rFonts w:ascii="Times New Roman" w:eastAsia="SchoolBookSanPin" w:hAnsi="Times New Roman"/>
          <w:sz w:val="28"/>
          <w:szCs w:val="28"/>
        </w:rPr>
        <w:t>на уровне начального общего образования</w:t>
      </w:r>
      <w:r w:rsidR="00704BEF" w:rsidRPr="00DC66A4">
        <w:rPr>
          <w:rFonts w:ascii="Times New Roman" w:eastAsia="SchoolBookSanPin" w:hAnsi="Times New Roman"/>
          <w:sz w:val="28"/>
          <w:szCs w:val="28"/>
        </w:rPr>
        <w:t xml:space="preserve">, а также предметные достижения </w:t>
      </w:r>
      <w:r w:rsidR="00DE7B1C" w:rsidRPr="00DC66A4">
        <w:rPr>
          <w:rFonts w:ascii="Times New Roman" w:eastAsia="SchoolBookSanPin" w:hAnsi="Times New Roman"/>
          <w:sz w:val="28"/>
          <w:szCs w:val="28"/>
        </w:rPr>
        <w:t>обучающегося</w:t>
      </w:r>
      <w:r w:rsidR="00704BEF" w:rsidRPr="00DC66A4">
        <w:rPr>
          <w:rFonts w:ascii="Times New Roman" w:eastAsia="SchoolBookSanPin" w:hAnsi="Times New Roman"/>
          <w:sz w:val="28"/>
          <w:szCs w:val="28"/>
        </w:rPr>
        <w:t xml:space="preserve"> за каждый год </w:t>
      </w:r>
      <w:r w:rsidR="00704BEF" w:rsidRPr="00DC66A4">
        <w:rPr>
          <w:rFonts w:ascii="Times New Roman" w:eastAsia="SchoolBookSanPin" w:hAnsi="Times New Roman"/>
          <w:sz w:val="28"/>
          <w:szCs w:val="28"/>
        </w:rPr>
        <w:lastRenderedPageBreak/>
        <w:t>обучения.</w:t>
      </w:r>
    </w:p>
    <w:p w:rsidR="00704BEF" w:rsidRPr="00DC66A4" w:rsidRDefault="001D7BA2"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20.5. </w:t>
      </w:r>
      <w:r w:rsidR="00460248" w:rsidRPr="00DC66A4">
        <w:rPr>
          <w:rFonts w:ascii="Times New Roman" w:eastAsia="OfficinaSansBoldITC" w:hAnsi="Times New Roman"/>
          <w:sz w:val="28"/>
          <w:szCs w:val="28"/>
        </w:rPr>
        <w:t>Пояснительная записка</w:t>
      </w:r>
      <w:r w:rsidR="00CB74BE" w:rsidRPr="00DC66A4">
        <w:rPr>
          <w:rFonts w:ascii="Times New Roman" w:eastAsia="OfficinaSansBoldITC" w:hAnsi="Times New Roman"/>
          <w:sz w:val="28"/>
          <w:szCs w:val="28"/>
        </w:rPr>
        <w:t>.</w:t>
      </w:r>
    </w:p>
    <w:p w:rsidR="00704BEF" w:rsidRPr="00DC66A4" w:rsidRDefault="001D7BA2"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20.5.1. П</w:t>
      </w:r>
      <w:r w:rsidR="00704BEF" w:rsidRPr="00DC66A4">
        <w:rPr>
          <w:rFonts w:ascii="Times New Roman" w:eastAsia="SchoolBookSanPin" w:hAnsi="Times New Roman"/>
          <w:sz w:val="28"/>
          <w:szCs w:val="28"/>
        </w:rPr>
        <w:t xml:space="preserve">рограмма </w:t>
      </w:r>
      <w:r w:rsidRPr="00DC66A4">
        <w:rPr>
          <w:rFonts w:ascii="Times New Roman" w:eastAsia="SchoolBookSanPin" w:hAnsi="Times New Roman"/>
          <w:sz w:val="28"/>
          <w:szCs w:val="28"/>
        </w:rPr>
        <w:t>по русскому языку</w:t>
      </w:r>
      <w:r w:rsidR="00704BEF" w:rsidRPr="00DC66A4">
        <w:rPr>
          <w:rFonts w:ascii="Times New Roman" w:eastAsia="SchoolBookSanPin" w:hAnsi="Times New Roman"/>
          <w:sz w:val="28"/>
          <w:szCs w:val="28"/>
        </w:rPr>
        <w:t xml:space="preserve"> на уровне начального общего образования составлена на основе </w:t>
      </w:r>
      <w:r w:rsidR="008029B2" w:rsidRPr="00DC66A4">
        <w:rPr>
          <w:rFonts w:ascii="Times New Roman" w:eastAsia="SchoolBookSanPin" w:hAnsi="Times New Roman"/>
          <w:sz w:val="28"/>
          <w:szCs w:val="28"/>
        </w:rPr>
        <w:t>т</w:t>
      </w:r>
      <w:r w:rsidR="00704BEF" w:rsidRPr="00DC66A4">
        <w:rPr>
          <w:rFonts w:ascii="Times New Roman" w:eastAsia="SchoolBookSanPi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DC66A4">
        <w:rPr>
          <w:rFonts w:ascii="Times New Roman" w:eastAsia="SchoolBookSanPin" w:hAnsi="Times New Roman"/>
          <w:sz w:val="28"/>
          <w:szCs w:val="28"/>
        </w:rPr>
        <w:t>ф</w:t>
      </w:r>
      <w:r w:rsidR="00704BEF" w:rsidRPr="00DC66A4">
        <w:rPr>
          <w:rFonts w:ascii="Times New Roman" w:eastAsia="SchoolBookSanPin" w:hAnsi="Times New Roman"/>
          <w:sz w:val="28"/>
          <w:szCs w:val="28"/>
        </w:rPr>
        <w:t xml:space="preserve">едеральной </w:t>
      </w:r>
      <w:r w:rsidR="00DC2B81" w:rsidRPr="00DC66A4">
        <w:rPr>
          <w:rFonts w:ascii="Times New Roman" w:eastAsia="SchoolBookSanPin" w:hAnsi="Times New Roman"/>
          <w:sz w:val="28"/>
          <w:szCs w:val="28"/>
        </w:rPr>
        <w:t xml:space="preserve">рабочей </w:t>
      </w:r>
      <w:r w:rsidR="00704BEF" w:rsidRPr="00DC66A4">
        <w:rPr>
          <w:rFonts w:ascii="Times New Roman" w:eastAsia="SchoolBookSanPin" w:hAnsi="Times New Roman"/>
          <w:sz w:val="28"/>
          <w:szCs w:val="28"/>
        </w:rPr>
        <w:t>программе воспитания.</w:t>
      </w:r>
    </w:p>
    <w:p w:rsidR="001D7BA2" w:rsidRPr="00DC66A4" w:rsidRDefault="001D7BA2"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20.5.2. </w:t>
      </w:r>
      <w:r w:rsidR="00DE7B1C" w:rsidRPr="00DC66A4">
        <w:rPr>
          <w:rFonts w:ascii="Times New Roman" w:eastAsia="SchoolBookSanPin" w:hAnsi="Times New Roman"/>
          <w:sz w:val="28"/>
          <w:szCs w:val="28"/>
        </w:rPr>
        <w:t>На уровне начального общего образования</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изучение русского языка имеет особое значение в развитии </w:t>
      </w:r>
      <w:r w:rsidR="00DE7B1C" w:rsidRPr="00DC66A4">
        <w:rPr>
          <w:rFonts w:ascii="Times New Roman" w:eastAsia="SchoolBookSanPin" w:hAnsi="Times New Roman"/>
          <w:sz w:val="28"/>
          <w:szCs w:val="28"/>
        </w:rPr>
        <w:t>обучающегося</w:t>
      </w:r>
      <w:r w:rsidR="00704BEF" w:rsidRPr="00DC66A4">
        <w:rPr>
          <w:rFonts w:ascii="Times New Roman" w:eastAsia="SchoolBookSanPin" w:hAnsi="Times New Roman"/>
          <w:sz w:val="28"/>
          <w:szCs w:val="28"/>
        </w:rPr>
        <w:t xml:space="preserve">. Приобретённые знания, опыт выполнения предметных и универсальных </w:t>
      </w:r>
      <w:r w:rsidRPr="00DC66A4">
        <w:rPr>
          <w:rFonts w:ascii="Times New Roman" w:eastAsia="SchoolBookSanPin" w:hAnsi="Times New Roman"/>
          <w:sz w:val="28"/>
          <w:szCs w:val="28"/>
        </w:rPr>
        <w:t xml:space="preserve">учебных </w:t>
      </w:r>
      <w:r w:rsidR="00704BEF" w:rsidRPr="00DC66A4">
        <w:rPr>
          <w:rFonts w:ascii="Times New Roman" w:eastAsia="SchoolBookSanPin" w:hAnsi="Times New Roman"/>
          <w:sz w:val="28"/>
          <w:szCs w:val="28"/>
        </w:rPr>
        <w:t xml:space="preserve">действий на материале русского языка станут фундаментом обучения </w:t>
      </w:r>
      <w:r w:rsidRPr="00DC66A4">
        <w:rPr>
          <w:rFonts w:ascii="Times New Roman" w:eastAsia="SchoolBookSanPin" w:hAnsi="Times New Roman"/>
          <w:sz w:val="28"/>
          <w:szCs w:val="28"/>
        </w:rPr>
        <w:t>на уровне основного общего образования</w:t>
      </w:r>
      <w:r w:rsidR="00704BEF" w:rsidRPr="00DC66A4">
        <w:rPr>
          <w:rFonts w:ascii="Times New Roman" w:eastAsia="SchoolBookSanPin" w:hAnsi="Times New Roman"/>
          <w:sz w:val="28"/>
          <w:szCs w:val="28"/>
        </w:rPr>
        <w:t>,</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а также будут востребованы в жизни. </w:t>
      </w:r>
    </w:p>
    <w:p w:rsidR="00704BEF" w:rsidRPr="00DC66A4" w:rsidRDefault="001D7BA2"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20.5.3. </w:t>
      </w:r>
      <w:r w:rsidR="00704BEF" w:rsidRPr="00DC66A4">
        <w:rPr>
          <w:rFonts w:ascii="Times New Roman" w:eastAsia="SchoolBookSanPin" w:hAnsi="Times New Roman"/>
          <w:sz w:val="28"/>
          <w:szCs w:val="28"/>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DC66A4">
        <w:rPr>
          <w:rFonts w:ascii="Times New Roman" w:eastAsia="SchoolBookSanPin" w:hAnsi="Times New Roman"/>
          <w:sz w:val="28"/>
          <w:szCs w:val="28"/>
        </w:rPr>
        <w:t>обучающихся</w:t>
      </w:r>
      <w:r w:rsidR="00704BEF" w:rsidRPr="00DC66A4">
        <w:rPr>
          <w:rFonts w:ascii="Times New Roman" w:eastAsia="SchoolBookSanPin" w:hAnsi="Times New Roman"/>
          <w:sz w:val="28"/>
          <w:szCs w:val="28"/>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DC66A4">
        <w:rPr>
          <w:rFonts w:ascii="Times New Roman" w:eastAsia="SchoolBookSanPin" w:hAnsi="Times New Roman"/>
          <w:sz w:val="28"/>
          <w:szCs w:val="28"/>
        </w:rPr>
        <w:t>на уровне начального общего образования</w:t>
      </w:r>
      <w:r w:rsidR="00704BEF" w:rsidRPr="00DC66A4">
        <w:rPr>
          <w:rFonts w:ascii="Times New Roman" w:eastAsia="SchoolBookSanPin" w:hAnsi="Times New Roman"/>
          <w:sz w:val="28"/>
          <w:szCs w:val="28"/>
        </w:rPr>
        <w:t>, успех</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ив изучении этого предмета во многом определяют результаты обучающихся</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по другим </w:t>
      </w:r>
      <w:r w:rsidR="00DE7B1C" w:rsidRPr="00DC66A4">
        <w:rPr>
          <w:rFonts w:ascii="Times New Roman" w:eastAsia="SchoolBookSanPin" w:hAnsi="Times New Roman"/>
          <w:sz w:val="28"/>
          <w:szCs w:val="28"/>
        </w:rPr>
        <w:t>учебным</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предметам.</w:t>
      </w:r>
    </w:p>
    <w:p w:rsidR="000707D7" w:rsidRPr="00DC66A4" w:rsidRDefault="001D7BA2"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20.5.4. </w:t>
      </w:r>
      <w:r w:rsidR="00704BEF" w:rsidRPr="00DC66A4">
        <w:rPr>
          <w:rFonts w:ascii="Times New Roman" w:eastAsia="SchoolBookSanPin" w:hAnsi="Times New Roman"/>
          <w:sz w:val="28"/>
          <w:szCs w:val="28"/>
        </w:rPr>
        <w:t xml:space="preserve">Русский язык обладает значительным потенциалом в развитии функциональной грамотности </w:t>
      </w:r>
      <w:r w:rsidR="00DE7B1C" w:rsidRPr="00DC66A4">
        <w:rPr>
          <w:rFonts w:ascii="Times New Roman" w:eastAsia="SchoolBookSanPin" w:hAnsi="Times New Roman"/>
          <w:sz w:val="28"/>
          <w:szCs w:val="28"/>
        </w:rPr>
        <w:t>обучающихся</w:t>
      </w:r>
      <w:r w:rsidR="00704BEF" w:rsidRPr="00DC66A4">
        <w:rPr>
          <w:rFonts w:ascii="Times New Roman" w:eastAsia="SchoolBookSanPin" w:hAnsi="Times New Roman"/>
          <w:sz w:val="28"/>
          <w:szCs w:val="28"/>
        </w:rPr>
        <w:t>, особенно таких её компонентов,</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как языковая, коммуникативная, читательская, общекультурная и социальная грамотность. </w:t>
      </w:r>
    </w:p>
    <w:p w:rsidR="00704BEF"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20.5.5. </w:t>
      </w:r>
      <w:r w:rsidR="00704BEF" w:rsidRPr="00DC66A4">
        <w:rPr>
          <w:rFonts w:ascii="Times New Roman" w:eastAsia="SchoolBookSanPin" w:hAnsi="Times New Roman"/>
          <w:sz w:val="28"/>
          <w:szCs w:val="28"/>
        </w:rPr>
        <w:t>Первичное знакомство с системой русского языка, богатством</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DC66A4">
        <w:rPr>
          <w:rFonts w:ascii="Times New Roman" w:eastAsia="SchoolBookSanPin" w:hAnsi="Times New Roman"/>
          <w:sz w:val="28"/>
          <w:szCs w:val="28"/>
        </w:rPr>
        <w:t>обучающегося</w:t>
      </w:r>
      <w:r w:rsidR="00704BEF" w:rsidRPr="00DC66A4">
        <w:rPr>
          <w:rFonts w:ascii="Times New Roman" w:eastAsia="SchoolBookSanPin" w:hAnsi="Times New Roman"/>
          <w:sz w:val="28"/>
          <w:szCs w:val="28"/>
        </w:rPr>
        <w:t>. Русский язык, выполняя свои базовые функции общения и выражения мысли, обеспечивает межличностное</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 социальное взаимодействие, способствует формированию самосознания</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20.5.6. </w:t>
      </w:r>
      <w:r w:rsidR="00704BEF" w:rsidRPr="00DC66A4">
        <w:rPr>
          <w:rFonts w:ascii="Times New Roman" w:eastAsia="SchoolBookSanPin" w:hAnsi="Times New Roman"/>
          <w:sz w:val="28"/>
          <w:szCs w:val="28"/>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DC66A4">
        <w:rPr>
          <w:rFonts w:ascii="Times New Roman" w:eastAsia="SchoolBookSanPin" w:hAnsi="Times New Roman"/>
          <w:sz w:val="28"/>
          <w:szCs w:val="28"/>
        </w:rPr>
        <w:t>обучающегося</w:t>
      </w:r>
      <w:r w:rsidR="00704BEF" w:rsidRPr="00DC66A4">
        <w:rPr>
          <w:rFonts w:ascii="Times New Roman" w:eastAsia="SchoolBookSanPin" w:hAnsi="Times New Roman"/>
          <w:sz w:val="28"/>
          <w:szCs w:val="28"/>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20.5.7. </w:t>
      </w:r>
      <w:r w:rsidR="00704BEF" w:rsidRPr="00DC66A4">
        <w:rPr>
          <w:rFonts w:ascii="Times New Roman" w:eastAsia="SchoolBookSanPin" w:hAnsi="Times New Roman"/>
          <w:sz w:val="28"/>
          <w:szCs w:val="28"/>
        </w:rPr>
        <w:t>Изучение русского языка направлено на достижение следующих целей: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приобретение </w:t>
      </w:r>
      <w:r w:rsidR="00DE7B1C" w:rsidRPr="00DC66A4">
        <w:rPr>
          <w:rFonts w:ascii="Times New Roman" w:eastAsia="SchoolBookSanPin" w:hAnsi="Times New Roman"/>
          <w:sz w:val="28"/>
          <w:szCs w:val="28"/>
        </w:rPr>
        <w:t>обучающимися</w:t>
      </w:r>
      <w:r w:rsidRPr="00DC66A4">
        <w:rPr>
          <w:rFonts w:ascii="Times New Roman" w:eastAsia="SchoolBookSanPin" w:hAnsi="Times New Roman"/>
          <w:sz w:val="28"/>
          <w:szCs w:val="28"/>
        </w:rPr>
        <w:t xml:space="preserve"> первоначальных представлений о многообразии языков и культур на территории Российской Федерации, о языке как одной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из главных </w:t>
      </w:r>
      <w:r w:rsidR="001F08E9" w:rsidRPr="00DC66A4">
        <w:rPr>
          <w:rFonts w:ascii="Times New Roman" w:eastAsia="SchoolBookSanPin" w:hAnsi="Times New Roman"/>
          <w:sz w:val="28"/>
          <w:szCs w:val="28"/>
        </w:rPr>
        <w:t>духовно-нравственных</w:t>
      </w:r>
      <w:r w:rsidRPr="00DC66A4">
        <w:rPr>
          <w:rFonts w:ascii="Times New Roman" w:eastAsia="SchoolBookSanPin" w:hAnsi="Times New Roman"/>
          <w:sz w:val="28"/>
          <w:szCs w:val="28"/>
        </w:rPr>
        <w:t xml:space="preserve"> ценностей народа; понимание роли языка</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основного средства общения; осознание значения русского языка</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овладение основными видами речевой деятельности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первоначальных представлений о нормах современного русского литературного языка: аудирование, говорение, чтение, письмо;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овладение первоначальными научными представлениями о системе русского языка: фонетик</w:t>
      </w:r>
      <w:r w:rsidR="00913A16" w:rsidRPr="00DC66A4">
        <w:rPr>
          <w:rFonts w:ascii="Times New Roman" w:eastAsia="SchoolBookSanPin" w:hAnsi="Times New Roman"/>
          <w:sz w:val="28"/>
          <w:szCs w:val="28"/>
        </w:rPr>
        <w:t>а</w:t>
      </w:r>
      <w:r w:rsidRPr="00DC66A4">
        <w:rPr>
          <w:rFonts w:ascii="Times New Roman" w:eastAsia="SchoolBookSanPin" w:hAnsi="Times New Roman"/>
          <w:sz w:val="28"/>
          <w:szCs w:val="28"/>
        </w:rPr>
        <w:t>, график</w:t>
      </w:r>
      <w:r w:rsidR="00913A16" w:rsidRPr="00DC66A4">
        <w:rPr>
          <w:rFonts w:ascii="Times New Roman" w:eastAsia="SchoolBookSanPin" w:hAnsi="Times New Roman"/>
          <w:sz w:val="28"/>
          <w:szCs w:val="28"/>
        </w:rPr>
        <w:t>а</w:t>
      </w:r>
      <w:r w:rsidRPr="00DC66A4">
        <w:rPr>
          <w:rFonts w:ascii="Times New Roman" w:eastAsia="SchoolBookSanPin" w:hAnsi="Times New Roman"/>
          <w:sz w:val="28"/>
          <w:szCs w:val="28"/>
        </w:rPr>
        <w:t>, лексик</w:t>
      </w:r>
      <w:r w:rsidR="00913A16" w:rsidRPr="00DC66A4">
        <w:rPr>
          <w:rFonts w:ascii="Times New Roman" w:eastAsia="SchoolBookSanPin" w:hAnsi="Times New Roman"/>
          <w:sz w:val="28"/>
          <w:szCs w:val="28"/>
        </w:rPr>
        <w:t>а</w:t>
      </w:r>
      <w:r w:rsidRPr="00DC66A4">
        <w:rPr>
          <w:rFonts w:ascii="Times New Roman" w:eastAsia="SchoolBookSanPin" w:hAnsi="Times New Roman"/>
          <w:sz w:val="28"/>
          <w:szCs w:val="28"/>
        </w:rPr>
        <w:t>, морфемик</w:t>
      </w:r>
      <w:r w:rsidR="00913A16" w:rsidRPr="00DC66A4">
        <w:rPr>
          <w:rFonts w:ascii="Times New Roman" w:eastAsia="SchoolBookSanPin" w:hAnsi="Times New Roman"/>
          <w:sz w:val="28"/>
          <w:szCs w:val="28"/>
        </w:rPr>
        <w:t>а</w:t>
      </w:r>
      <w:r w:rsidRPr="00DC66A4">
        <w:rPr>
          <w:rFonts w:ascii="Times New Roman" w:eastAsia="SchoolBookSanPin" w:hAnsi="Times New Roman"/>
          <w:sz w:val="28"/>
          <w:szCs w:val="28"/>
        </w:rPr>
        <w:t>, морфологи</w:t>
      </w:r>
      <w:r w:rsidR="00913A16" w:rsidRPr="00DC66A4">
        <w:rPr>
          <w:rFonts w:ascii="Times New Roman" w:eastAsia="SchoolBookSanPin" w:hAnsi="Times New Roman"/>
          <w:sz w:val="28"/>
          <w:szCs w:val="28"/>
        </w:rPr>
        <w:t>я</w:t>
      </w:r>
      <w:r w:rsidRPr="00DC66A4">
        <w:rPr>
          <w:rFonts w:ascii="Times New Roman" w:eastAsia="SchoolBookSanPin" w:hAnsi="Times New Roman"/>
          <w:sz w:val="28"/>
          <w:szCs w:val="28"/>
        </w:rPr>
        <w:t xml:space="preserve"> и синтаксис;</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20.5.8. </w:t>
      </w:r>
      <w:r w:rsidR="00704BEF" w:rsidRPr="00DC66A4">
        <w:rPr>
          <w:rFonts w:ascii="Times New Roman" w:eastAsia="SchoolBookSanPin" w:hAnsi="Times New Roman"/>
          <w:sz w:val="28"/>
          <w:szCs w:val="28"/>
        </w:rPr>
        <w:t xml:space="preserve">Центральной идеей конструирования содержания и планируемых результатов обучения </w:t>
      </w:r>
      <w:r w:rsidRPr="00DC66A4">
        <w:rPr>
          <w:rFonts w:ascii="Times New Roman" w:eastAsia="SchoolBookSanPin" w:hAnsi="Times New Roman"/>
          <w:sz w:val="28"/>
          <w:szCs w:val="28"/>
        </w:rPr>
        <w:t xml:space="preserve">русскому языку </w:t>
      </w:r>
      <w:r w:rsidR="00704BEF" w:rsidRPr="00DC66A4">
        <w:rPr>
          <w:rFonts w:ascii="Times New Roman" w:eastAsia="SchoolBookSanPin" w:hAnsi="Times New Roman"/>
          <w:sz w:val="28"/>
          <w:szCs w:val="28"/>
        </w:rPr>
        <w:t xml:space="preserve">является признание равной значимости работы по изучению системы языка и работы по совершенствованию речи </w:t>
      </w:r>
      <w:r w:rsidR="00DE7B1C" w:rsidRPr="00DC66A4">
        <w:rPr>
          <w:rFonts w:ascii="Times New Roman" w:eastAsia="SchoolBookSanPin" w:hAnsi="Times New Roman"/>
          <w:sz w:val="28"/>
          <w:szCs w:val="28"/>
        </w:rPr>
        <w:t>обучающихся</w:t>
      </w:r>
      <w:r w:rsidR="00704BEF" w:rsidRPr="00DC66A4">
        <w:rPr>
          <w:rFonts w:ascii="Times New Roman" w:eastAsia="SchoolBookSanPin" w:hAnsi="Times New Roman"/>
          <w:sz w:val="28"/>
          <w:szCs w:val="28"/>
        </w:rPr>
        <w:t xml:space="preserve">.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w:t>
      </w:r>
      <w:r w:rsidR="00704BEF" w:rsidRPr="00DC66A4">
        <w:rPr>
          <w:rFonts w:ascii="Times New Roman" w:eastAsia="SchoolBookSanPin" w:hAnsi="Times New Roman"/>
          <w:sz w:val="28"/>
          <w:szCs w:val="28"/>
        </w:rPr>
        <w:lastRenderedPageBreak/>
        <w:t>и пунктуационных правил.</w:t>
      </w:r>
    </w:p>
    <w:p w:rsidR="00704BEF"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20.5.9. </w:t>
      </w:r>
      <w:r w:rsidR="00704BEF" w:rsidRPr="00DC66A4">
        <w:rPr>
          <w:rFonts w:ascii="Times New Roman" w:eastAsia="SchoolBookSanPin" w:hAnsi="Times New Roman"/>
          <w:sz w:val="28"/>
          <w:szCs w:val="28"/>
        </w:rPr>
        <w:t xml:space="preserve">Развитие устной и письменной речи </w:t>
      </w:r>
      <w:r w:rsidR="00DE7B1C" w:rsidRPr="00DC66A4">
        <w:rPr>
          <w:rFonts w:ascii="Times New Roman" w:eastAsia="SchoolBookSanPin" w:hAnsi="Times New Roman"/>
          <w:sz w:val="28"/>
          <w:szCs w:val="28"/>
        </w:rPr>
        <w:t>обучающихся</w:t>
      </w:r>
      <w:r w:rsidR="00704BEF" w:rsidRPr="00DC66A4">
        <w:rPr>
          <w:rFonts w:ascii="Times New Roman" w:eastAsia="SchoolBookSanPin" w:hAnsi="Times New Roman"/>
          <w:sz w:val="28"/>
          <w:szCs w:val="28"/>
        </w:rPr>
        <w:t xml:space="preserve"> направлено</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w:t>
      </w:r>
      <w:r w:rsidR="00371FBD" w:rsidRPr="00DC66A4">
        <w:rPr>
          <w:rFonts w:ascii="Times New Roman" w:eastAsia="SchoolBookSanPin" w:hAnsi="Times New Roman"/>
          <w:sz w:val="28"/>
          <w:szCs w:val="28"/>
        </w:rPr>
        <w:t>10</w:t>
      </w:r>
      <w:r w:rsidRPr="00DC66A4">
        <w:rPr>
          <w:rFonts w:ascii="Times New Roman" w:eastAsia="SchoolBookSanPin" w:hAnsi="Times New Roman"/>
          <w:sz w:val="28"/>
          <w:szCs w:val="28"/>
        </w:rPr>
        <w:t>. П</w:t>
      </w:r>
      <w:r w:rsidR="00704BEF" w:rsidRPr="00DC66A4">
        <w:rPr>
          <w:rFonts w:ascii="Times New Roman" w:eastAsia="SchoolBookSanPin" w:hAnsi="Times New Roman"/>
          <w:sz w:val="28"/>
          <w:szCs w:val="28"/>
        </w:rPr>
        <w:t xml:space="preserve">рограмма </w:t>
      </w:r>
      <w:r w:rsidRPr="00DC66A4">
        <w:rPr>
          <w:rFonts w:ascii="Times New Roman" w:eastAsia="SchoolBookSanPin" w:hAnsi="Times New Roman"/>
          <w:sz w:val="28"/>
          <w:szCs w:val="28"/>
        </w:rPr>
        <w:t>по русскому языку</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позволит </w:t>
      </w:r>
      <w:r w:rsidR="006232C9" w:rsidRPr="00DC66A4">
        <w:rPr>
          <w:rFonts w:ascii="Times New Roman" w:hAnsi="Times New Roman"/>
          <w:sz w:val="28"/>
          <w:szCs w:val="28"/>
        </w:rPr>
        <w:t>педагогическому работнику</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реализовать в процессе преподавания русского языка современные подходы</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достижению личностных, метапредметных и предметных результатов обучения, сформулированных в ФГОС НОО;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определить и структурировать планируемые результаты обучения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содержание </w:t>
      </w:r>
      <w:r w:rsidR="000707D7" w:rsidRPr="00DC66A4">
        <w:rPr>
          <w:rFonts w:ascii="Times New Roman" w:eastAsia="SchoolBookSanPin" w:hAnsi="Times New Roman"/>
          <w:sz w:val="28"/>
          <w:szCs w:val="28"/>
        </w:rPr>
        <w:t>русского языка</w:t>
      </w:r>
      <w:r w:rsidRPr="00DC66A4">
        <w:rPr>
          <w:rFonts w:ascii="Times New Roman" w:eastAsia="SchoolBookSanPin" w:hAnsi="Times New Roman"/>
          <w:sz w:val="28"/>
          <w:szCs w:val="28"/>
        </w:rPr>
        <w:t xml:space="preserve"> по годам обучения в соответствии с ФГОС НОО;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разработать календарно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­тематическое планирование с учётом особенностей конкретного класса.</w:t>
      </w:r>
    </w:p>
    <w:p w:rsidR="00704BEF" w:rsidRPr="00DC66A4" w:rsidRDefault="000707D7" w:rsidP="001F08E9">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20.5.1</w:t>
      </w:r>
      <w:r w:rsidR="00371FBD" w:rsidRPr="00DC66A4">
        <w:rPr>
          <w:rFonts w:ascii="Times New Roman" w:eastAsia="SchoolBookSanPin" w:hAnsi="Times New Roman"/>
          <w:sz w:val="28"/>
          <w:szCs w:val="28"/>
        </w:rPr>
        <w:t>1</w:t>
      </w:r>
      <w:r w:rsidRPr="00DC66A4">
        <w:rPr>
          <w:rFonts w:ascii="Times New Roman" w:eastAsia="SchoolBookSanPin" w:hAnsi="Times New Roman"/>
          <w:sz w:val="28"/>
          <w:szCs w:val="28"/>
        </w:rPr>
        <w:t>. </w:t>
      </w:r>
      <w:r w:rsidR="00704BEF" w:rsidRPr="00DC66A4">
        <w:rPr>
          <w:rFonts w:ascii="Times New Roman" w:eastAsia="SchoolBookSanPin" w:hAnsi="Times New Roman"/>
          <w:sz w:val="28"/>
          <w:szCs w:val="28"/>
        </w:rPr>
        <w:t xml:space="preserve">В </w:t>
      </w:r>
      <w:r w:rsidR="00BE2B8D" w:rsidRPr="00DC66A4">
        <w:rPr>
          <w:rFonts w:ascii="Times New Roman" w:eastAsia="SchoolBookSanPin" w:hAnsi="Times New Roman"/>
          <w:sz w:val="28"/>
          <w:szCs w:val="28"/>
        </w:rPr>
        <w:t>программе</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 русскому языку </w:t>
      </w:r>
      <w:r w:rsidR="00704BEF" w:rsidRPr="00DC66A4">
        <w:rPr>
          <w:rFonts w:ascii="Times New Roman" w:eastAsia="SchoolBookSanPin" w:hAnsi="Times New Roman"/>
          <w:sz w:val="28"/>
          <w:szCs w:val="28"/>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DC66A4">
        <w:rPr>
          <w:rFonts w:ascii="Times New Roman" w:eastAsia="SchoolBookSanPin" w:hAnsi="Times New Roman"/>
          <w:sz w:val="28"/>
          <w:szCs w:val="28"/>
        </w:rPr>
        <w:t xml:space="preserve">обучающимися </w:t>
      </w:r>
      <w:r w:rsidRPr="00DC66A4">
        <w:rPr>
          <w:rFonts w:ascii="Times New Roman" w:eastAsia="SchoolBookSanPin" w:hAnsi="Times New Roman"/>
          <w:sz w:val="28"/>
          <w:szCs w:val="28"/>
        </w:rPr>
        <w:t>русского языка</w:t>
      </w:r>
      <w:r w:rsidR="00704BEF" w:rsidRPr="00DC66A4">
        <w:rPr>
          <w:rFonts w:ascii="Times New Roman" w:eastAsia="SchoolBookSanPin" w:hAnsi="Times New Roman"/>
          <w:sz w:val="28"/>
          <w:szCs w:val="28"/>
        </w:rPr>
        <w:t>: личностные, метапредметные, предметные. Личностные и метапредметные результаты представлены</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с учётом методических традиций и особенностей преподавания русского языка</w:t>
      </w:r>
      <w:r w:rsidR="000B3FB8" w:rsidRPr="00DC66A4">
        <w:rPr>
          <w:rFonts w:ascii="Times New Roman" w:eastAsia="SchoolBookSanPin" w:hAnsi="Times New Roman"/>
          <w:sz w:val="28"/>
          <w:szCs w:val="28"/>
        </w:rPr>
        <w:t xml:space="preserve"> </w:t>
      </w:r>
      <w:r w:rsidR="00BE2B8D" w:rsidRPr="00DC66A4">
        <w:rPr>
          <w:rFonts w:ascii="Times New Roman" w:eastAsia="SchoolBookSanPin" w:hAnsi="Times New Roman"/>
          <w:sz w:val="28"/>
          <w:szCs w:val="28"/>
        </w:rPr>
        <w:t>на уровне начального общего образования</w:t>
      </w:r>
      <w:r w:rsidR="00704BEF" w:rsidRPr="00DC66A4">
        <w:rPr>
          <w:rFonts w:ascii="Times New Roman" w:eastAsia="SchoolBookSanPin" w:hAnsi="Times New Roman"/>
          <w:sz w:val="28"/>
          <w:szCs w:val="28"/>
        </w:rPr>
        <w:t xml:space="preserve">. Предметные планируемые результаты освоения программы даны для каждого года </w:t>
      </w:r>
      <w:r w:rsidRPr="00DC66A4">
        <w:rPr>
          <w:rFonts w:ascii="Times New Roman" w:eastAsia="SchoolBookSanPin" w:hAnsi="Times New Roman"/>
          <w:sz w:val="28"/>
          <w:szCs w:val="28"/>
        </w:rPr>
        <w:t>русского языка</w:t>
      </w:r>
      <w:r w:rsidR="00704BEF" w:rsidRPr="00DC66A4">
        <w:rPr>
          <w:rFonts w:ascii="Times New Roman" w:eastAsia="SchoolBookSanPin" w:hAnsi="Times New Roman"/>
          <w:sz w:val="28"/>
          <w:szCs w:val="28"/>
        </w:rPr>
        <w:t>.</w:t>
      </w:r>
    </w:p>
    <w:p w:rsidR="00704BEF" w:rsidRPr="00DC66A4" w:rsidRDefault="000707D7" w:rsidP="000C14A5">
      <w:pPr>
        <w:autoSpaceDE w:val="0"/>
        <w:autoSpaceDN w:val="0"/>
        <w:adjustRightInd w:val="0"/>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20.5.1</w:t>
      </w:r>
      <w:r w:rsidR="00371FBD" w:rsidRPr="00DC66A4">
        <w:rPr>
          <w:rFonts w:ascii="Times New Roman" w:eastAsia="SchoolBookSanPin" w:hAnsi="Times New Roman"/>
          <w:sz w:val="28"/>
          <w:szCs w:val="28"/>
        </w:rPr>
        <w:t>2</w:t>
      </w:r>
      <w:r w:rsidRPr="00DC66A4">
        <w:rPr>
          <w:rFonts w:ascii="Times New Roman" w:eastAsia="SchoolBookSanPin" w:hAnsi="Times New Roman"/>
          <w:sz w:val="28"/>
          <w:szCs w:val="28"/>
        </w:rPr>
        <w:t>. </w:t>
      </w:r>
      <w:r w:rsidR="00704BEF" w:rsidRPr="00DC66A4">
        <w:rPr>
          <w:rFonts w:ascii="Times New Roman" w:eastAsia="SchoolBookSanPin" w:hAnsi="Times New Roman"/>
          <w:sz w:val="28"/>
          <w:szCs w:val="28"/>
        </w:rPr>
        <w:t xml:space="preserve">Программа </w:t>
      </w:r>
      <w:r w:rsidRPr="00DC66A4">
        <w:rPr>
          <w:rFonts w:ascii="Times New Roman" w:eastAsia="SchoolBookSanPin" w:hAnsi="Times New Roman"/>
          <w:sz w:val="28"/>
          <w:szCs w:val="28"/>
        </w:rPr>
        <w:t xml:space="preserve">по русскому языку </w:t>
      </w:r>
      <w:r w:rsidR="00704BEF" w:rsidRPr="00DC66A4">
        <w:rPr>
          <w:rFonts w:ascii="Times New Roman" w:eastAsia="SchoolBookSanPin" w:hAnsi="Times New Roman"/>
          <w:sz w:val="28"/>
          <w:szCs w:val="28"/>
        </w:rPr>
        <w:t>устанавливает распределение учебного материала по классам, основанн</w:t>
      </w:r>
      <w:r w:rsidR="007A7D90" w:rsidRPr="00DC66A4">
        <w:rPr>
          <w:rFonts w:ascii="Times New Roman" w:eastAsia="SchoolBookSanPin" w:hAnsi="Times New Roman"/>
          <w:sz w:val="28"/>
          <w:szCs w:val="28"/>
        </w:rPr>
        <w:t>ое</w:t>
      </w:r>
      <w:r w:rsidR="00704BEF" w:rsidRPr="00DC66A4">
        <w:rPr>
          <w:rFonts w:ascii="Times New Roman" w:eastAsia="SchoolBookSanPin" w:hAnsi="Times New Roman"/>
          <w:sz w:val="28"/>
          <w:szCs w:val="28"/>
        </w:rPr>
        <w:t xml:space="preserve"> на логике развития предметного содержания</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и учёте психологических и возрастных особенностей </w:t>
      </w:r>
      <w:r w:rsidR="00DE7B1C" w:rsidRPr="00DC66A4">
        <w:rPr>
          <w:rFonts w:ascii="Times New Roman" w:eastAsia="SchoolBookSanPin" w:hAnsi="Times New Roman"/>
          <w:sz w:val="28"/>
          <w:szCs w:val="28"/>
        </w:rPr>
        <w:t>обучающихся</w:t>
      </w:r>
      <w:r w:rsidR="00704BEF" w:rsidRPr="00DC66A4">
        <w:rPr>
          <w:rFonts w:ascii="Times New Roman" w:eastAsia="SchoolBookSanPin" w:hAnsi="Times New Roman"/>
          <w:sz w:val="28"/>
          <w:szCs w:val="28"/>
        </w:rPr>
        <w:t xml:space="preserve">. </w:t>
      </w:r>
    </w:p>
    <w:p w:rsidR="00704BEF"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20.5.1</w:t>
      </w:r>
      <w:r w:rsidR="00371FBD" w:rsidRPr="00DC66A4">
        <w:rPr>
          <w:rFonts w:ascii="Times New Roman" w:eastAsia="SchoolBookSanPin" w:hAnsi="Times New Roman"/>
          <w:sz w:val="28"/>
          <w:szCs w:val="28"/>
        </w:rPr>
        <w:t>3</w:t>
      </w:r>
      <w:r w:rsidRPr="00DC66A4">
        <w:rPr>
          <w:rFonts w:ascii="Times New Roman" w:eastAsia="SchoolBookSanPin" w:hAnsi="Times New Roman"/>
          <w:sz w:val="28"/>
          <w:szCs w:val="28"/>
        </w:rPr>
        <w:t xml:space="preserve">. Программа по русскому языку </w:t>
      </w:r>
      <w:r w:rsidR="00704BEF" w:rsidRPr="00DC66A4">
        <w:rPr>
          <w:rFonts w:ascii="Times New Roman" w:eastAsia="SchoolBookSanPin" w:hAnsi="Times New Roman"/>
          <w:sz w:val="28"/>
          <w:szCs w:val="28"/>
        </w:rPr>
        <w:t>предоставляет возможности</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для реализации различных методических подходов к преподаванию </w:t>
      </w:r>
      <w:r w:rsidRPr="00DC66A4">
        <w:rPr>
          <w:rFonts w:ascii="Times New Roman" w:eastAsia="SchoolBookSanPin" w:hAnsi="Times New Roman"/>
          <w:sz w:val="28"/>
          <w:szCs w:val="28"/>
        </w:rPr>
        <w:t xml:space="preserve">русского языка </w:t>
      </w:r>
      <w:r w:rsidR="00704BEF" w:rsidRPr="00DC66A4">
        <w:rPr>
          <w:rFonts w:ascii="Times New Roman" w:eastAsia="SchoolBookSanPin" w:hAnsi="Times New Roman"/>
          <w:sz w:val="28"/>
          <w:szCs w:val="28"/>
        </w:rPr>
        <w:t>при условии сохранения обязательной части содержания</w:t>
      </w:r>
      <w:r w:rsidRPr="00DC66A4">
        <w:rPr>
          <w:rFonts w:ascii="Times New Roman" w:eastAsia="SchoolBookSanPin" w:hAnsi="Times New Roman"/>
          <w:sz w:val="28"/>
          <w:szCs w:val="28"/>
        </w:rPr>
        <w:t xml:space="preserve"> учебного предмета</w:t>
      </w:r>
      <w:r w:rsidR="00704BEF" w:rsidRPr="00DC66A4">
        <w:rPr>
          <w:rFonts w:ascii="Times New Roman" w:eastAsia="SchoolBookSanPin" w:hAnsi="Times New Roman"/>
          <w:sz w:val="28"/>
          <w:szCs w:val="28"/>
        </w:rPr>
        <w:t>.</w:t>
      </w:r>
    </w:p>
    <w:p w:rsidR="00ED4A95" w:rsidRPr="00DC66A4" w:rsidRDefault="00ED4A95" w:rsidP="00D20BAC">
      <w:pPr>
        <w:spacing w:after="0" w:line="35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уровне начального общего образования и готовности обучающегося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к дальнейшему обучению. </w:t>
      </w:r>
    </w:p>
    <w:p w:rsidR="00704BEF" w:rsidRPr="00DC66A4" w:rsidRDefault="00704BEF" w:rsidP="00D20BAC">
      <w:pPr>
        <w:spacing w:after="0" w:line="35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 xml:space="preserve">Общее число часов, </w:t>
      </w:r>
      <w:r w:rsidR="00D20BAC" w:rsidRPr="00DC66A4">
        <w:rPr>
          <w:rFonts w:ascii="Times New Roman" w:eastAsia="SchoolBookSanPin" w:hAnsi="Times New Roman"/>
          <w:sz w:val="28"/>
          <w:szCs w:val="28"/>
        </w:rPr>
        <w:t>рекомендованных для</w:t>
      </w:r>
      <w:r w:rsidRPr="00DC66A4">
        <w:rPr>
          <w:rFonts w:ascii="Times New Roman" w:eastAsia="SchoolBookSanPin" w:hAnsi="Times New Roman"/>
          <w:sz w:val="28"/>
          <w:szCs w:val="28"/>
        </w:rPr>
        <w:t xml:space="preserve"> изучени</w:t>
      </w:r>
      <w:r w:rsidR="00D20BAC" w:rsidRPr="00DC66A4">
        <w:rPr>
          <w:rFonts w:ascii="Times New Roman" w:eastAsia="SchoolBookSanPin" w:hAnsi="Times New Roman"/>
          <w:sz w:val="28"/>
          <w:szCs w:val="28"/>
        </w:rPr>
        <w:t>я</w:t>
      </w:r>
      <w:r w:rsidR="000B3FB8" w:rsidRPr="00DC66A4">
        <w:rPr>
          <w:rFonts w:ascii="Times New Roman" w:eastAsia="SchoolBookSanPin" w:hAnsi="Times New Roman"/>
          <w:sz w:val="28"/>
          <w:szCs w:val="28"/>
        </w:rPr>
        <w:t xml:space="preserve"> </w:t>
      </w:r>
      <w:r w:rsidR="007A26B2" w:rsidRPr="00DC66A4">
        <w:rPr>
          <w:rFonts w:ascii="Times New Roman" w:eastAsia="SchoolBookSanPin" w:hAnsi="Times New Roman"/>
          <w:sz w:val="28"/>
          <w:szCs w:val="28"/>
        </w:rPr>
        <w:t>р</w:t>
      </w:r>
      <w:r w:rsidRPr="00DC66A4">
        <w:rPr>
          <w:rFonts w:ascii="Times New Roman" w:eastAsia="SchoolBookSanPin" w:hAnsi="Times New Roman"/>
          <w:sz w:val="28"/>
          <w:szCs w:val="28"/>
        </w:rPr>
        <w:t>усского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языка,</w:t>
      </w:r>
      <w:r w:rsidR="00A670D7"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675 (5 часов в неделю в каждом классе): в 1 классе</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165 ч</w:t>
      </w:r>
      <w:r w:rsidR="00913A16" w:rsidRPr="00DC66A4">
        <w:rPr>
          <w:rFonts w:ascii="Times New Roman" w:eastAsia="SchoolBookSanPin" w:hAnsi="Times New Roman"/>
          <w:sz w:val="28"/>
          <w:szCs w:val="28"/>
        </w:rPr>
        <w:t>асов</w:t>
      </w:r>
      <w:r w:rsidRPr="00DC66A4">
        <w:rPr>
          <w:rFonts w:ascii="Times New Roman" w:eastAsia="SchoolBookSanPin" w:hAnsi="Times New Roman"/>
          <w:sz w:val="28"/>
          <w:szCs w:val="28"/>
        </w:rPr>
        <w:t>,</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во 2</w:t>
      </w:r>
      <w:r w:rsidR="00856FB8" w:rsidRPr="00DC66A4">
        <w:rPr>
          <w:rFonts w:ascii="Times New Roman" w:eastAsia="SchoolBookSanPin" w:hAnsi="Times New Roman"/>
          <w:sz w:val="28"/>
          <w:szCs w:val="28"/>
        </w:rPr>
        <w:t>–</w:t>
      </w:r>
      <w:r w:rsidRPr="00DC66A4">
        <w:rPr>
          <w:rFonts w:ascii="Times New Roman" w:eastAsia="SchoolBookSanPin" w:hAnsi="Times New Roman"/>
          <w:sz w:val="28"/>
          <w:szCs w:val="28"/>
        </w:rPr>
        <w:t>4 классах</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по 170 ч</w:t>
      </w:r>
      <w:r w:rsidR="00913A16" w:rsidRPr="00DC66A4">
        <w:rPr>
          <w:rFonts w:ascii="Times New Roman" w:eastAsia="SchoolBookSanPin" w:hAnsi="Times New Roman"/>
          <w:sz w:val="28"/>
          <w:szCs w:val="28"/>
        </w:rPr>
        <w:t>асов</w:t>
      </w:r>
      <w:r w:rsidRPr="00DC66A4">
        <w:rPr>
          <w:rFonts w:ascii="Times New Roman" w:eastAsia="SchoolBookSanPin" w:hAnsi="Times New Roman"/>
          <w:sz w:val="28"/>
          <w:szCs w:val="28"/>
        </w:rPr>
        <w:t xml:space="preserve">. </w:t>
      </w:r>
    </w:p>
    <w:p w:rsidR="00704BEF" w:rsidRPr="00DC66A4" w:rsidRDefault="00CF11F3" w:rsidP="00D20BAC">
      <w:pPr>
        <w:spacing w:after="0" w:line="350"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20.6</w:t>
      </w:r>
      <w:r w:rsidR="00BE2B8D" w:rsidRPr="00DC66A4">
        <w:rPr>
          <w:rFonts w:ascii="Times New Roman" w:eastAsia="OfficinaSansBoldITC" w:hAnsi="Times New Roman"/>
          <w:sz w:val="28"/>
          <w:szCs w:val="28"/>
        </w:rPr>
        <w:t xml:space="preserve">. </w:t>
      </w:r>
      <w:r w:rsidR="00460248" w:rsidRPr="00DC66A4">
        <w:rPr>
          <w:rFonts w:ascii="Times New Roman" w:eastAsia="OfficinaSansBoldITC" w:hAnsi="Times New Roman"/>
          <w:sz w:val="28"/>
          <w:szCs w:val="28"/>
        </w:rPr>
        <w:t>Содержание обучения</w:t>
      </w:r>
      <w:r w:rsidRPr="00DC66A4">
        <w:rPr>
          <w:rFonts w:ascii="Times New Roman" w:eastAsia="OfficinaSansBoldITC" w:hAnsi="Times New Roman"/>
          <w:sz w:val="28"/>
          <w:szCs w:val="28"/>
        </w:rPr>
        <w:t xml:space="preserve"> в 1 классе.</w:t>
      </w:r>
    </w:p>
    <w:p w:rsidR="007A7D90" w:rsidRPr="00DC66A4" w:rsidRDefault="00CF11F3" w:rsidP="00D20BAC">
      <w:pPr>
        <w:spacing w:after="0" w:line="350"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 xml:space="preserve">20.6.1. </w:t>
      </w:r>
      <w:r w:rsidR="007A7D90" w:rsidRPr="00DC66A4">
        <w:rPr>
          <w:rFonts w:ascii="Times New Roman" w:eastAsia="OfficinaSansBoldITC" w:hAnsi="Times New Roman"/>
          <w:sz w:val="28"/>
          <w:szCs w:val="28"/>
        </w:rPr>
        <w:t>Обучение грамоте.</w:t>
      </w:r>
    </w:p>
    <w:p w:rsidR="00704BEF" w:rsidRPr="00DC66A4" w:rsidRDefault="00AB65AE" w:rsidP="00D20BAC">
      <w:pPr>
        <w:spacing w:after="0" w:line="350" w:lineRule="auto"/>
        <w:ind w:firstLine="709"/>
        <w:jc w:val="both"/>
        <w:rPr>
          <w:rFonts w:ascii="Times New Roman" w:hAnsi="Times New Roman"/>
          <w:sz w:val="28"/>
          <w:szCs w:val="28"/>
        </w:rPr>
      </w:pPr>
      <w:r w:rsidRPr="00DC66A4">
        <w:rPr>
          <w:rFonts w:ascii="Times New Roman" w:hAnsi="Times New Roman"/>
          <w:sz w:val="28"/>
          <w:szCs w:val="28"/>
        </w:rPr>
        <w:t xml:space="preserve">Начальным этапом изучения </w:t>
      </w:r>
      <w:r w:rsidR="007A7D90" w:rsidRPr="00DC66A4">
        <w:rPr>
          <w:rFonts w:ascii="Times New Roman" w:hAnsi="Times New Roman"/>
          <w:sz w:val="28"/>
          <w:szCs w:val="28"/>
        </w:rPr>
        <w:t xml:space="preserve">учебных предметов «Русский язык», </w:t>
      </w:r>
      <w:r w:rsidRPr="00DC66A4">
        <w:rPr>
          <w:rFonts w:ascii="Times New Roman" w:hAnsi="Times New Roman"/>
          <w:sz w:val="28"/>
          <w:szCs w:val="28"/>
        </w:rPr>
        <w:t xml:space="preserve">«Литературное чтение» в 1 классе является </w:t>
      </w:r>
      <w:r w:rsidR="001A61D5" w:rsidRPr="00DC66A4">
        <w:rPr>
          <w:rFonts w:ascii="Times New Roman" w:hAnsi="Times New Roman"/>
          <w:sz w:val="28"/>
          <w:szCs w:val="28"/>
        </w:rPr>
        <w:t xml:space="preserve">учебный </w:t>
      </w:r>
      <w:r w:rsidRPr="00DC66A4">
        <w:rPr>
          <w:rFonts w:ascii="Times New Roman" w:hAnsi="Times New Roman"/>
          <w:sz w:val="28"/>
          <w:szCs w:val="28"/>
        </w:rPr>
        <w:t xml:space="preserve">курс «Обучение грамоте»: обучение письму идёт параллельно с обучением чтению. На </w:t>
      </w:r>
      <w:r w:rsidR="001A61D5" w:rsidRPr="00DC66A4">
        <w:rPr>
          <w:rFonts w:ascii="Times New Roman" w:hAnsi="Times New Roman"/>
          <w:sz w:val="28"/>
          <w:szCs w:val="28"/>
        </w:rPr>
        <w:t xml:space="preserve">учебный курс </w:t>
      </w:r>
      <w:r w:rsidRPr="00DC66A4">
        <w:rPr>
          <w:rFonts w:ascii="Times New Roman" w:hAnsi="Times New Roman"/>
          <w:sz w:val="28"/>
          <w:szCs w:val="28"/>
        </w:rPr>
        <w:t>«Обучение грамоте»</w:t>
      </w:r>
      <w:r w:rsidR="004F107E" w:rsidRPr="00DC66A4">
        <w:rPr>
          <w:rFonts w:ascii="Times New Roman" w:hAnsi="Times New Roman"/>
          <w:sz w:val="28"/>
          <w:szCs w:val="28"/>
        </w:rPr>
        <w:t xml:space="preserve"> рекомендуется отводить </w:t>
      </w:r>
      <w:r w:rsidRPr="00DC66A4">
        <w:rPr>
          <w:rFonts w:ascii="Times New Roman" w:hAnsi="Times New Roman"/>
          <w:sz w:val="28"/>
          <w:szCs w:val="28"/>
        </w:rPr>
        <w:t xml:space="preserve">9 часов в неделю: 5 часов </w:t>
      </w:r>
      <w:r w:rsidR="007A7D90" w:rsidRPr="00DC66A4">
        <w:rPr>
          <w:rFonts w:ascii="Times New Roman" w:hAnsi="Times New Roman"/>
          <w:sz w:val="28"/>
          <w:szCs w:val="28"/>
        </w:rPr>
        <w:t xml:space="preserve">учебного предмета «Русский язык» </w:t>
      </w:r>
      <w:r w:rsidRPr="00DC66A4">
        <w:rPr>
          <w:rFonts w:ascii="Times New Roman" w:hAnsi="Times New Roman"/>
          <w:sz w:val="28"/>
          <w:szCs w:val="28"/>
        </w:rPr>
        <w:t xml:space="preserve">(обучение письму) и 4 часа </w:t>
      </w:r>
      <w:r w:rsidR="00CF11F3" w:rsidRPr="00DC66A4">
        <w:rPr>
          <w:rFonts w:ascii="Times New Roman" w:hAnsi="Times New Roman"/>
          <w:sz w:val="28"/>
          <w:szCs w:val="28"/>
        </w:rPr>
        <w:t xml:space="preserve">учебного предмета </w:t>
      </w:r>
      <w:r w:rsidRPr="00DC66A4">
        <w:rPr>
          <w:rFonts w:ascii="Times New Roman" w:hAnsi="Times New Roman"/>
          <w:sz w:val="28"/>
          <w:szCs w:val="28"/>
        </w:rPr>
        <w:t>«Литературно</w:t>
      </w:r>
      <w:r w:rsidR="00CF11F3" w:rsidRPr="00DC66A4">
        <w:rPr>
          <w:rFonts w:ascii="Times New Roman" w:hAnsi="Times New Roman"/>
          <w:sz w:val="28"/>
          <w:szCs w:val="28"/>
        </w:rPr>
        <w:t>е</w:t>
      </w:r>
      <w:r w:rsidRPr="00DC66A4">
        <w:rPr>
          <w:rFonts w:ascii="Times New Roman" w:hAnsi="Times New Roman"/>
          <w:sz w:val="28"/>
          <w:szCs w:val="28"/>
        </w:rPr>
        <w:t xml:space="preserve"> чтени</w:t>
      </w:r>
      <w:r w:rsidR="00CF11F3" w:rsidRPr="00DC66A4">
        <w:rPr>
          <w:rFonts w:ascii="Times New Roman" w:hAnsi="Times New Roman"/>
          <w:sz w:val="28"/>
          <w:szCs w:val="28"/>
        </w:rPr>
        <w:t>е</w:t>
      </w:r>
      <w:r w:rsidRPr="00DC66A4">
        <w:rPr>
          <w:rFonts w:ascii="Times New Roman" w:hAnsi="Times New Roman"/>
          <w:sz w:val="28"/>
          <w:szCs w:val="28"/>
        </w:rPr>
        <w:t xml:space="preserve">» (обучение чтению). </w:t>
      </w:r>
      <w:r w:rsidR="00D83844" w:rsidRPr="00DC66A4">
        <w:rPr>
          <w:rFonts w:ascii="Times New Roman" w:hAnsi="Times New Roman"/>
          <w:sz w:val="28"/>
          <w:szCs w:val="28"/>
        </w:rPr>
        <w:t>Продолжительность учебного курса «Обучение грамоте»</w:t>
      </w:r>
      <w:r w:rsidRPr="00DC66A4">
        <w:rPr>
          <w:rFonts w:ascii="Times New Roman" w:hAnsi="Times New Roman"/>
          <w:sz w:val="28"/>
          <w:szCs w:val="28"/>
        </w:rPr>
        <w:t xml:space="preserve"> зависит от уровня подготовки класса и может составлять</w:t>
      </w:r>
      <w:r w:rsidR="000B3FB8" w:rsidRPr="00DC66A4">
        <w:rPr>
          <w:rFonts w:ascii="Times New Roman" w:hAnsi="Times New Roman"/>
          <w:sz w:val="28"/>
          <w:szCs w:val="28"/>
        </w:rPr>
        <w:t xml:space="preserve"> </w:t>
      </w:r>
      <w:r w:rsidRPr="00DC66A4">
        <w:rPr>
          <w:rFonts w:ascii="Times New Roman" w:hAnsi="Times New Roman"/>
          <w:sz w:val="28"/>
          <w:szCs w:val="28"/>
        </w:rPr>
        <w:t>от 20 до 23 недель, соответственно, продолжительность изучения систематического курса</w:t>
      </w:r>
      <w:r w:rsidR="00F3061B" w:rsidRPr="00DC66A4">
        <w:rPr>
          <w:rFonts w:ascii="Times New Roman" w:hAnsi="Times New Roman"/>
          <w:sz w:val="28"/>
          <w:szCs w:val="28"/>
        </w:rPr>
        <w:t xml:space="preserve"> </w:t>
      </w:r>
      <w:r w:rsidRPr="00DC66A4">
        <w:rPr>
          <w:rFonts w:ascii="Times New Roman" w:hAnsi="Times New Roman"/>
          <w:sz w:val="28"/>
          <w:szCs w:val="28"/>
        </w:rPr>
        <w:t>в 1 классе может варьироват</w:t>
      </w:r>
      <w:r w:rsidR="003B258E" w:rsidRPr="00DC66A4">
        <w:rPr>
          <w:rFonts w:ascii="Times New Roman" w:hAnsi="Times New Roman"/>
          <w:sz w:val="28"/>
          <w:szCs w:val="28"/>
        </w:rPr>
        <w:t>ься от 10 до 13</w:t>
      </w:r>
      <w:r w:rsidRPr="00DC66A4">
        <w:rPr>
          <w:rFonts w:ascii="Times New Roman" w:hAnsi="Times New Roman"/>
          <w:sz w:val="28"/>
          <w:szCs w:val="28"/>
        </w:rPr>
        <w:t xml:space="preserve"> недель.</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20.6.1.1. </w:t>
      </w:r>
      <w:r w:rsidR="00704BEF" w:rsidRPr="00DC66A4">
        <w:rPr>
          <w:rFonts w:ascii="Times New Roman" w:eastAsia="OfficinaSansBoldITC" w:hAnsi="Times New Roman"/>
          <w:sz w:val="28"/>
          <w:szCs w:val="28"/>
        </w:rPr>
        <w:t>Развитие речи</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Составление небольших рассказов повествовательного характера по серии сюжетных картинок, на основе собственных игр, </w:t>
      </w:r>
      <w:r w:rsidR="001F08E9" w:rsidRPr="00DC66A4">
        <w:rPr>
          <w:rFonts w:ascii="Times New Roman" w:eastAsia="SchoolBookSanPin" w:hAnsi="Times New Roman"/>
          <w:sz w:val="28"/>
          <w:szCs w:val="28"/>
        </w:rPr>
        <w:t>занятий. Участие в диалоге.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Понимание текста при его прослушивании и при самостоятельном чтении вслух.</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20.6.1.2. </w:t>
      </w:r>
      <w:r w:rsidR="00704BEF" w:rsidRPr="00DC66A4">
        <w:rPr>
          <w:rFonts w:ascii="Times New Roman" w:eastAsia="OfficinaSansBoldITC" w:hAnsi="Times New Roman"/>
          <w:sz w:val="28"/>
          <w:szCs w:val="28"/>
        </w:rPr>
        <w:t>Слово и предложение</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Восприятие слова как объекта изучения, материала для анализа. Наблюдение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над значением слова. Выявление слов, значение которых требует уточнения.</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20.6.1.3. </w:t>
      </w:r>
      <w:r w:rsidR="00704BEF" w:rsidRPr="00DC66A4">
        <w:rPr>
          <w:rFonts w:ascii="Times New Roman" w:eastAsia="OfficinaSansBoldITC" w:hAnsi="Times New Roman"/>
          <w:sz w:val="28"/>
          <w:szCs w:val="28"/>
        </w:rPr>
        <w:t>Фонетика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20.6.1.4. </w:t>
      </w:r>
      <w:r w:rsidR="00704BEF" w:rsidRPr="00DC66A4">
        <w:rPr>
          <w:rFonts w:ascii="Times New Roman" w:eastAsia="OfficinaSansBoldITC" w:hAnsi="Times New Roman"/>
          <w:sz w:val="28"/>
          <w:szCs w:val="28"/>
        </w:rPr>
        <w:t>Графика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Различение звука и буквы: буква как знак звука. Слоговой принцип русской </w:t>
      </w:r>
      <w:r w:rsidRPr="00DC66A4">
        <w:rPr>
          <w:rFonts w:ascii="Times New Roman" w:eastAsia="SchoolBookSanPin" w:hAnsi="Times New Roman"/>
          <w:sz w:val="28"/>
          <w:szCs w:val="28"/>
        </w:rPr>
        <w:lastRenderedPageBreak/>
        <w:t xml:space="preserve">графики. Буквы гласных как показатель твёрдости </w:t>
      </w:r>
      <w:r w:rsidR="006E431D"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мягкости согласных звуков. Функции букв </w:t>
      </w:r>
      <w:r w:rsidRPr="00DC66A4">
        <w:rPr>
          <w:rFonts w:ascii="Times New Roman" w:eastAsia="SchoolBookSanPin" w:hAnsi="Times New Roman"/>
          <w:bCs/>
          <w:sz w:val="28"/>
          <w:szCs w:val="28"/>
        </w:rPr>
        <w:t>е</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ё</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ю</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я</w:t>
      </w:r>
      <w:r w:rsidRPr="00DC66A4">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20.6.1.5. </w:t>
      </w:r>
      <w:r w:rsidR="00704BEF" w:rsidRPr="00DC66A4">
        <w:rPr>
          <w:rFonts w:ascii="Times New Roman" w:eastAsia="OfficinaSansBoldITC" w:hAnsi="Times New Roman"/>
          <w:sz w:val="28"/>
          <w:szCs w:val="28"/>
        </w:rPr>
        <w:t>Чтение</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стихотворений.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при списывании.</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20.6.1.6. </w:t>
      </w:r>
      <w:r w:rsidR="00704BEF" w:rsidRPr="00DC66A4">
        <w:rPr>
          <w:rFonts w:ascii="Times New Roman" w:eastAsia="OfficinaSansBoldITC" w:hAnsi="Times New Roman"/>
          <w:sz w:val="28"/>
          <w:szCs w:val="28"/>
        </w:rPr>
        <w:t>Письмо</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Приёмыи последовательность правильного списывания текста.</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20.6.1.7. </w:t>
      </w:r>
      <w:r w:rsidR="00704BEF" w:rsidRPr="00DC66A4">
        <w:rPr>
          <w:rFonts w:ascii="Times New Roman" w:eastAsia="OfficinaSansBoldITC" w:hAnsi="Times New Roman"/>
          <w:sz w:val="28"/>
          <w:szCs w:val="28"/>
        </w:rPr>
        <w:t>Орфография и пунктуация</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жи</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ши</w:t>
      </w:r>
      <w:r w:rsidR="00E47939" w:rsidRPr="00DC66A4">
        <w:rPr>
          <w:rFonts w:ascii="Times New Roman" w:eastAsia="SchoolBookSanPin" w:hAnsi="Times New Roman"/>
          <w:bCs/>
          <w:sz w:val="28"/>
          <w:szCs w:val="28"/>
        </w:rPr>
        <w:t>»</w:t>
      </w:r>
      <w:r w:rsidR="000B3FB8" w:rsidRPr="00DC66A4">
        <w:rPr>
          <w:rFonts w:ascii="Times New Roman" w:eastAsia="SchoolBookSanPin" w:hAnsi="Times New Roman"/>
          <w:bCs/>
          <w:sz w:val="28"/>
          <w:szCs w:val="28"/>
        </w:rPr>
        <w:t xml:space="preserve"> </w:t>
      </w:r>
      <w:r w:rsidRPr="00DC66A4">
        <w:rPr>
          <w:rFonts w:ascii="Times New Roman" w:eastAsia="SchoolBookSanPin" w:hAnsi="Times New Roman"/>
          <w:sz w:val="28"/>
          <w:szCs w:val="28"/>
        </w:rPr>
        <w:t>(в положении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под ударением),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ча</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ща</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чу</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щу</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прописная буква в начале предложения,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именах собственных (имена людей, клички животных); перенос по слогам слов</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без стечения согласных; знаки препинания в конце предложения.</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20.6.2. </w:t>
      </w:r>
      <w:r w:rsidR="00704BEF" w:rsidRPr="00DC66A4">
        <w:rPr>
          <w:rFonts w:ascii="Times New Roman" w:eastAsia="OfficinaSansBoldITC" w:hAnsi="Times New Roman"/>
          <w:sz w:val="28"/>
          <w:szCs w:val="28"/>
        </w:rPr>
        <w:t>Систематический курс</w:t>
      </w:r>
      <w:r w:rsidR="00AB1EAC" w:rsidRPr="00DC66A4">
        <w:rPr>
          <w:rFonts w:ascii="Times New Roman" w:eastAsia="OfficinaSansBoldITC" w:hAnsi="Times New Roman"/>
          <w:sz w:val="28"/>
          <w:szCs w:val="28"/>
        </w:rPr>
        <w:t>.</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20.6.2.1. </w:t>
      </w:r>
      <w:r w:rsidR="00704BEF" w:rsidRPr="00DC66A4">
        <w:rPr>
          <w:rFonts w:ascii="Times New Roman" w:eastAsia="OfficinaSansBoldITC" w:hAnsi="Times New Roman"/>
          <w:sz w:val="28"/>
          <w:szCs w:val="28"/>
        </w:rPr>
        <w:t>Общие сведения о языке</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Язык как основное средство человеческого общения. Цели и ситуации общения.</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20.6.2.2. </w:t>
      </w:r>
      <w:r w:rsidR="00704BEF" w:rsidRPr="00DC66A4">
        <w:rPr>
          <w:rFonts w:ascii="Times New Roman" w:eastAsia="OfficinaSansBoldITC" w:hAnsi="Times New Roman"/>
          <w:sz w:val="28"/>
          <w:szCs w:val="28"/>
        </w:rPr>
        <w:t>Фонетика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w:t>
      </w:r>
      <w:r w:rsidRPr="00DC66A4">
        <w:rPr>
          <w:rFonts w:ascii="Times New Roman" w:eastAsia="SchoolBookSanPin" w:hAnsi="Times New Roman"/>
          <w:sz w:val="28"/>
          <w:szCs w:val="28"/>
        </w:rPr>
        <w:lastRenderedPageBreak/>
        <w:t>глухие согласные звуки, их различение. Согласный звук [й’] и гласный звук [и]. Шипящие [ж], [ш], [ч’], [щ’].</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20.6.2.3. </w:t>
      </w:r>
      <w:r w:rsidR="00704BEF" w:rsidRPr="00DC66A4">
        <w:rPr>
          <w:rFonts w:ascii="Times New Roman" w:eastAsia="OfficinaSansBoldITC" w:hAnsi="Times New Roman"/>
          <w:sz w:val="28"/>
          <w:szCs w:val="28"/>
        </w:rPr>
        <w:t>Графика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Звук и буква. Различение звуков и букв. Обозначение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твёрдости согласных звуков буквами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а</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о</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у</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ы</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э</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слова с буквой </w:t>
      </w:r>
      <w:r w:rsidR="000A73E4" w:rsidRPr="00DC66A4">
        <w:rPr>
          <w:rFonts w:ascii="Times New Roman" w:eastAsia="SchoolBookSanPin" w:hAnsi="Times New Roman"/>
          <w:sz w:val="28"/>
          <w:szCs w:val="28"/>
        </w:rPr>
        <w:t>«</w:t>
      </w:r>
      <w:r w:rsidRPr="00DC66A4">
        <w:rPr>
          <w:rFonts w:ascii="Times New Roman" w:eastAsia="SchoolBookSanPin" w:hAnsi="Times New Roman"/>
          <w:bCs/>
          <w:sz w:val="28"/>
          <w:szCs w:val="28"/>
        </w:rPr>
        <w:t>э</w:t>
      </w:r>
      <w:r w:rsidR="000A73E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Обозначение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мягкости согласных звуков буквами </w:t>
      </w:r>
      <w:r w:rsidR="000A73E4"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и</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Функции букв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Установление соотношения звукового и буквенного состава слова в словах</w:t>
      </w:r>
      <w:r w:rsidR="00366161" w:rsidRPr="00DC66A4">
        <w:rPr>
          <w:rFonts w:ascii="Times New Roman" w:eastAsia="SchoolBookSanPin" w:hAnsi="Times New Roman"/>
          <w:sz w:val="28"/>
          <w:szCs w:val="28"/>
        </w:rPr>
        <w:t>, например,</w:t>
      </w:r>
      <w:r w:rsidRPr="00DC66A4">
        <w:rPr>
          <w:rFonts w:ascii="Times New Roman" w:eastAsia="SchoolBookSanPin" w:hAnsi="Times New Roman"/>
          <w:sz w:val="28"/>
          <w:szCs w:val="28"/>
        </w:rPr>
        <w:t xml:space="preserve"> стол</w:t>
      </w:r>
      <w:r w:rsidR="00366161" w:rsidRPr="00DC66A4">
        <w:rPr>
          <w:rFonts w:ascii="Times New Roman" w:eastAsia="SchoolBookSanPin" w:hAnsi="Times New Roman"/>
          <w:sz w:val="28"/>
          <w:szCs w:val="28"/>
        </w:rPr>
        <w:t xml:space="preserve"> и</w:t>
      </w:r>
      <w:r w:rsidRPr="00DC66A4">
        <w:rPr>
          <w:rFonts w:ascii="Times New Roman" w:eastAsia="SchoolBookSanPin" w:hAnsi="Times New Roman"/>
          <w:sz w:val="28"/>
          <w:szCs w:val="28"/>
        </w:rPr>
        <w:t xml:space="preserve"> конь.</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Небуквенные графические средства: пробел между словами, знак переноса.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20.6.2.4. </w:t>
      </w:r>
      <w:r w:rsidR="00704BEF" w:rsidRPr="00DC66A4">
        <w:rPr>
          <w:rFonts w:ascii="Times New Roman" w:eastAsia="OfficinaSansBoldITC" w:hAnsi="Times New Roman"/>
          <w:sz w:val="28"/>
          <w:szCs w:val="28"/>
        </w:rPr>
        <w:t>Орфоэпия</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Произношение звуков и сочетаний звуков, ударение в словах в соответствиис нормами современного русского литературного языка (на </w:t>
      </w:r>
      <w:r w:rsidR="00882DD2" w:rsidRPr="00DC66A4">
        <w:rPr>
          <w:rFonts w:ascii="Times New Roman" w:eastAsia="SchoolBookSanPin" w:hAnsi="Times New Roman"/>
          <w:sz w:val="28"/>
          <w:szCs w:val="28"/>
        </w:rPr>
        <w:t xml:space="preserve">основе </w:t>
      </w:r>
      <w:r w:rsidRPr="00DC66A4">
        <w:rPr>
          <w:rFonts w:ascii="Times New Roman" w:eastAsia="SchoolBookSanPin" w:hAnsi="Times New Roman"/>
          <w:sz w:val="28"/>
          <w:szCs w:val="28"/>
        </w:rPr>
        <w:t>ограниченно</w:t>
      </w:r>
      <w:r w:rsidR="00882DD2" w:rsidRPr="00DC66A4">
        <w:rPr>
          <w:rFonts w:ascii="Times New Roman" w:eastAsia="SchoolBookSanPin" w:hAnsi="Times New Roman"/>
          <w:sz w:val="28"/>
          <w:szCs w:val="28"/>
        </w:rPr>
        <w:t>го</w:t>
      </w:r>
      <w:r w:rsidRPr="00DC66A4">
        <w:rPr>
          <w:rFonts w:ascii="Times New Roman" w:eastAsia="SchoolBookSanPin" w:hAnsi="Times New Roman"/>
          <w:sz w:val="28"/>
          <w:szCs w:val="28"/>
        </w:rPr>
        <w:t xml:space="preserve"> перечн</w:t>
      </w:r>
      <w:r w:rsidR="00882DD2" w:rsidRPr="00DC66A4">
        <w:rPr>
          <w:rFonts w:ascii="Times New Roman" w:eastAsia="SchoolBookSanPin" w:hAnsi="Times New Roman"/>
          <w:sz w:val="28"/>
          <w:szCs w:val="28"/>
        </w:rPr>
        <w:t>я</w:t>
      </w:r>
      <w:r w:rsidRPr="00DC66A4">
        <w:rPr>
          <w:rFonts w:ascii="Times New Roman" w:eastAsia="SchoolBookSanPin" w:hAnsi="Times New Roman"/>
          <w:sz w:val="28"/>
          <w:szCs w:val="28"/>
        </w:rPr>
        <w:t xml:space="preserve"> слов, отрабатываемо</w:t>
      </w:r>
      <w:r w:rsidR="00882DD2" w:rsidRPr="00DC66A4">
        <w:rPr>
          <w:rFonts w:ascii="Times New Roman" w:eastAsia="SchoolBookSanPin" w:hAnsi="Times New Roman"/>
          <w:sz w:val="28"/>
          <w:szCs w:val="28"/>
        </w:rPr>
        <w:t>го</w:t>
      </w:r>
      <w:r w:rsidRPr="00DC66A4">
        <w:rPr>
          <w:rFonts w:ascii="Times New Roman" w:eastAsia="SchoolBookSanPin" w:hAnsi="Times New Roman"/>
          <w:sz w:val="28"/>
          <w:szCs w:val="28"/>
        </w:rPr>
        <w:t xml:space="preserve"> в учебник</w:t>
      </w:r>
      <w:r w:rsidR="000F355A" w:rsidRPr="00DC66A4">
        <w:rPr>
          <w:rFonts w:ascii="Times New Roman" w:eastAsia="SchoolBookSanPin" w:hAnsi="Times New Roman"/>
          <w:sz w:val="28"/>
          <w:szCs w:val="28"/>
        </w:rPr>
        <w:t>е, включённом в федеральный пер</w:t>
      </w:r>
      <w:r w:rsidR="001F08E9" w:rsidRPr="00DC66A4">
        <w:rPr>
          <w:rFonts w:ascii="Times New Roman" w:eastAsia="SchoolBookSanPin" w:hAnsi="Times New Roman"/>
          <w:sz w:val="28"/>
          <w:szCs w:val="28"/>
        </w:rPr>
        <w:t>е</w:t>
      </w:r>
      <w:r w:rsidR="000F355A" w:rsidRPr="00DC66A4">
        <w:rPr>
          <w:rFonts w:ascii="Times New Roman" w:eastAsia="SchoolBookSanPin" w:hAnsi="Times New Roman"/>
          <w:sz w:val="28"/>
          <w:szCs w:val="28"/>
        </w:rPr>
        <w:t>чень учебников</w:t>
      </w:r>
      <w:r w:rsidR="00366161" w:rsidRPr="00DC66A4">
        <w:rPr>
          <w:rStyle w:val="af7"/>
          <w:rFonts w:ascii="Times New Roman" w:eastAsia="SchoolBookSanPin" w:hAnsi="Times New Roman"/>
          <w:sz w:val="28"/>
          <w:szCs w:val="28"/>
        </w:rPr>
        <w:footnoteReference w:id="16"/>
      </w:r>
      <w:r w:rsidR="001F08E9" w:rsidRPr="00DC66A4">
        <w:rPr>
          <w:rFonts w:ascii="Times New Roman" w:eastAsia="SchoolBookSanPin" w:hAnsi="Times New Roman"/>
          <w:sz w:val="28"/>
          <w:szCs w:val="28"/>
        </w:rPr>
        <w:t xml:space="preserve"> (</w:t>
      </w:r>
      <w:r w:rsidR="000F355A" w:rsidRPr="00DC66A4">
        <w:rPr>
          <w:rFonts w:ascii="Times New Roman" w:eastAsia="SchoolBookSanPin" w:hAnsi="Times New Roman"/>
          <w:sz w:val="28"/>
          <w:szCs w:val="28"/>
        </w:rPr>
        <w:t>далее – учебник</w:t>
      </w:r>
      <w:r w:rsidRPr="00DC66A4">
        <w:rPr>
          <w:rFonts w:ascii="Times New Roman" w:eastAsia="SchoolBookSanPin" w:hAnsi="Times New Roman"/>
          <w:sz w:val="28"/>
          <w:szCs w:val="28"/>
        </w:rPr>
        <w:t>).</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20.6.2.5. </w:t>
      </w:r>
      <w:r w:rsidR="00704BEF" w:rsidRPr="00DC66A4">
        <w:rPr>
          <w:rFonts w:ascii="Times New Roman" w:eastAsia="OfficinaSansBoldITC" w:hAnsi="Times New Roman"/>
          <w:sz w:val="28"/>
          <w:szCs w:val="28"/>
        </w:rPr>
        <w:t>Лексика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Слово как единица языка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Слово как название предмета, признака предмета, действия предмета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Выявление слов, значение которых требует уточнения.</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20.6.2.6. </w:t>
      </w:r>
      <w:r w:rsidR="00704BEF" w:rsidRPr="00DC66A4">
        <w:rPr>
          <w:rFonts w:ascii="Times New Roman" w:eastAsia="OfficinaSansBoldITC" w:hAnsi="Times New Roman"/>
          <w:sz w:val="28"/>
          <w:szCs w:val="28"/>
        </w:rPr>
        <w:t>Синтаксис</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Предложение как единица языка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Восстановление деформированных предложений. Составление предложений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из набора форм слов.</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lastRenderedPageBreak/>
        <w:t>20.6.2.7. </w:t>
      </w:r>
      <w:r w:rsidR="00704BEF" w:rsidRPr="00DC66A4">
        <w:rPr>
          <w:rFonts w:ascii="Times New Roman" w:eastAsia="OfficinaSansBoldITC" w:hAnsi="Times New Roman"/>
          <w:sz w:val="28"/>
          <w:szCs w:val="28"/>
        </w:rPr>
        <w:t>Орфография и пунктуация</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Правила правописания и их применение: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раздельное написание слов в предложении;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прописная буква в начале предложения и в именах собственных: в именах</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фамилиях людей, кличках животных;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перенос слов (без учёта морфемного членения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гласные после шипящих в сочетаниях </w:t>
      </w:r>
      <w:r w:rsidRPr="00DC66A4">
        <w:rPr>
          <w:rFonts w:ascii="Times New Roman" w:eastAsia="SchoolBookSanPin" w:hAnsi="Times New Roman"/>
          <w:bCs/>
          <w:sz w:val="28"/>
          <w:szCs w:val="28"/>
        </w:rPr>
        <w:t>жи</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ши </w:t>
      </w:r>
      <w:r w:rsidRPr="00DC66A4">
        <w:rPr>
          <w:rFonts w:ascii="Times New Roman" w:eastAsia="SchoolBookSanPin" w:hAnsi="Times New Roman"/>
          <w:sz w:val="28"/>
          <w:szCs w:val="28"/>
        </w:rPr>
        <w:t>(в положении под ударением),</w:t>
      </w:r>
      <w:r w:rsidR="000F355A" w:rsidRPr="00DC66A4">
        <w:rPr>
          <w:rFonts w:ascii="Times New Roman" w:eastAsia="SchoolBookSanPin" w:hAnsi="Times New Roman"/>
          <w:bCs/>
          <w:sz w:val="28"/>
          <w:szCs w:val="28"/>
        </w:rPr>
        <w:t>«</w:t>
      </w:r>
      <w:r w:rsidRPr="00DC66A4">
        <w:rPr>
          <w:rFonts w:ascii="Times New Roman" w:eastAsia="SchoolBookSanPin" w:hAnsi="Times New Roman"/>
          <w:bCs/>
          <w:sz w:val="28"/>
          <w:szCs w:val="28"/>
        </w:rPr>
        <w:t>ча</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F355A" w:rsidRPr="00DC66A4">
        <w:rPr>
          <w:rFonts w:ascii="Times New Roman" w:eastAsia="SchoolBookSanPin" w:hAnsi="Times New Roman"/>
          <w:sz w:val="28"/>
          <w:szCs w:val="28"/>
        </w:rPr>
        <w:t>«</w:t>
      </w:r>
      <w:r w:rsidRPr="00DC66A4">
        <w:rPr>
          <w:rFonts w:ascii="Times New Roman" w:eastAsia="SchoolBookSanPin" w:hAnsi="Times New Roman"/>
          <w:bCs/>
          <w:sz w:val="28"/>
          <w:szCs w:val="28"/>
        </w:rPr>
        <w:t>ща</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F355A" w:rsidRPr="00DC66A4">
        <w:rPr>
          <w:rFonts w:ascii="Times New Roman" w:eastAsia="SchoolBookSanPin" w:hAnsi="Times New Roman"/>
          <w:sz w:val="28"/>
          <w:szCs w:val="28"/>
        </w:rPr>
        <w:t>«</w:t>
      </w:r>
      <w:r w:rsidRPr="00DC66A4">
        <w:rPr>
          <w:rFonts w:ascii="Times New Roman" w:eastAsia="SchoolBookSanPin" w:hAnsi="Times New Roman"/>
          <w:bCs/>
          <w:sz w:val="28"/>
          <w:szCs w:val="28"/>
        </w:rPr>
        <w:t>чу</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F355A" w:rsidRPr="00DC66A4">
        <w:rPr>
          <w:rFonts w:ascii="Times New Roman" w:eastAsia="SchoolBookSanPin" w:hAnsi="Times New Roman"/>
          <w:sz w:val="28"/>
          <w:szCs w:val="28"/>
        </w:rPr>
        <w:t>«</w:t>
      </w:r>
      <w:r w:rsidRPr="00DC66A4">
        <w:rPr>
          <w:rFonts w:ascii="Times New Roman" w:eastAsia="SchoolBookSanPin" w:hAnsi="Times New Roman"/>
          <w:bCs/>
          <w:sz w:val="28"/>
          <w:szCs w:val="28"/>
        </w:rPr>
        <w:t>щу</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сочетания </w:t>
      </w:r>
      <w:r w:rsidR="000F355A"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чк</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F355A"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чн</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слова с непроверяемыми гласными и согласными (перечень слов</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орфографическом словаре учебника);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знаки препинания в конце предложения: точка, вопросительный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восклицательный знаки.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Алгоритм списывания текста.</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20.6.2.8. </w:t>
      </w:r>
      <w:r w:rsidR="00704BEF" w:rsidRPr="00DC66A4">
        <w:rPr>
          <w:rFonts w:ascii="Times New Roman" w:eastAsia="OfficinaSansBoldITC" w:hAnsi="Times New Roman"/>
          <w:sz w:val="28"/>
          <w:szCs w:val="28"/>
        </w:rPr>
        <w:t>Развитие речи</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Составление небольших рассказов на основе наблюдений.</w:t>
      </w:r>
    </w:p>
    <w:p w:rsidR="00A23F6E" w:rsidRPr="00DC66A4" w:rsidRDefault="001A61D5" w:rsidP="000C14A5">
      <w:pPr>
        <w:spacing w:after="0" w:line="355" w:lineRule="auto"/>
        <w:ind w:firstLine="709"/>
        <w:jc w:val="both"/>
        <w:rPr>
          <w:rFonts w:ascii="Times New Roman" w:eastAsia="SchoolBookSanPin" w:hAnsi="Times New Roman"/>
          <w:bCs/>
          <w:sz w:val="28"/>
          <w:szCs w:val="28"/>
        </w:rPr>
      </w:pPr>
      <w:r w:rsidRPr="00DC66A4">
        <w:rPr>
          <w:rFonts w:ascii="Times New Roman" w:eastAsia="OfficinaSansBoldITC" w:hAnsi="Times New Roman"/>
          <w:sz w:val="28"/>
          <w:szCs w:val="28"/>
        </w:rPr>
        <w:t>20.6.3. </w:t>
      </w:r>
      <w:r w:rsidR="00B565A0" w:rsidRPr="00DC66A4">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DC66A4">
        <w:rPr>
          <w:rFonts w:ascii="Times New Roman" w:eastAsia="SchoolBookSanPin" w:hAnsi="Times New Roman"/>
          <w:bCs/>
          <w:sz w:val="28"/>
          <w:szCs w:val="28"/>
        </w:rPr>
        <w:t xml:space="preserve">познавательных </w:t>
      </w:r>
      <w:r w:rsidR="00681508" w:rsidRPr="00DC66A4">
        <w:rPr>
          <w:rFonts w:ascii="Times New Roman" w:eastAsia="SchoolBookSanPin" w:hAnsi="Times New Roman"/>
          <w:bCs/>
          <w:sz w:val="28"/>
          <w:szCs w:val="28"/>
        </w:rPr>
        <w:t>универсальны</w:t>
      </w:r>
      <w:r w:rsidR="005E7ED8" w:rsidRPr="00DC66A4">
        <w:rPr>
          <w:rFonts w:ascii="Times New Roman" w:eastAsia="SchoolBookSanPin" w:hAnsi="Times New Roman"/>
          <w:bCs/>
          <w:sz w:val="28"/>
          <w:szCs w:val="28"/>
        </w:rPr>
        <w:t>х</w:t>
      </w:r>
      <w:r w:rsidR="00681508" w:rsidRPr="00DC66A4">
        <w:rPr>
          <w:rFonts w:ascii="Times New Roman" w:eastAsia="SchoolBookSanPin" w:hAnsi="Times New Roman"/>
          <w:bCs/>
          <w:sz w:val="28"/>
          <w:szCs w:val="28"/>
        </w:rPr>
        <w:t xml:space="preserve"> учебны</w:t>
      </w:r>
      <w:r w:rsidR="005E7ED8" w:rsidRPr="00DC66A4">
        <w:rPr>
          <w:rFonts w:ascii="Times New Roman" w:eastAsia="SchoolBookSanPin" w:hAnsi="Times New Roman"/>
          <w:bCs/>
          <w:sz w:val="28"/>
          <w:szCs w:val="28"/>
        </w:rPr>
        <w:t>х</w:t>
      </w:r>
      <w:r w:rsidR="000B3FB8" w:rsidRPr="00DC66A4">
        <w:rPr>
          <w:rFonts w:ascii="Times New Roman" w:eastAsia="SchoolBookSanPin" w:hAnsi="Times New Roman"/>
          <w:bCs/>
          <w:sz w:val="28"/>
          <w:szCs w:val="28"/>
        </w:rPr>
        <w:t xml:space="preserve"> </w:t>
      </w:r>
      <w:r w:rsidR="00704BEF" w:rsidRPr="00DC66A4">
        <w:rPr>
          <w:rFonts w:ascii="Times New Roman" w:eastAsia="SchoolBookSanPin" w:hAnsi="Times New Roman"/>
          <w:bCs/>
          <w:sz w:val="28"/>
          <w:szCs w:val="28"/>
        </w:rPr>
        <w:t>действи</w:t>
      </w:r>
      <w:r w:rsidR="005E7ED8" w:rsidRPr="00DC66A4">
        <w:rPr>
          <w:rFonts w:ascii="Times New Roman" w:eastAsia="SchoolBookSanPin" w:hAnsi="Times New Roman"/>
          <w:bCs/>
          <w:sz w:val="28"/>
          <w:szCs w:val="28"/>
        </w:rPr>
        <w:t>й, коммуникативных универсальных учебных действий, регулятивных универсальных учебных действий</w:t>
      </w:r>
      <w:r w:rsidR="00A23F6E" w:rsidRPr="00DC66A4">
        <w:rPr>
          <w:rFonts w:ascii="Times New Roman" w:eastAsia="SchoolBookSanPin" w:hAnsi="Times New Roman"/>
          <w:bCs/>
          <w:sz w:val="28"/>
          <w:szCs w:val="28"/>
        </w:rPr>
        <w:t xml:space="preserve">, совместной деятельности. </w:t>
      </w:r>
    </w:p>
    <w:p w:rsidR="00704BEF" w:rsidRPr="00DC66A4" w:rsidRDefault="0068150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20.6.3.1. </w:t>
      </w:r>
      <w:r w:rsidR="00704BEF" w:rsidRPr="00DC66A4">
        <w:rPr>
          <w:rFonts w:ascii="Times New Roman" w:eastAsia="SchoolBookSanPin" w:hAnsi="Times New Roman"/>
          <w:sz w:val="28"/>
          <w:szCs w:val="28"/>
        </w:rPr>
        <w:t>Базовые логические действия</w:t>
      </w:r>
      <w:r w:rsidR="000B3FB8" w:rsidRPr="00DC66A4">
        <w:rPr>
          <w:rFonts w:ascii="Times New Roman" w:eastAsia="SchoolBookSanPin" w:hAnsi="Times New Roman"/>
          <w:sz w:val="28"/>
          <w:szCs w:val="28"/>
        </w:rPr>
        <w:t xml:space="preserve"> </w:t>
      </w:r>
      <w:r w:rsidR="005E7ED8" w:rsidRPr="00DC66A4">
        <w:rPr>
          <w:rFonts w:ascii="Times New Roman" w:eastAsia="SchoolBookSanPin" w:hAnsi="Times New Roman"/>
          <w:sz w:val="28"/>
          <w:szCs w:val="28"/>
        </w:rPr>
        <w:t xml:space="preserve">как часть </w:t>
      </w:r>
      <w:r w:rsidR="005E7ED8" w:rsidRPr="00DC66A4">
        <w:rPr>
          <w:rFonts w:ascii="Times New Roman" w:eastAsia="SchoolBookSanPin" w:hAnsi="Times New Roman"/>
          <w:bCs/>
          <w:sz w:val="28"/>
          <w:szCs w:val="28"/>
        </w:rPr>
        <w:t>познавательных универсальных учебных действий</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сравнивать звуковой и буквенный состав слова в соответствии с учебной задачей: </w:t>
      </w:r>
      <w:r w:rsidRPr="00DC66A4">
        <w:rPr>
          <w:rFonts w:ascii="Times New Roman" w:eastAsia="SchoolBookSanPin" w:hAnsi="Times New Roman"/>
          <w:sz w:val="28"/>
          <w:szCs w:val="28"/>
        </w:rPr>
        <w:lastRenderedPageBreak/>
        <w:t>определять совпадения и расхождения в звуковом и буквенном составе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DC66A4" w:rsidRDefault="005E7ED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20.6.3.2. </w:t>
      </w:r>
      <w:r w:rsidR="00704BEF" w:rsidRPr="00DC66A4">
        <w:rPr>
          <w:rFonts w:ascii="Times New Roman" w:eastAsia="SchoolBookSanPin" w:hAnsi="Times New Roman"/>
          <w:sz w:val="28"/>
          <w:szCs w:val="28"/>
        </w:rPr>
        <w:t>Базовые исследовательские действия</w:t>
      </w:r>
      <w:r w:rsidRPr="00DC66A4">
        <w:rPr>
          <w:rFonts w:ascii="Times New Roman" w:eastAsia="SchoolBookSanPin" w:hAnsi="Times New Roman"/>
          <w:sz w:val="28"/>
          <w:szCs w:val="28"/>
        </w:rPr>
        <w:t xml:space="preserve">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выводы о соответствии звукового и буквенного состава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использовать алфавит для самостоятельного упорядочивания списка слов.</w:t>
      </w:r>
    </w:p>
    <w:p w:rsidR="00704BEF" w:rsidRPr="00DC66A4" w:rsidRDefault="005E7ED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20.6.3.3. </w:t>
      </w:r>
      <w:r w:rsidR="00704BEF" w:rsidRPr="00DC66A4">
        <w:rPr>
          <w:rFonts w:ascii="Times New Roman" w:eastAsia="SchoolBookSanPin" w:hAnsi="Times New Roman"/>
          <w:sz w:val="28"/>
          <w:szCs w:val="28"/>
        </w:rPr>
        <w:t>Работа с информацией</w:t>
      </w:r>
      <w:r w:rsidRPr="00DC66A4">
        <w:rPr>
          <w:rFonts w:ascii="Times New Roman" w:eastAsia="SchoolBookSanPin" w:hAnsi="Times New Roman"/>
          <w:sz w:val="28"/>
          <w:szCs w:val="28"/>
        </w:rPr>
        <w:t xml:space="preserve"> как часть </w:t>
      </w:r>
      <w:r w:rsidRPr="00DC66A4">
        <w:rPr>
          <w:rFonts w:ascii="Times New Roman" w:eastAsia="SchoolBookSanPin" w:hAnsi="Times New Roman"/>
          <w:bCs/>
          <w:sz w:val="28"/>
          <w:szCs w:val="28"/>
        </w:rPr>
        <w:t>познавательных универсальных учебных действий</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 уточнять написание слова</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орфографическому словарику учебника; место ударения в слове по перечню слов, отрабатываемых в учебнике;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анализировать графическую информацию</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модели звукового состава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самостоятельно создавать модели звукового состава слова.</w:t>
      </w:r>
    </w:p>
    <w:p w:rsidR="00D64E39" w:rsidRPr="00DC66A4" w:rsidRDefault="00EA295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w:t>
      </w:r>
      <w:r w:rsidR="005E7ED8" w:rsidRPr="00DC66A4">
        <w:rPr>
          <w:rFonts w:ascii="Times New Roman" w:eastAsia="OfficinaSansBoldITC" w:hAnsi="Times New Roman"/>
          <w:sz w:val="28"/>
          <w:szCs w:val="28"/>
        </w:rPr>
        <w:t>4</w:t>
      </w:r>
      <w:r w:rsidRPr="00DC66A4">
        <w:rPr>
          <w:rFonts w:ascii="Times New Roman" w:eastAsia="OfficinaSansBoldITC" w:hAnsi="Times New Roman"/>
          <w:sz w:val="28"/>
          <w:szCs w:val="28"/>
        </w:rPr>
        <w:t>. </w:t>
      </w:r>
      <w:r w:rsidR="00D64E39" w:rsidRPr="00DC66A4">
        <w:rPr>
          <w:rFonts w:ascii="Times New Roman" w:eastAsia="SchoolBookSanPin" w:hAnsi="Times New Roman"/>
          <w:sz w:val="28"/>
          <w:szCs w:val="28"/>
        </w:rPr>
        <w:t>Общение</w:t>
      </w:r>
      <w:r w:rsidR="000B3FB8" w:rsidRPr="00DC66A4">
        <w:rPr>
          <w:rFonts w:ascii="Times New Roman" w:eastAsia="SchoolBookSanPin" w:hAnsi="Times New Roman"/>
          <w:sz w:val="28"/>
          <w:szCs w:val="28"/>
        </w:rPr>
        <w:t xml:space="preserve"> </w:t>
      </w:r>
      <w:r w:rsidR="00D64E39" w:rsidRPr="00DC66A4">
        <w:rPr>
          <w:rFonts w:ascii="Times New Roman" w:eastAsia="SchoolBookSanPin" w:hAnsi="Times New Roman"/>
          <w:sz w:val="28"/>
          <w:szCs w:val="28"/>
        </w:rPr>
        <w:t xml:space="preserve">как часть </w:t>
      </w:r>
      <w:r w:rsidR="00D64E39" w:rsidRPr="00DC66A4">
        <w:rPr>
          <w:rFonts w:ascii="Times New Roman" w:eastAsia="SchoolBookSanPin" w:hAnsi="Times New Roman"/>
          <w:bCs/>
          <w:sz w:val="28"/>
          <w:szCs w:val="28"/>
        </w:rPr>
        <w:t>коммуникативных универсальных учебных действий</w:t>
      </w:r>
      <w:r w:rsidR="00D64E39"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воспринимать суждения, выражать эмоции в соответствии с целями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условиями общения в знакомой среде;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соблюдать правила ведения диалога;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воспринимать разные точки зрения;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 процессе учебного диалога отвечать на вопросы по изученному материалу;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устное речевое высказывание об обозначении звуков буквами;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 звуковом и буквенном составе слова.</w:t>
      </w:r>
    </w:p>
    <w:p w:rsidR="00D64E39" w:rsidRPr="00DC66A4" w:rsidRDefault="00EA295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w:t>
      </w:r>
      <w:r w:rsidR="00D64E39" w:rsidRPr="00DC66A4">
        <w:rPr>
          <w:rFonts w:ascii="Times New Roman" w:eastAsia="OfficinaSansBoldITC" w:hAnsi="Times New Roman"/>
          <w:sz w:val="28"/>
          <w:szCs w:val="28"/>
        </w:rPr>
        <w:t>5</w:t>
      </w:r>
      <w:r w:rsidRPr="00DC66A4">
        <w:rPr>
          <w:rFonts w:ascii="Times New Roman" w:eastAsia="OfficinaSansBoldITC" w:hAnsi="Times New Roman"/>
          <w:sz w:val="28"/>
          <w:szCs w:val="28"/>
        </w:rPr>
        <w:t>. </w:t>
      </w:r>
      <w:r w:rsidR="00D64E39" w:rsidRPr="00DC66A4">
        <w:rPr>
          <w:rFonts w:ascii="Times New Roman" w:eastAsia="SchoolBookSanPin" w:hAnsi="Times New Roman"/>
          <w:sz w:val="28"/>
          <w:szCs w:val="28"/>
        </w:rPr>
        <w:t>Самоорганизация</w:t>
      </w:r>
      <w:r w:rsidR="00F3061B" w:rsidRPr="00DC66A4">
        <w:rPr>
          <w:rFonts w:ascii="Times New Roman" w:eastAsia="SchoolBookSanPin" w:hAnsi="Times New Roman"/>
          <w:sz w:val="28"/>
          <w:szCs w:val="28"/>
        </w:rPr>
        <w:t xml:space="preserve"> </w:t>
      </w:r>
      <w:r w:rsidR="00D64E39" w:rsidRPr="00DC66A4">
        <w:rPr>
          <w:rFonts w:ascii="Times New Roman" w:eastAsia="SchoolBookSanPin" w:hAnsi="Times New Roman"/>
          <w:sz w:val="28"/>
          <w:szCs w:val="28"/>
        </w:rPr>
        <w:t xml:space="preserve">как часть </w:t>
      </w:r>
      <w:r w:rsidR="00D64E39" w:rsidRPr="00DC66A4">
        <w:rPr>
          <w:rFonts w:ascii="Times New Roman" w:eastAsia="SchoolBookSanPin" w:hAnsi="Times New Roman"/>
          <w:bCs/>
          <w:sz w:val="28"/>
          <w:szCs w:val="28"/>
        </w:rPr>
        <w:t>регулятивных универсальных учебных действий</w:t>
      </w:r>
      <w:r w:rsidR="00D64E39"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определять последовательность учебных операций при проведении звукового </w:t>
      </w:r>
      <w:r w:rsidRPr="00DC66A4">
        <w:rPr>
          <w:rFonts w:ascii="Times New Roman" w:eastAsia="SchoolBookSanPin" w:hAnsi="Times New Roman"/>
          <w:sz w:val="28"/>
          <w:szCs w:val="28"/>
        </w:rPr>
        <w:lastRenderedPageBreak/>
        <w:t>анализа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последовательность учебных операций при списывании;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удерживать учебную задачу при проведении звукового анализа,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обозначении звуков буквами, при списывании текста, при письме под диктовку: применять отрабатываемый способ действ</w:t>
      </w:r>
      <w:r w:rsidR="00B82D52" w:rsidRPr="00DC66A4">
        <w:rPr>
          <w:rFonts w:ascii="Times New Roman" w:eastAsia="SchoolBookSanPin" w:hAnsi="Times New Roman"/>
          <w:sz w:val="28"/>
          <w:szCs w:val="28"/>
        </w:rPr>
        <w:t>ия, соотносить цель и результат.</w:t>
      </w:r>
    </w:p>
    <w:p w:rsidR="00D64E39" w:rsidRPr="00DC66A4" w:rsidRDefault="00D64E39"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20.6.3.6. </w:t>
      </w:r>
      <w:r w:rsidR="00704BEF" w:rsidRPr="00DC66A4">
        <w:rPr>
          <w:rFonts w:ascii="Times New Roman" w:eastAsia="SchoolBookSanPin" w:hAnsi="Times New Roman"/>
          <w:sz w:val="28"/>
          <w:szCs w:val="28"/>
        </w:rPr>
        <w:t>Самоконтроль</w:t>
      </w:r>
      <w:r w:rsidRPr="00DC66A4">
        <w:rPr>
          <w:rFonts w:ascii="Times New Roman" w:eastAsia="SchoolBookSanPin" w:hAnsi="Times New Roman"/>
          <w:sz w:val="28"/>
          <w:szCs w:val="28"/>
        </w:rPr>
        <w:t xml:space="preserve"> как часть </w:t>
      </w:r>
      <w:r w:rsidRPr="00DC66A4">
        <w:rPr>
          <w:rFonts w:ascii="Times New Roman" w:eastAsia="SchoolBookSanPin" w:hAnsi="Times New Roman"/>
          <w:bCs/>
          <w:sz w:val="28"/>
          <w:szCs w:val="28"/>
        </w:rPr>
        <w:t>регулятивных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ошибку, допущенную при проведении звукового анализа,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при письме под диктовку или списывании слов, предложений,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указани</w:t>
      </w:r>
      <w:r w:rsidR="008337AA" w:rsidRPr="00DC66A4">
        <w:rPr>
          <w:rFonts w:ascii="Times New Roman" w:eastAsia="SchoolBookSanPin" w:hAnsi="Times New Roman"/>
          <w:sz w:val="28"/>
          <w:szCs w:val="28"/>
        </w:rPr>
        <w:t>й</w:t>
      </w:r>
      <w:r w:rsidRPr="00DC66A4">
        <w:rPr>
          <w:rFonts w:ascii="Times New Roman" w:eastAsia="SchoolBookSanPin" w:hAnsi="Times New Roman"/>
          <w:sz w:val="28"/>
          <w:szCs w:val="28"/>
        </w:rPr>
        <w:t xml:space="preserve"> педагога о наличии ошибки;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правильность написания букв, соединений букв, слов, предложений.</w:t>
      </w:r>
    </w:p>
    <w:p w:rsidR="00704BEF" w:rsidRPr="00DC66A4" w:rsidRDefault="00D64E39"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20.6.3.7. </w:t>
      </w:r>
      <w:r w:rsidR="00704BEF" w:rsidRPr="00DC66A4">
        <w:rPr>
          <w:rFonts w:ascii="Times New Roman" w:eastAsia="SchoolBookSanPin" w:hAnsi="Times New Roman"/>
          <w:bCs/>
          <w:sz w:val="28"/>
          <w:szCs w:val="28"/>
        </w:rPr>
        <w:t>Совместная деятельность</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цель совместной деятельности, коллективно строить план действий</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её достижению, распределять роли, договариваться, учитывать интересы</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мнения участников совместной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ответственно выполнять свою часть работы.</w:t>
      </w:r>
    </w:p>
    <w:p w:rsidR="00666C08" w:rsidRPr="00DC66A4" w:rsidRDefault="00666C08"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20.7. Содержание обучения во 2 классе.</w:t>
      </w:r>
    </w:p>
    <w:p w:rsidR="00704BEF" w:rsidRPr="00DC66A4" w:rsidRDefault="00666C08" w:rsidP="000C14A5">
      <w:pPr>
        <w:spacing w:after="0" w:line="355" w:lineRule="auto"/>
        <w:ind w:firstLine="709"/>
        <w:jc w:val="both"/>
        <w:rPr>
          <w:rFonts w:ascii="Times New Roman" w:eastAsia="SchoolBookSanPin" w:hAnsi="Times New Roman"/>
          <w:bCs/>
          <w:sz w:val="28"/>
          <w:szCs w:val="28"/>
        </w:rPr>
      </w:pPr>
      <w:r w:rsidRPr="00DC66A4">
        <w:rPr>
          <w:rFonts w:ascii="Times New Roman" w:eastAsia="OfficinaSansBoldITC" w:hAnsi="Times New Roman"/>
          <w:sz w:val="28"/>
          <w:szCs w:val="28"/>
        </w:rPr>
        <w:t>20.7.1. </w:t>
      </w:r>
      <w:r w:rsidR="00704BEF" w:rsidRPr="00DC66A4">
        <w:rPr>
          <w:rFonts w:ascii="Times New Roman" w:eastAsia="SchoolBookSanPin" w:hAnsi="Times New Roman"/>
          <w:bCs/>
          <w:sz w:val="28"/>
          <w:szCs w:val="28"/>
        </w:rPr>
        <w:t>Общие сведения о языке</w:t>
      </w:r>
      <w:r w:rsidR="00AB1EAC" w:rsidRPr="00DC66A4">
        <w:rPr>
          <w:rFonts w:ascii="Times New Roman" w:eastAsia="SchoolBookSanPin" w:hAnsi="Times New Roman"/>
          <w:bCs/>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DC66A4" w:rsidRDefault="00666C08" w:rsidP="000C14A5">
      <w:pPr>
        <w:spacing w:after="0" w:line="355" w:lineRule="auto"/>
        <w:ind w:firstLine="709"/>
        <w:jc w:val="both"/>
        <w:rPr>
          <w:rFonts w:ascii="Times New Roman" w:eastAsia="SchoolBookSanPin" w:hAnsi="Times New Roman"/>
          <w:bCs/>
          <w:sz w:val="28"/>
          <w:szCs w:val="28"/>
        </w:rPr>
      </w:pPr>
      <w:r w:rsidRPr="00DC66A4">
        <w:rPr>
          <w:rFonts w:ascii="Times New Roman" w:eastAsia="OfficinaSansBoldITC" w:hAnsi="Times New Roman"/>
          <w:sz w:val="28"/>
          <w:szCs w:val="28"/>
        </w:rPr>
        <w:t>20.7.2. </w:t>
      </w:r>
      <w:r w:rsidR="00704BEF" w:rsidRPr="00DC66A4">
        <w:rPr>
          <w:rFonts w:ascii="Times New Roman" w:eastAsia="SchoolBookSanPin" w:hAnsi="Times New Roman"/>
          <w:bCs/>
          <w:sz w:val="28"/>
          <w:szCs w:val="28"/>
        </w:rPr>
        <w:t>Фонетика и графика</w:t>
      </w:r>
      <w:r w:rsidR="00AB1EAC" w:rsidRPr="00DC66A4">
        <w:rPr>
          <w:rFonts w:ascii="Times New Roman" w:eastAsia="SchoolBookSanPin" w:hAnsi="Times New Roman"/>
          <w:bCs/>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твёрдостии мягкости согласных звуков, функции букв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(повторение изученногов 1 классе).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Парные и непарные по твёрдости</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мягкости согласные звуки.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Парные и непарные по звонкости</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глухости согласные звуки.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Качественная характеристика звука: гласный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согласный; гласный</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ударный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безударный; согласный твёрдый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мягкий, парный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непарный; согласный звонкий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глухой, парный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непарный.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Функции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ь</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показатель мягкости предшествующего согласного в концеи в </w:t>
      </w:r>
      <w:r w:rsidRPr="00DC66A4">
        <w:rPr>
          <w:rFonts w:ascii="Times New Roman" w:eastAsia="SchoolBookSanPin" w:hAnsi="Times New Roman"/>
          <w:sz w:val="28"/>
          <w:szCs w:val="28"/>
        </w:rPr>
        <w:lastRenderedPageBreak/>
        <w:t xml:space="preserve">середине слова; разделительный. Использование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разделительных</w:t>
      </w:r>
      <w:r w:rsidR="0000220B" w:rsidRPr="00DC66A4">
        <w:rPr>
          <w:rFonts w:ascii="Times New Roman" w:eastAsia="SchoolBookSanPin" w:hAnsi="Times New Roman"/>
          <w:bCs/>
          <w:sz w:val="28"/>
          <w:szCs w:val="28"/>
        </w:rPr>
        <w:t>«</w:t>
      </w:r>
      <w:r w:rsidRPr="00DC66A4">
        <w:rPr>
          <w:rFonts w:ascii="Times New Roman" w:eastAsia="SchoolBookSanPin" w:hAnsi="Times New Roman"/>
          <w:bCs/>
          <w:sz w:val="28"/>
          <w:szCs w:val="28"/>
        </w:rPr>
        <w:t>ъ</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и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ь</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Соотношение звукового и буквенного состава в словах с буквами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(в начале слова и после гласных).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Деление слов на слоги (в том числе при стечении согласных).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знания алфавита при работе со словарями.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20.7.3. </w:t>
      </w:r>
      <w:r w:rsidR="00704BEF" w:rsidRPr="00DC66A4">
        <w:rPr>
          <w:rFonts w:ascii="Times New Roman" w:eastAsia="OfficinaSansBoldITC" w:hAnsi="Times New Roman"/>
          <w:sz w:val="28"/>
          <w:szCs w:val="28"/>
        </w:rPr>
        <w:t>Орфоэпия</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Произношение звуков и сочетаний звуков, ударение в словах в соответствии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20.7.4. </w:t>
      </w:r>
      <w:r w:rsidR="00704BEF" w:rsidRPr="00DC66A4">
        <w:rPr>
          <w:rFonts w:ascii="Times New Roman" w:eastAsia="OfficinaSansBoldITC" w:hAnsi="Times New Roman"/>
          <w:sz w:val="28"/>
          <w:szCs w:val="28"/>
        </w:rPr>
        <w:t>Лексика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Однозначные и многозначные слова (простые случаи, наблюдение).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Наблюдение за использованием в речи синонимов, антонимов.</w:t>
      </w:r>
    </w:p>
    <w:p w:rsidR="00704BEF" w:rsidRPr="00DC66A4" w:rsidRDefault="007A7D90"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bCs/>
          <w:sz w:val="28"/>
          <w:szCs w:val="28"/>
        </w:rPr>
        <w:t xml:space="preserve">20.7.5. </w:t>
      </w:r>
      <w:r w:rsidR="00704BEF" w:rsidRPr="00DC66A4">
        <w:rPr>
          <w:rFonts w:ascii="Times New Roman" w:eastAsia="SchoolBookSanPin" w:hAnsi="Times New Roman"/>
          <w:bCs/>
          <w:sz w:val="28"/>
          <w:szCs w:val="28"/>
        </w:rPr>
        <w:t>Состав слова (морфемика)</w:t>
      </w:r>
      <w:r w:rsidR="00E4178F" w:rsidRPr="00DC66A4">
        <w:rPr>
          <w:rFonts w:ascii="Times New Roman" w:eastAsia="SchoolBookSanPin" w:hAnsi="Times New Roman"/>
          <w:bCs/>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слови синонимов, однокоренных слов и слов с омонимичными корнями. Выделение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словах корня (простые случаи).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Суффикс как часть слова (наблюдение). Приставка как часть слова (наблюдение).</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6</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Морфология</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Имя существительное (ознакомление): общее значение, вопросы(«кто?», «что?»), употребление в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Глагол (ознакомление): общее значение, вопросы («что делать?»,«что сделать?» и </w:t>
      </w:r>
      <w:r w:rsidR="004C6D85" w:rsidRPr="00DC66A4">
        <w:rPr>
          <w:rFonts w:ascii="Times New Roman" w:eastAsia="SchoolBookSanPin" w:hAnsi="Times New Roman"/>
          <w:sz w:val="28"/>
          <w:szCs w:val="28"/>
        </w:rPr>
        <w:t>другие</w:t>
      </w:r>
      <w:r w:rsidRPr="00DC66A4">
        <w:rPr>
          <w:rFonts w:ascii="Times New Roman" w:eastAsia="SchoolBookSanPin" w:hAnsi="Times New Roman"/>
          <w:sz w:val="28"/>
          <w:szCs w:val="28"/>
        </w:rPr>
        <w:t>), употребление в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Имя прилагательное (ознакомление): общее значение, вопросы(«какой?», «какая?», </w:t>
      </w:r>
      <w:r w:rsidRPr="00DC66A4">
        <w:rPr>
          <w:rFonts w:ascii="Times New Roman" w:eastAsia="SchoolBookSanPin" w:hAnsi="Times New Roman"/>
          <w:sz w:val="28"/>
          <w:szCs w:val="28"/>
        </w:rPr>
        <w:lastRenderedPageBreak/>
        <w:t>«какое?», «какие?»), употребление в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Предлог. Отличие предлогов от приставок. Наиболее распространённые предлоги: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в</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на</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из</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без</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над</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до</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у</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о</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об</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и </w:t>
      </w:r>
      <w:r w:rsidR="004C6D85" w:rsidRPr="00DC66A4">
        <w:rPr>
          <w:rFonts w:ascii="Times New Roman" w:eastAsia="SchoolBookSanPin" w:hAnsi="Times New Roman"/>
          <w:sz w:val="28"/>
          <w:szCs w:val="28"/>
        </w:rPr>
        <w:t>друг</w:t>
      </w:r>
      <w:r w:rsidR="00423310" w:rsidRPr="00DC66A4">
        <w:rPr>
          <w:rFonts w:ascii="Times New Roman" w:eastAsia="SchoolBookSanPin" w:hAnsi="Times New Roman"/>
          <w:sz w:val="28"/>
          <w:szCs w:val="28"/>
        </w:rPr>
        <w:t>и</w:t>
      </w:r>
      <w:r w:rsidR="004C6D85" w:rsidRPr="00DC66A4">
        <w:rPr>
          <w:rFonts w:ascii="Times New Roman" w:eastAsia="SchoolBookSanPin" w:hAnsi="Times New Roman"/>
          <w:sz w:val="28"/>
          <w:szCs w:val="28"/>
        </w:rPr>
        <w:t>е</w:t>
      </w:r>
      <w:r w:rsidR="00E4178F" w:rsidRPr="00DC66A4">
        <w:rPr>
          <w:rFonts w:ascii="Times New Roman" w:eastAsia="SchoolBookSanPin" w:hAnsi="Times New Roman"/>
          <w:sz w:val="28"/>
          <w:szCs w:val="28"/>
        </w:rPr>
        <w:t>.</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7</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Синтаксис</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Порядок слов в предложении; связь слов в предложении (повторение).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Виды предложений по цели высказывания: повествовательные, вопросительные, побудительные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8</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Орфография и пунктуация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Прописная буква в начале предложения и в именах собственных (именаи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жи</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ши</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(в положении под ударением),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ча</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ща</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чу</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щу</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сочетания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чк</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чн</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(повторение правил правописания, изученныхв 1 классе).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предложенных текстов.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Правила правописания и их применение: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разделительный мягкий знак;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сочетания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чт</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щн</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нч</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проверяемые безударные гласные в корне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парные звонкие и глухие согласные в корне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раздельное написание предлогов с именами существительными.</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9</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Развитие речи</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проведении парной и групповой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Составление устного рассказа по репродукции картины. Составление устного рассказа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личны</w:t>
      </w:r>
      <w:r w:rsidR="008337AA" w:rsidRPr="00DC66A4">
        <w:rPr>
          <w:rFonts w:ascii="Times New Roman" w:eastAsia="SchoolBookSanPin" w:hAnsi="Times New Roman"/>
          <w:sz w:val="28"/>
          <w:szCs w:val="28"/>
        </w:rPr>
        <w:t>х</w:t>
      </w:r>
      <w:r w:rsidRPr="00DC66A4">
        <w:rPr>
          <w:rFonts w:ascii="Times New Roman" w:eastAsia="SchoolBookSanPin" w:hAnsi="Times New Roman"/>
          <w:sz w:val="28"/>
          <w:szCs w:val="28"/>
        </w:rPr>
        <w:t xml:space="preserve"> наблюдени</w:t>
      </w:r>
      <w:r w:rsidR="008337AA" w:rsidRPr="00DC66A4">
        <w:rPr>
          <w:rFonts w:ascii="Times New Roman" w:eastAsia="SchoolBookSanPin" w:hAnsi="Times New Roman"/>
          <w:sz w:val="28"/>
          <w:szCs w:val="28"/>
        </w:rPr>
        <w:t>й</w:t>
      </w:r>
      <w:r w:rsidRPr="00DC66A4">
        <w:rPr>
          <w:rFonts w:ascii="Times New Roman" w:eastAsia="SchoolBookSanPin" w:hAnsi="Times New Roman"/>
          <w:sz w:val="28"/>
          <w:szCs w:val="28"/>
        </w:rPr>
        <w:t xml:space="preserve"> и на вопросы.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нарушенным порядком предложений и абзацев.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Поздравление и поздравительная открытка.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Понимание текста: развитие умения формулировать простые выводы</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информации, содержащейся в тексте. Выразительное чтение текста вслух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соблюдением правильной интонации.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Подробное изложение повествовательного текста объёмом 30</w:t>
      </w:r>
      <w:r w:rsidR="006E431D" w:rsidRPr="00DC66A4">
        <w:rPr>
          <w:rFonts w:ascii="Times New Roman" w:eastAsia="SchoolBookSanPin" w:hAnsi="Times New Roman"/>
          <w:sz w:val="28"/>
          <w:szCs w:val="28"/>
        </w:rPr>
        <w:t>–</w:t>
      </w:r>
      <w:r w:rsidRPr="00DC66A4">
        <w:rPr>
          <w:rFonts w:ascii="Times New Roman" w:eastAsia="SchoolBookSanPin" w:hAnsi="Times New Roman"/>
          <w:sz w:val="28"/>
          <w:szCs w:val="28"/>
        </w:rPr>
        <w:t>45 слов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вопрос</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w:t>
      </w:r>
    </w:p>
    <w:p w:rsidR="00423310" w:rsidRPr="00DC66A4" w:rsidRDefault="00423310" w:rsidP="00423310">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20.7.10. Изучение русского языка во 2 классе позволяет на пропедевтическом уровне организовать работу над рядом метапредметных результатов: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DC66A4" w:rsidRDefault="00666C08" w:rsidP="00423310">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.1. </w:t>
      </w:r>
      <w:r w:rsidRPr="00DC66A4">
        <w:rPr>
          <w:rFonts w:ascii="Times New Roman" w:eastAsia="SchoolBookSanPin" w:hAnsi="Times New Roman"/>
          <w:sz w:val="28"/>
          <w:szCs w:val="28"/>
        </w:rPr>
        <w:t xml:space="preserve">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сравнивать однокоренные (родственные) слова и синонимы; однокоренные </w:t>
      </w:r>
      <w:r w:rsidRPr="00DC66A4">
        <w:rPr>
          <w:rFonts w:ascii="Times New Roman" w:eastAsia="SchoolBookSanPin" w:hAnsi="Times New Roman"/>
          <w:sz w:val="28"/>
          <w:szCs w:val="28"/>
        </w:rPr>
        <w:lastRenderedPageBreak/>
        <w:t>(родственные) слова и слова с омонимичными корнями: называть признаки сходстваи различия;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значение однокоренных (родственных) слов: указывать сходство</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различие лексического значения;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основания для сравнения слов: на какой вопрос отвечают,</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что обозначают;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характеризовать звуки по заданным параметрам;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признак, по которому проведена классификация звуков, букв, слов, предложений;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закономерности в процессе наблюдения за языковыми единицами;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666C08" w:rsidRPr="00DC66A4" w:rsidRDefault="00666C0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.2. </w:t>
      </w:r>
      <w:r w:rsidRPr="00DC66A4">
        <w:rPr>
          <w:rFonts w:ascii="Times New Roman" w:eastAsia="SchoolBookSanPin" w:hAnsi="Times New Roman"/>
          <w:sz w:val="28"/>
          <w:szCs w:val="28"/>
        </w:rPr>
        <w:t xml:space="preserve">Базовые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выводы и предлагать доказательства того, что слов</w:t>
      </w:r>
      <w:r w:rsidR="00264CD1" w:rsidRPr="00DC66A4">
        <w:rPr>
          <w:rFonts w:ascii="Times New Roman" w:eastAsia="SchoolBookSanPin" w:hAnsi="Times New Roman"/>
          <w:sz w:val="28"/>
          <w:szCs w:val="28"/>
        </w:rPr>
        <w:t>а</w:t>
      </w:r>
      <w:r w:rsidRPr="00DC66A4">
        <w:rPr>
          <w:rFonts w:ascii="Times New Roman" w:eastAsia="SchoolBookSanPin" w:hAnsi="Times New Roman"/>
          <w:sz w:val="28"/>
          <w:szCs w:val="28"/>
        </w:rPr>
        <w:t xml:space="preserve"> являются</w:t>
      </w:r>
      <w:r w:rsidR="00676CF1"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не являются</w:t>
      </w:r>
      <w:r w:rsidR="00676CF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однокоренными (родственными).</w:t>
      </w:r>
    </w:p>
    <w:p w:rsidR="00666C08" w:rsidRPr="00DC66A4" w:rsidRDefault="00666C0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.3. </w:t>
      </w:r>
      <w:r w:rsidRPr="00DC66A4">
        <w:rPr>
          <w:rFonts w:ascii="Times New Roman" w:eastAsia="SchoolBookSanPin" w:hAnsi="Times New Roman"/>
          <w:sz w:val="28"/>
          <w:szCs w:val="28"/>
        </w:rPr>
        <w:t xml:space="preserve">Работа с информацией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 словарь учебника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получения информации;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с помощью словаря значения многозначных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анализировать текстовую, графическую и звуковую информацию</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соответствии с учебной задачей; «читать» информацию, представленную в схеме, таблице;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 помощью учителя на уроках русского языка создавать схемы, таблицы</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представления информации.</w:t>
      </w:r>
    </w:p>
    <w:p w:rsidR="00546593" w:rsidRPr="00DC66A4" w:rsidRDefault="0054659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.4. </w:t>
      </w:r>
      <w:r w:rsidRPr="00DC66A4">
        <w:rPr>
          <w:rFonts w:ascii="Times New Roman" w:eastAsia="SchoolBookSanPin" w:hAnsi="Times New Roman"/>
          <w:sz w:val="28"/>
          <w:szCs w:val="28"/>
        </w:rPr>
        <w:t xml:space="preserve">Общение как часть </w:t>
      </w:r>
      <w:r w:rsidRPr="00DC66A4">
        <w:rPr>
          <w:rFonts w:ascii="Times New Roman" w:eastAsia="SchoolBookSanPin" w:hAnsi="Times New Roman"/>
          <w:bCs/>
          <w:sz w:val="28"/>
          <w:szCs w:val="28"/>
        </w:rPr>
        <w:t>коммуникативных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воспринимать и формулировать суждения о языковых единицах;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корректно и аргументированно высказывать своё мнение о результатах наблюдения за языковыми единицами;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устное диалогическое выказывание;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устное монологическое высказывание на определённую тему,на основе наблюдения с соблюдением орфоэпических норм, правильной интонации;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A23F6E" w:rsidRPr="00DC66A4" w:rsidRDefault="00A23F6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.5. </w:t>
      </w:r>
      <w:r w:rsidRPr="00DC66A4">
        <w:rPr>
          <w:rFonts w:ascii="Times New Roman" w:eastAsia="SchoolBookSanPin" w:hAnsi="Times New Roman"/>
          <w:sz w:val="28"/>
          <w:szCs w:val="28"/>
        </w:rPr>
        <w:t xml:space="preserve">Самоорганизация как часть </w:t>
      </w:r>
      <w:r w:rsidRPr="00DC66A4">
        <w:rPr>
          <w:rFonts w:ascii="Times New Roman" w:eastAsia="SchoolBookSanPin" w:hAnsi="Times New Roman"/>
          <w:bCs/>
          <w:sz w:val="28"/>
          <w:szCs w:val="28"/>
        </w:rPr>
        <w:t>регулятивных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планировать с помощью учителя действия по решению орфографической задачи;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выстраивать последовательность выбранных действий.</w:t>
      </w:r>
    </w:p>
    <w:p w:rsidR="00A23F6E" w:rsidRPr="00DC66A4" w:rsidRDefault="00A23F6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.6. </w:t>
      </w:r>
      <w:r w:rsidRPr="00DC66A4">
        <w:rPr>
          <w:rFonts w:ascii="Times New Roman" w:eastAsia="SchoolBookSanPin" w:hAnsi="Times New Roman"/>
          <w:sz w:val="28"/>
          <w:szCs w:val="28"/>
        </w:rPr>
        <w:t xml:space="preserve">Самоконтроль как часть </w:t>
      </w:r>
      <w:r w:rsidRPr="00DC66A4">
        <w:rPr>
          <w:rFonts w:ascii="Times New Roman" w:eastAsia="SchoolBookSanPin" w:hAnsi="Times New Roman"/>
          <w:bCs/>
          <w:sz w:val="28"/>
          <w:szCs w:val="28"/>
        </w:rPr>
        <w:t>регулятивных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с</w:t>
      </w:r>
      <w:r w:rsidR="00676CF1" w:rsidRPr="00DC66A4">
        <w:rPr>
          <w:rFonts w:ascii="Times New Roman" w:eastAsia="SchoolBookSanPin" w:hAnsi="Times New Roman"/>
          <w:sz w:val="28"/>
          <w:szCs w:val="28"/>
        </w:rPr>
        <w:t xml:space="preserve"> помощью учителя причины успеха (</w:t>
      </w:r>
      <w:r w:rsidRPr="00DC66A4">
        <w:rPr>
          <w:rFonts w:ascii="Times New Roman" w:eastAsia="SchoolBookSanPin" w:hAnsi="Times New Roman"/>
          <w:sz w:val="28"/>
          <w:szCs w:val="28"/>
        </w:rPr>
        <w:t>неудач</w:t>
      </w:r>
      <w:r w:rsidR="00676CF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при выполнении заданий по русскому языку;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записи под диктовку.</w:t>
      </w:r>
    </w:p>
    <w:p w:rsidR="00A23F6E" w:rsidRPr="00DC66A4" w:rsidRDefault="00A23F6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.7. </w:t>
      </w:r>
      <w:r w:rsidRPr="00DC66A4">
        <w:rPr>
          <w:rFonts w:ascii="Times New Roman" w:eastAsia="SchoolBookSanPin" w:hAnsi="Times New Roman"/>
          <w:bCs/>
          <w:sz w:val="28"/>
          <w:szCs w:val="28"/>
        </w:rPr>
        <w:t>Совместная деятельность</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действия по достижению цели совместной деятельности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свой адрес, мирно решать конфликты (в том числе с помощью учителя);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совместно обсуждать процесс и результат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ответственно выполнять свою часть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свой вклад в общий результат.</w:t>
      </w:r>
    </w:p>
    <w:p w:rsidR="00A23F6E" w:rsidRPr="00DC66A4" w:rsidRDefault="00A23F6E"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lastRenderedPageBreak/>
        <w:t>20.8. Содержание обучения в 3 классе.</w:t>
      </w:r>
    </w:p>
    <w:p w:rsidR="00704BEF" w:rsidRPr="00DC66A4" w:rsidRDefault="00A23F6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20.8.1. </w:t>
      </w:r>
      <w:r w:rsidR="00704BEF" w:rsidRPr="00DC66A4">
        <w:rPr>
          <w:rFonts w:ascii="Times New Roman" w:eastAsia="OfficinaSansBoldITC" w:hAnsi="Times New Roman"/>
          <w:sz w:val="28"/>
          <w:szCs w:val="28"/>
        </w:rPr>
        <w:t>Сведения о русском языке</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DC66A4" w:rsidRDefault="00A23F6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20.8.2. </w:t>
      </w:r>
      <w:r w:rsidR="00704BEF" w:rsidRPr="00DC66A4">
        <w:rPr>
          <w:rFonts w:ascii="Times New Roman" w:eastAsia="OfficinaSansBoldITC" w:hAnsi="Times New Roman"/>
          <w:sz w:val="28"/>
          <w:szCs w:val="28"/>
        </w:rPr>
        <w:t>Фонетика и графика</w:t>
      </w:r>
      <w:r w:rsidR="00FC1F28" w:rsidRPr="00DC66A4">
        <w:rPr>
          <w:rFonts w:ascii="Times New Roman" w:eastAsia="OfficinaSansBoldITC" w:hAnsi="Times New Roman"/>
          <w:sz w:val="28"/>
          <w:szCs w:val="28"/>
        </w:rPr>
        <w:t>.</w:t>
      </w:r>
    </w:p>
    <w:p w:rsidR="00704BEF" w:rsidRPr="00DC66A4" w:rsidRDefault="00676CF1"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Звуки русского языка: гласный (</w:t>
      </w:r>
      <w:r w:rsidR="00704BEF" w:rsidRPr="00DC66A4">
        <w:rPr>
          <w:rFonts w:ascii="Times New Roman" w:eastAsia="SchoolBookSanPin" w:hAnsi="Times New Roman"/>
          <w:sz w:val="28"/>
          <w:szCs w:val="28"/>
        </w:rPr>
        <w:t>согласный</w:t>
      </w:r>
      <w:r w:rsidRPr="00DC66A4">
        <w:rPr>
          <w:rFonts w:ascii="Times New Roman" w:eastAsia="SchoolBookSanPin" w:hAnsi="Times New Roman"/>
          <w:sz w:val="28"/>
          <w:szCs w:val="28"/>
        </w:rPr>
        <w:t>)</w:t>
      </w:r>
      <w:r w:rsidR="00704BEF" w:rsidRPr="00DC66A4">
        <w:rPr>
          <w:rFonts w:ascii="Times New Roman" w:eastAsia="SchoolBookSanPin" w:hAnsi="Times New Roman"/>
          <w:sz w:val="28"/>
          <w:szCs w:val="28"/>
        </w:rPr>
        <w:t>; гласный ударный</w:t>
      </w:r>
      <w:r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безударный</w:t>
      </w:r>
      <w:r w:rsidRPr="00DC66A4">
        <w:rPr>
          <w:rFonts w:ascii="Times New Roman" w:eastAsia="SchoolBookSanPin" w:hAnsi="Times New Roman"/>
          <w:sz w:val="28"/>
          <w:szCs w:val="28"/>
        </w:rPr>
        <w:t>); согласный твёрдый (</w:t>
      </w:r>
      <w:r w:rsidR="00704BEF" w:rsidRPr="00DC66A4">
        <w:rPr>
          <w:rFonts w:ascii="Times New Roman" w:eastAsia="SchoolBookSanPin" w:hAnsi="Times New Roman"/>
          <w:sz w:val="28"/>
          <w:szCs w:val="28"/>
        </w:rPr>
        <w:t>мягкий</w:t>
      </w:r>
      <w:r w:rsidRPr="00DC66A4">
        <w:rPr>
          <w:rFonts w:ascii="Times New Roman" w:eastAsia="SchoolBookSanPin" w:hAnsi="Times New Roman"/>
          <w:sz w:val="28"/>
          <w:szCs w:val="28"/>
        </w:rPr>
        <w:t>), парный (</w:t>
      </w:r>
      <w:r w:rsidR="00704BEF" w:rsidRPr="00DC66A4">
        <w:rPr>
          <w:rFonts w:ascii="Times New Roman" w:eastAsia="SchoolBookSanPin" w:hAnsi="Times New Roman"/>
          <w:sz w:val="28"/>
          <w:szCs w:val="28"/>
        </w:rPr>
        <w:t>непарный</w:t>
      </w:r>
      <w:r w:rsidRPr="00DC66A4">
        <w:rPr>
          <w:rFonts w:ascii="Times New Roman" w:eastAsia="SchoolBookSanPin" w:hAnsi="Times New Roman"/>
          <w:sz w:val="28"/>
          <w:szCs w:val="28"/>
        </w:rPr>
        <w:t>); согласный глухой (</w:t>
      </w:r>
      <w:r w:rsidR="00704BEF" w:rsidRPr="00DC66A4">
        <w:rPr>
          <w:rFonts w:ascii="Times New Roman" w:eastAsia="SchoolBookSanPin" w:hAnsi="Times New Roman"/>
          <w:sz w:val="28"/>
          <w:szCs w:val="28"/>
        </w:rPr>
        <w:t>звонкий</w:t>
      </w:r>
      <w:r w:rsidRPr="00DC66A4">
        <w:rPr>
          <w:rFonts w:ascii="Times New Roman" w:eastAsia="SchoolBookSanPin" w:hAnsi="Times New Roman"/>
          <w:sz w:val="28"/>
          <w:szCs w:val="28"/>
        </w:rPr>
        <w:t>), парный (</w:t>
      </w:r>
      <w:r w:rsidR="00704BEF" w:rsidRPr="00DC66A4">
        <w:rPr>
          <w:rFonts w:ascii="Times New Roman" w:eastAsia="SchoolBookSanPin" w:hAnsi="Times New Roman"/>
          <w:sz w:val="28"/>
          <w:szCs w:val="28"/>
        </w:rPr>
        <w:t>непарный</w:t>
      </w:r>
      <w:r w:rsidRPr="00DC66A4">
        <w:rPr>
          <w:rFonts w:ascii="Times New Roman" w:eastAsia="SchoolBookSanPin" w:hAnsi="Times New Roman"/>
          <w:sz w:val="28"/>
          <w:szCs w:val="28"/>
        </w:rPr>
        <w:t>)</w:t>
      </w:r>
      <w:r w:rsidR="00704BEF" w:rsidRPr="00DC66A4">
        <w:rPr>
          <w:rFonts w:ascii="Times New Roman" w:eastAsia="SchoolBookSanPin" w:hAnsi="Times New Roman"/>
          <w:sz w:val="28"/>
          <w:szCs w:val="28"/>
        </w:rPr>
        <w:t xml:space="preserve">; функции разделительных мягкого и твёрдого знаков, условия использования </w:t>
      </w:r>
      <w:r w:rsidR="002368E7" w:rsidRPr="00DC66A4">
        <w:rPr>
          <w:rFonts w:ascii="Times New Roman" w:eastAsia="SchoolBookSanPin" w:hAnsi="Times New Roman"/>
          <w:sz w:val="28"/>
          <w:szCs w:val="28"/>
        </w:rPr>
        <w:t>при письме</w:t>
      </w:r>
      <w:r w:rsidR="00704BEF" w:rsidRPr="00DC66A4">
        <w:rPr>
          <w:rFonts w:ascii="Times New Roman" w:eastAsia="SchoolBookSanPin" w:hAnsi="Times New Roman"/>
          <w:sz w:val="28"/>
          <w:szCs w:val="28"/>
        </w:rPr>
        <w:t xml:space="preserve"> разделительных мягкого и твёрдого знаков (повторение изученного).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Соотношение звукового и буквенного состава в словах с разделительными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ь </w:t>
      </w:r>
      <w:r w:rsidRPr="00DC66A4">
        <w:rPr>
          <w:rFonts w:ascii="Times New Roman" w:eastAsia="SchoolBookSanPin" w:hAnsi="Times New Roman"/>
          <w:sz w:val="28"/>
          <w:szCs w:val="28"/>
        </w:rPr>
        <w:t xml:space="preserve">и </w:t>
      </w:r>
      <w:r w:rsidRPr="00DC66A4">
        <w:rPr>
          <w:rFonts w:ascii="Times New Roman" w:eastAsia="SchoolBookSanPin" w:hAnsi="Times New Roman"/>
          <w:bCs/>
          <w:sz w:val="28"/>
          <w:szCs w:val="28"/>
        </w:rPr>
        <w:t>ъ</w:t>
      </w:r>
      <w:r w:rsidRPr="00DC66A4">
        <w:rPr>
          <w:rFonts w:ascii="Times New Roman" w:eastAsia="SchoolBookSanPin" w:hAnsi="Times New Roman"/>
          <w:sz w:val="28"/>
          <w:szCs w:val="28"/>
        </w:rPr>
        <w:t>, в словах с непроизносимыми согласными.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алфавита при работе со словарями, справочниками, каталогами.</w:t>
      </w:r>
    </w:p>
    <w:p w:rsidR="00704BEF" w:rsidRPr="00DC66A4" w:rsidRDefault="00A23F6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20.8.3. </w:t>
      </w:r>
      <w:r w:rsidR="00704BEF" w:rsidRPr="00DC66A4">
        <w:rPr>
          <w:rFonts w:ascii="Times New Roman" w:eastAsia="OfficinaSansBoldITC" w:hAnsi="Times New Roman"/>
          <w:sz w:val="28"/>
          <w:szCs w:val="28"/>
        </w:rPr>
        <w:t>Орфоэпия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Нормы произношения звуков и сочетаний звуков; ударение в словах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соответствии с нормами современного русского литературного языка(на ограниченном перечне слов, отрабатываемом в учебнике).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орфоэпического словаря для решения практических задач.</w:t>
      </w:r>
    </w:p>
    <w:p w:rsidR="00704BEF" w:rsidRPr="00DC66A4" w:rsidRDefault="00A23F6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20.8.4. </w:t>
      </w:r>
      <w:r w:rsidR="00704BEF" w:rsidRPr="00DC66A4">
        <w:rPr>
          <w:rFonts w:ascii="Times New Roman" w:eastAsia="OfficinaSansBoldITC" w:hAnsi="Times New Roman"/>
          <w:sz w:val="28"/>
          <w:szCs w:val="28"/>
        </w:rPr>
        <w:t>Лексика</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Повторение: лексическое значение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Прямое и переносное значение слова (ознакомление). Устаревшие слова (ознакомление).</w:t>
      </w:r>
    </w:p>
    <w:p w:rsidR="00704BEF" w:rsidRPr="00DC66A4" w:rsidRDefault="007A7D90"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 xml:space="preserve">20.8.5. </w:t>
      </w:r>
      <w:r w:rsidR="00704BEF" w:rsidRPr="00DC66A4">
        <w:rPr>
          <w:rFonts w:ascii="Times New Roman" w:eastAsia="OfficinaSansBoldITC" w:hAnsi="Times New Roman"/>
          <w:sz w:val="28"/>
          <w:szCs w:val="28"/>
        </w:rPr>
        <w:t>Состав слова (морфемика)</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слови синонимов, однокоренных слов и слов с омонимичными корнями; выделение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словах корня (простые случаи); окончание как изменяемая часть слова (повторение изученного).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Однокоренные слова и формы одного и того же слова. Корень, приставка, суффикс</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значимые части слова. Нулевое окончание (ознакомление). Выделение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словах с однозначно выделяемыми морфемами окончания, корня, приставки, суффикса. </w:t>
      </w:r>
    </w:p>
    <w:p w:rsidR="00704BEF" w:rsidRPr="00DC66A4" w:rsidRDefault="00A23F6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6</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Морфология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Части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существительные1, 2, 3­го склонения. Имена существительные одушевлённые и неодушевлённые.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-ий</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-ов</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-ин</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Склонение имён прилагательных.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Местоимение (общее представление). Личные местоимения, их употребление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речи. Использование личных местоимений для устранения неоправданных повторов 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Частица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не</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её значение.</w:t>
      </w:r>
    </w:p>
    <w:p w:rsidR="00704BEF" w:rsidRPr="00DC66A4" w:rsidRDefault="0008216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7</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Синтаксис</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подлежащее и сказуемое. Второстепенные члены предложения (без деления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виды). Предложения распространённые и нераспространённые.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Наблюдение за однородными членами предложения с союзами</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и без союзов.</w:t>
      </w:r>
    </w:p>
    <w:p w:rsidR="00704BEF" w:rsidRPr="00DC66A4" w:rsidRDefault="0008216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8</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Орфография и пунктуация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Использование орфографического словаря для определения (уточнения) написания </w:t>
      </w:r>
      <w:r w:rsidRPr="00DC66A4">
        <w:rPr>
          <w:rFonts w:ascii="Times New Roman" w:eastAsia="SchoolBookSanPin" w:hAnsi="Times New Roman"/>
          <w:sz w:val="28"/>
          <w:szCs w:val="28"/>
        </w:rPr>
        <w:lastRenderedPageBreak/>
        <w:t>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Правила правописания и их применение: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разделительный твёрдый знак;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непроизносимые согласные в корне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мягкий знак после шипящих на конце имён существительных;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безударные гласные в падежных окончаниях имён существительных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уровне наблюдения);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раздельное написание предлогов с личными местоимениями;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раздельное написание частицы не с глаголами.</w:t>
      </w:r>
    </w:p>
    <w:p w:rsidR="00704BEF" w:rsidRPr="00DC66A4" w:rsidRDefault="0008216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9</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Развитие речи</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xml:space="preserve"> Соблюдение норм речевого этикета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диалоге и дискуссии; договариваться и приходить к общему решению</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совместной деятельности; контролировать (устно координировать) действия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проведении парной и групповой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нарушенным порядком предложений и абзацев.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Ключевые слова 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Определение типов текстов (повествование, описание, рассуждение)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создание собственных текстов заданного типа.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Жанр письма, объявления.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Изложение текста по коллективно или самостоятельно составленному плану.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Изучающее чтение. Функции ознакомительного чтения, ситуации применения.</w:t>
      </w:r>
    </w:p>
    <w:p w:rsidR="00082165" w:rsidRPr="00DC66A4" w:rsidRDefault="008855FA"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20.8.10. Изучение русского языка в 3 классе позволяет организовать работу</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DC66A4" w:rsidRDefault="00082165"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w:t>
      </w:r>
      <w:r w:rsidR="00FA5E34" w:rsidRPr="00DC66A4">
        <w:rPr>
          <w:rFonts w:ascii="Times New Roman" w:eastAsia="OfficinaSansBoldITC" w:hAnsi="Times New Roman"/>
          <w:sz w:val="28"/>
          <w:szCs w:val="28"/>
        </w:rPr>
        <w:t>8</w:t>
      </w:r>
      <w:r w:rsidRPr="00DC66A4">
        <w:rPr>
          <w:rFonts w:ascii="Times New Roman" w:eastAsia="OfficinaSansBoldITC" w:hAnsi="Times New Roman"/>
          <w:sz w:val="28"/>
          <w:szCs w:val="28"/>
        </w:rPr>
        <w:t>.</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.1. </w:t>
      </w:r>
      <w:r w:rsidRPr="00DC66A4">
        <w:rPr>
          <w:rFonts w:ascii="Times New Roman" w:eastAsia="SchoolBookSanPin" w:hAnsi="Times New Roman"/>
          <w:sz w:val="28"/>
          <w:szCs w:val="28"/>
        </w:rPr>
        <w:t xml:space="preserve">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грамматические признаки разных частей речи: выделять общие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различные грамматические признаки;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тему и основную мысль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прямое и переносное значение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группировать слова на основании того, какой частью речи они являются;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существенный признак для классификации звуков, предложений;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его краткой характеристикой.</w:t>
      </w:r>
    </w:p>
    <w:p w:rsidR="00FA5E34"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.2. </w:t>
      </w:r>
      <w:r w:rsidRPr="00DC66A4">
        <w:rPr>
          <w:rFonts w:ascii="Times New Roman" w:eastAsia="SchoolBookSanPin" w:hAnsi="Times New Roman"/>
          <w:sz w:val="28"/>
          <w:szCs w:val="28"/>
        </w:rPr>
        <w:t xml:space="preserve">Базовые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разрыв между реальным и желательным качеством текста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предложенных учителем критериев;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высказывать предположение в процессе наблюдения за языковым материалом;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по предложенному плану несложное лингвистическое мини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­исследование, выполнять по предложенному плану проектное задание;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формулировать выводы об особенностях каждого из трёх типов текстов, </w:t>
      </w:r>
      <w:r w:rsidRPr="00DC66A4">
        <w:rPr>
          <w:rFonts w:ascii="Times New Roman" w:eastAsia="SchoolBookSanPin" w:hAnsi="Times New Roman"/>
          <w:sz w:val="28"/>
          <w:szCs w:val="28"/>
        </w:rPr>
        <w:lastRenderedPageBreak/>
        <w:t>подкреплять их доказательствами на основе результатов проведенного наблюдения;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FA5E34"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.3. </w:t>
      </w:r>
      <w:r w:rsidRPr="00DC66A4">
        <w:rPr>
          <w:rFonts w:ascii="Times New Roman" w:eastAsia="SchoolBookSanPin" w:hAnsi="Times New Roman"/>
          <w:sz w:val="28"/>
          <w:szCs w:val="28"/>
        </w:rPr>
        <w:t xml:space="preserve">Работа с информацией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 при выполнении</w:t>
      </w:r>
      <w:r w:rsidR="00F3061B" w:rsidRPr="00DC66A4">
        <w:rPr>
          <w:rFonts w:ascii="Times New Roman" w:eastAsia="SchoolBookSanPin" w:hAnsi="Times New Roman"/>
          <w:sz w:val="28"/>
          <w:szCs w:val="28"/>
        </w:rPr>
        <w:t xml:space="preserve"> </w:t>
      </w:r>
      <w:r w:rsidR="00B10427" w:rsidRPr="00DC66A4">
        <w:rPr>
          <w:rFonts w:ascii="Times New Roman" w:eastAsia="SchoolBookSanPin" w:hAnsi="Times New Roman"/>
          <w:sz w:val="28"/>
          <w:szCs w:val="28"/>
        </w:rPr>
        <w:t>м</w:t>
      </w:r>
      <w:r w:rsidRPr="00DC66A4">
        <w:rPr>
          <w:rFonts w:ascii="Times New Roman" w:eastAsia="SchoolBookSanPin" w:hAnsi="Times New Roman"/>
          <w:sz w:val="28"/>
          <w:szCs w:val="28"/>
        </w:rPr>
        <w:t>ини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анализировать текстовую, графическую, звуковую информацию</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соответствии с учебной задачей;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самостоятельно создавать схемы, таблицы для представления информации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результата наблюдения за языковыми единицами.</w:t>
      </w:r>
    </w:p>
    <w:p w:rsidR="00FA5E34"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.4. </w:t>
      </w:r>
      <w:r w:rsidRPr="00DC66A4">
        <w:rPr>
          <w:rFonts w:ascii="Times New Roman" w:eastAsia="SchoolBookSanPin" w:hAnsi="Times New Roman"/>
          <w:sz w:val="28"/>
          <w:szCs w:val="28"/>
        </w:rPr>
        <w:t xml:space="preserve">Общение как часть </w:t>
      </w:r>
      <w:r w:rsidRPr="00DC66A4">
        <w:rPr>
          <w:rFonts w:ascii="Times New Roman" w:eastAsia="SchoolBookSanPin" w:hAnsi="Times New Roman"/>
          <w:bCs/>
          <w:sz w:val="28"/>
          <w:szCs w:val="28"/>
        </w:rPr>
        <w:t>коммуникативных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речевое высказывание в соответствии с поставленной задачей;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устные и письменные тексты (описание, рассуждение,</w:t>
      </w:r>
      <w:r w:rsidR="006E431D" w:rsidRPr="00DC66A4">
        <w:rPr>
          <w:rFonts w:ascii="Times New Roman" w:eastAsia="SchoolBookSanPin" w:hAnsi="Times New Roman"/>
          <w:sz w:val="28"/>
          <w:szCs w:val="28"/>
        </w:rPr>
        <w:t xml:space="preserve"> п</w:t>
      </w:r>
      <w:r w:rsidRPr="00DC66A4">
        <w:rPr>
          <w:rFonts w:ascii="Times New Roman" w:eastAsia="SchoolBookSanPin" w:hAnsi="Times New Roman"/>
          <w:sz w:val="28"/>
          <w:szCs w:val="28"/>
        </w:rPr>
        <w:t xml:space="preserve">овествование), </w:t>
      </w:r>
      <w:r w:rsidR="004A0E42" w:rsidRPr="00DC66A4">
        <w:rPr>
          <w:rFonts w:ascii="Times New Roman" w:eastAsia="SchoolBookSanPin" w:hAnsi="Times New Roman"/>
          <w:sz w:val="28"/>
          <w:szCs w:val="28"/>
        </w:rPr>
        <w:t>соответствующие</w:t>
      </w:r>
      <w:r w:rsidRPr="00DC66A4">
        <w:rPr>
          <w:rFonts w:ascii="Times New Roman" w:eastAsia="SchoolBookSanPin" w:hAnsi="Times New Roman"/>
          <w:sz w:val="28"/>
          <w:szCs w:val="28"/>
        </w:rPr>
        <w:t xml:space="preserve"> ситуации общения;</w:t>
      </w:r>
    </w:p>
    <w:p w:rsidR="00704BEF" w:rsidRPr="00DC66A4" w:rsidRDefault="005D7C98"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подготавливать</w:t>
      </w:r>
      <w:r w:rsidR="00704BEF" w:rsidRPr="00DC66A4">
        <w:rPr>
          <w:rFonts w:ascii="Times New Roman" w:eastAsia="SchoolBookSanPin" w:hAnsi="Times New Roman"/>
          <w:sz w:val="28"/>
          <w:szCs w:val="28"/>
        </w:rPr>
        <w:t xml:space="preserve"> небольшие выступления о результатах групповой работы, наблюдения, выполненного мини</w:t>
      </w:r>
      <w:r w:rsidR="00F3061B"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­исследования, проектного задания;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.5. </w:t>
      </w:r>
      <w:r w:rsidRPr="00DC66A4">
        <w:rPr>
          <w:rFonts w:ascii="Times New Roman" w:eastAsia="SchoolBookSanPin" w:hAnsi="Times New Roman"/>
          <w:sz w:val="28"/>
          <w:szCs w:val="28"/>
        </w:rPr>
        <w:t xml:space="preserve">Самоорганизация как часть </w:t>
      </w:r>
      <w:r w:rsidRPr="00DC66A4">
        <w:rPr>
          <w:rFonts w:ascii="Times New Roman" w:eastAsia="SchoolBookSanPin" w:hAnsi="Times New Roman"/>
          <w:bCs/>
          <w:sz w:val="28"/>
          <w:szCs w:val="28"/>
        </w:rPr>
        <w:t>регулятивных универсальных учебных действий</w:t>
      </w:r>
      <w:r w:rsidR="00F57D0C" w:rsidRPr="00DC66A4">
        <w:rPr>
          <w:rFonts w:ascii="Times New Roman" w:eastAsia="SchoolBookSanPin" w:hAnsi="Times New Roman"/>
          <w:sz w:val="28"/>
          <w:szCs w:val="28"/>
        </w:rPr>
        <w:t>:</w:t>
      </w:r>
    </w:p>
    <w:p w:rsidR="00F57D0C"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планировать действия по решению орфографической задачи; </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выстраивать последовательность выбранных действий.</w:t>
      </w:r>
    </w:p>
    <w:p w:rsidR="00704BEF"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.6. </w:t>
      </w:r>
      <w:r w:rsidRPr="00DC66A4">
        <w:rPr>
          <w:rFonts w:ascii="Times New Roman" w:eastAsia="SchoolBookSanPin" w:hAnsi="Times New Roman"/>
          <w:sz w:val="28"/>
          <w:szCs w:val="28"/>
        </w:rPr>
        <w:t xml:space="preserve">Самоконтроль как часть </w:t>
      </w:r>
      <w:r w:rsidRPr="00DC66A4">
        <w:rPr>
          <w:rFonts w:ascii="Times New Roman" w:eastAsia="SchoolBookSanPin" w:hAnsi="Times New Roman"/>
          <w:bCs/>
          <w:sz w:val="28"/>
          <w:szCs w:val="28"/>
        </w:rPr>
        <w:t>регулятивных универсальных учебных действий</w:t>
      </w:r>
      <w:r w:rsidR="00704BEF" w:rsidRPr="00DC66A4">
        <w:rPr>
          <w:rFonts w:ascii="Times New Roman" w:eastAsia="SchoolBookSanPin" w:hAnsi="Times New Roman"/>
          <w:sz w:val="28"/>
          <w:szCs w:val="28"/>
        </w:rPr>
        <w:t>:</w:t>
      </w:r>
    </w:p>
    <w:p w:rsidR="00704BEF" w:rsidRPr="00DC66A4" w:rsidRDefault="00676CF1"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причины успеха (</w:t>
      </w:r>
      <w:r w:rsidR="00704BEF" w:rsidRPr="00DC66A4">
        <w:rPr>
          <w:rFonts w:ascii="Times New Roman" w:eastAsia="SchoolBookSanPin" w:hAnsi="Times New Roman"/>
          <w:sz w:val="28"/>
          <w:szCs w:val="28"/>
        </w:rPr>
        <w:t>неудач</w:t>
      </w:r>
      <w:r w:rsidRPr="00DC66A4">
        <w:rPr>
          <w:rFonts w:ascii="Times New Roman" w:eastAsia="SchoolBookSanPin" w:hAnsi="Times New Roman"/>
          <w:sz w:val="28"/>
          <w:szCs w:val="28"/>
        </w:rPr>
        <w:t>)</w:t>
      </w:r>
      <w:r w:rsidR="00704BEF" w:rsidRPr="00DC66A4">
        <w:rPr>
          <w:rFonts w:ascii="Times New Roman" w:eastAsia="SchoolBookSanPin" w:hAnsi="Times New Roman"/>
          <w:sz w:val="28"/>
          <w:szCs w:val="28"/>
        </w:rPr>
        <w:t xml:space="preserve"> при выполнении заданий по русскому языку;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.7. </w:t>
      </w:r>
      <w:r w:rsidRPr="00DC66A4">
        <w:rPr>
          <w:rFonts w:ascii="Times New Roman" w:eastAsia="SchoolBookSanPin" w:hAnsi="Times New Roman"/>
          <w:bCs/>
          <w:sz w:val="28"/>
          <w:szCs w:val="28"/>
        </w:rPr>
        <w:t>Совместная деятельность</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краткосрочные и долгосрочные цели (индивидуальные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учётом участия в коллективных задачах) при выполнении коллективного мини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­исследования </w:t>
      </w:r>
      <w:r w:rsidRPr="00DC66A4">
        <w:rPr>
          <w:rFonts w:ascii="Times New Roman" w:eastAsia="SchoolBookSanPin" w:hAnsi="Times New Roman"/>
          <w:sz w:val="28"/>
          <w:szCs w:val="28"/>
        </w:rPr>
        <w:lastRenderedPageBreak/>
        <w:t>или проектного задания на основе предложенного формата планирования, распределения промежуточных шагов и сроков;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выполнять совместные (в группах) проектные задания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предложенны</w:t>
      </w:r>
      <w:r w:rsidR="008337AA" w:rsidRPr="00DC66A4">
        <w:rPr>
          <w:rFonts w:ascii="Times New Roman" w:eastAsia="SchoolBookSanPin" w:hAnsi="Times New Roman"/>
          <w:sz w:val="28"/>
          <w:szCs w:val="28"/>
        </w:rPr>
        <w:t>х</w:t>
      </w:r>
      <w:r w:rsidRPr="00DC66A4">
        <w:rPr>
          <w:rFonts w:ascii="Times New Roman" w:eastAsia="SchoolBookSanPin" w:hAnsi="Times New Roman"/>
          <w:sz w:val="28"/>
          <w:szCs w:val="28"/>
        </w:rPr>
        <w:t xml:space="preserve"> образц</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достижения общего успеха деятельности.</w:t>
      </w:r>
    </w:p>
    <w:p w:rsidR="00776757" w:rsidRPr="00DC66A4" w:rsidRDefault="00776757"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 Содержание обучения в 4 классе.</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.1. </w:t>
      </w:r>
      <w:r w:rsidR="00704BEF" w:rsidRPr="00DC66A4">
        <w:rPr>
          <w:rFonts w:ascii="Times New Roman" w:eastAsia="OfficinaSansBoldITC" w:hAnsi="Times New Roman"/>
          <w:sz w:val="28"/>
          <w:szCs w:val="28"/>
        </w:rPr>
        <w:t>Сведения о русском языке</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­исследование, проект.</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.2. </w:t>
      </w:r>
      <w:r w:rsidR="00704BEF" w:rsidRPr="00DC66A4">
        <w:rPr>
          <w:rFonts w:ascii="Times New Roman" w:eastAsia="OfficinaSansBoldITC" w:hAnsi="Times New Roman"/>
          <w:sz w:val="28"/>
          <w:szCs w:val="28"/>
        </w:rPr>
        <w:t>Фонетика и графика</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Характеристика, сравнение, классификация звуков вне слова и в слове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заданным параметрам. Звуко­буквенный разбор слова (по отработанному алгоритму).</w:t>
      </w:r>
    </w:p>
    <w:p w:rsidR="00704BEF" w:rsidRPr="00DC66A4" w:rsidRDefault="00776757"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.3. </w:t>
      </w:r>
      <w:r w:rsidR="00704BEF" w:rsidRPr="00DC66A4">
        <w:rPr>
          <w:rFonts w:ascii="Times New Roman" w:eastAsia="SchoolBookSanPin" w:hAnsi="Times New Roman"/>
          <w:sz w:val="28"/>
          <w:szCs w:val="28"/>
        </w:rPr>
        <w:t>Орфоэпия</w:t>
      </w:r>
      <w:r w:rsidR="00FC1F28"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.4. </w:t>
      </w:r>
      <w:r w:rsidR="00704BEF" w:rsidRPr="00DC66A4">
        <w:rPr>
          <w:rFonts w:ascii="Times New Roman" w:eastAsia="OfficinaSansBoldITC" w:hAnsi="Times New Roman"/>
          <w:sz w:val="28"/>
          <w:szCs w:val="28"/>
        </w:rPr>
        <w:t>Лексика</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Наблюдение за использованием в речи фразеологизмов (простые случаи).</w:t>
      </w:r>
    </w:p>
    <w:p w:rsidR="00704BEF" w:rsidRPr="00DC66A4" w:rsidRDefault="007A7D90"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 xml:space="preserve">20.9.5. </w:t>
      </w:r>
      <w:r w:rsidR="00704BEF" w:rsidRPr="00DC66A4">
        <w:rPr>
          <w:rFonts w:ascii="Times New Roman" w:eastAsia="OfficinaSansBoldITC" w:hAnsi="Times New Roman"/>
          <w:sz w:val="28"/>
          <w:szCs w:val="28"/>
        </w:rPr>
        <w:t>Состав слова (морфемика)</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Основа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 неизменяемых слов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Значение наиболее употребляемых суффиксов изученных частей речи (ознакомление).</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w:t>
      </w:r>
      <w:r w:rsidR="007A7D90" w:rsidRPr="00DC66A4">
        <w:rPr>
          <w:rFonts w:ascii="Times New Roman" w:eastAsia="OfficinaSansBoldITC" w:hAnsi="Times New Roman"/>
          <w:sz w:val="28"/>
          <w:szCs w:val="28"/>
        </w:rPr>
        <w:t>6</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Морфология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Части речи самостоятельные и служебные.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Имя существительное. Склонение имён существительных(кроме существительных на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-мя</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-ий</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-ие</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-ия</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на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-ья</w:t>
      </w:r>
      <w:r w:rsidR="00065421" w:rsidRPr="00DC66A4">
        <w:rPr>
          <w:rFonts w:ascii="Times New Roman" w:eastAsia="SchoolBookSanPin" w:hAnsi="Times New Roman"/>
          <w:bCs/>
          <w:sz w:val="28"/>
          <w:szCs w:val="28"/>
        </w:rPr>
        <w:t>»</w:t>
      </w:r>
      <w:r w:rsidR="00FB716B" w:rsidRPr="00DC66A4">
        <w:rPr>
          <w:rFonts w:ascii="Times New Roman" w:eastAsia="SchoolBookSanPin" w:hAnsi="Times New Roman"/>
          <w:bCs/>
          <w:sz w:val="28"/>
          <w:szCs w:val="28"/>
        </w:rPr>
        <w:t xml:space="preserve">, например,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гостья</w:t>
      </w:r>
      <w:r w:rsidR="00065421" w:rsidRPr="00DC66A4">
        <w:rPr>
          <w:rFonts w:ascii="Times New Roman" w:eastAsia="SchoolBookSanPin" w:hAnsi="Times New Roman"/>
          <w:sz w:val="28"/>
          <w:szCs w:val="28"/>
        </w:rPr>
        <w:t>»</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на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w:t>
      </w:r>
      <w:r w:rsidRPr="00DC66A4">
        <w:rPr>
          <w:rFonts w:ascii="Times New Roman" w:eastAsia="SchoolBookSanPin" w:hAnsi="Times New Roman"/>
          <w:bCs/>
          <w:sz w:val="28"/>
          <w:szCs w:val="28"/>
        </w:rPr>
        <w:t>ье</w:t>
      </w:r>
      <w:r w:rsidR="00065421" w:rsidRPr="00DC66A4">
        <w:rPr>
          <w:rFonts w:ascii="Times New Roman" w:eastAsia="SchoolBookSanPin" w:hAnsi="Times New Roman"/>
          <w:bCs/>
          <w:sz w:val="28"/>
          <w:szCs w:val="28"/>
        </w:rPr>
        <w:t>»</w:t>
      </w:r>
      <w:r w:rsidR="00FB716B" w:rsidRPr="00DC66A4">
        <w:rPr>
          <w:rFonts w:ascii="Times New Roman" w:eastAsia="SchoolBookSanPin" w:hAnsi="Times New Roman"/>
          <w:bCs/>
          <w:sz w:val="28"/>
          <w:szCs w:val="28"/>
        </w:rPr>
        <w:t xml:space="preserve">, например,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ожерелье</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во множественном числе; а также кроме собственных имён существительных на </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-ов</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-ин</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-ий</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);имена существительные 1, 2, 3­го склонения (повторение изученного). Несклоняемые имена существительные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во множественном числе.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Местоимение. Личные местоимения (повторение). Личные местоимения1­го и 3­го лица единственного и множественного числа; склонение личных местоимений.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I и II спряжения глаголов.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Наречие (общее представление). Значение, вопросы, употребление в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Предлог. Отличие предлогов от приставок (повторение).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Союз; союзы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в простых и сложных предложениях.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Частица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не</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её</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значение (повторение).</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w:t>
      </w:r>
      <w:r w:rsidR="007A7D90" w:rsidRPr="00DC66A4">
        <w:rPr>
          <w:rFonts w:ascii="Times New Roman" w:eastAsia="OfficinaSansBoldITC" w:hAnsi="Times New Roman"/>
          <w:sz w:val="28"/>
          <w:szCs w:val="28"/>
        </w:rPr>
        <w:t>7</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Синтаксис</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Слово, сочетание слов (словосочетание) и предложение, осознание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их сходства и различий; виды предложений по цели высказывания (повествовательные, вопросительные и побудительные); виды предложений</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нераспространённые предложения (повторение изученного).</w:t>
      </w:r>
    </w:p>
    <w:p w:rsidR="00197FD6" w:rsidRPr="00DC66A4" w:rsidRDefault="00197FD6"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Связь между словами в словосочетании.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Предложения с однородными членами: без союзов, с союзами</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,с одиночным союзом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Интонация перечисления в предложениях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однородными членами.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Простое и сложное предложени</w:t>
      </w:r>
      <w:r w:rsidR="00E734D2" w:rsidRPr="00DC66A4">
        <w:rPr>
          <w:rFonts w:ascii="Times New Roman" w:eastAsia="SchoolBookSanPin" w:hAnsi="Times New Roman"/>
          <w:sz w:val="28"/>
          <w:szCs w:val="28"/>
        </w:rPr>
        <w:t>я</w:t>
      </w:r>
      <w:r w:rsidRPr="00DC66A4">
        <w:rPr>
          <w:rFonts w:ascii="Times New Roman" w:eastAsia="SchoolBookSanPin" w:hAnsi="Times New Roman"/>
          <w:sz w:val="28"/>
          <w:szCs w:val="28"/>
        </w:rPr>
        <w:t xml:space="preserve"> (ознакомление). Сложные предложения: </w:t>
      </w:r>
      <w:r w:rsidRPr="00DC66A4">
        <w:rPr>
          <w:rFonts w:ascii="Times New Roman" w:eastAsia="SchoolBookSanPin" w:hAnsi="Times New Roman"/>
          <w:sz w:val="28"/>
          <w:szCs w:val="28"/>
        </w:rPr>
        <w:lastRenderedPageBreak/>
        <w:t xml:space="preserve">сложносочинённые с союзами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бессоюзные сложные предложения(без называния терминов).</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w:t>
      </w:r>
      <w:r w:rsidR="007A7D90" w:rsidRPr="00DC66A4">
        <w:rPr>
          <w:rFonts w:ascii="Times New Roman" w:eastAsia="OfficinaSansBoldITC" w:hAnsi="Times New Roman"/>
          <w:sz w:val="28"/>
          <w:szCs w:val="28"/>
        </w:rPr>
        <w:t>8</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Орфография и пунктуация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Повторение правил правописания, изученных в 1, 2, 3 классах.</w:t>
      </w:r>
      <w:r w:rsidR="00907D3C" w:rsidRPr="00DC66A4">
        <w:rPr>
          <w:rFonts w:ascii="Times New Roman" w:eastAsia="SchoolBookSanPin" w:hAnsi="Times New Roman"/>
          <w:sz w:val="28"/>
          <w:szCs w:val="28"/>
        </w:rPr>
        <w:t xml:space="preserve"> О</w:t>
      </w:r>
      <w:r w:rsidRPr="00DC66A4">
        <w:rPr>
          <w:rFonts w:ascii="Times New Roman" w:eastAsia="SchoolBookSanPin" w:hAnsi="Times New Roman"/>
          <w:sz w:val="28"/>
          <w:szCs w:val="28"/>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зависимости от места орфограммы в слове; контроль при проверке собственных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предложенных текстов (повторение и применение на новом орфографическом материале).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Правила правописания и их применение: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безударные падежные окончания имён существительных(кроме существительных на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-мя</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-ий</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-ие</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-ия</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на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-ья</w:t>
      </w:r>
      <w:r w:rsidR="00E1349C" w:rsidRPr="00DC66A4">
        <w:rPr>
          <w:rFonts w:ascii="Times New Roman" w:eastAsia="SchoolBookSanPin" w:hAnsi="Times New Roman"/>
          <w:sz w:val="28"/>
          <w:szCs w:val="28"/>
        </w:rPr>
        <w:t>», например,«</w:t>
      </w:r>
      <w:r w:rsidRPr="00DC66A4">
        <w:rPr>
          <w:rFonts w:ascii="Times New Roman" w:eastAsia="SchoolBookSanPin" w:hAnsi="Times New Roman"/>
          <w:sz w:val="28"/>
          <w:szCs w:val="28"/>
        </w:rPr>
        <w:t>гостья</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на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­ье</w:t>
      </w:r>
      <w:r w:rsidR="00E1349C" w:rsidRPr="00DC66A4">
        <w:rPr>
          <w:rFonts w:ascii="Times New Roman" w:eastAsia="SchoolBookSanPin" w:hAnsi="Times New Roman"/>
          <w:sz w:val="28"/>
          <w:szCs w:val="28"/>
        </w:rPr>
        <w:t>», например,«</w:t>
      </w:r>
      <w:r w:rsidRPr="00DC66A4">
        <w:rPr>
          <w:rFonts w:ascii="Times New Roman" w:eastAsia="SchoolBookSanPin" w:hAnsi="Times New Roman"/>
          <w:sz w:val="28"/>
          <w:szCs w:val="28"/>
        </w:rPr>
        <w:t>ожерелье</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во множественном числе,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а также кроме собственных имён существительных на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-ов</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-ин</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-ий</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безударные падежные окончания имён прилагательных;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наличие или отсутствие мягкого знака в глаголах на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-ться</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и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-тся</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безударные личные окончания глаголов;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знаки препинания в предложениях с однородными членами, соединёнными союзами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и без союзов.</w:t>
      </w:r>
    </w:p>
    <w:p w:rsidR="00704BEF" w:rsidRPr="00DC66A4" w:rsidRDefault="00B1042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w:t>
      </w:r>
      <w:r w:rsidR="00704BEF" w:rsidRPr="00DC66A4">
        <w:rPr>
          <w:rFonts w:ascii="Times New Roman" w:eastAsia="SchoolBookSanPin" w:hAnsi="Times New Roman"/>
          <w:sz w:val="28"/>
          <w:szCs w:val="28"/>
        </w:rPr>
        <w:t>наки препинания в сложном предложении, состоящем из двух простых (наблюдение).</w:t>
      </w:r>
    </w:p>
    <w:p w:rsidR="00704BEF" w:rsidRPr="00DC66A4" w:rsidRDefault="00B1042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w:t>
      </w:r>
      <w:r w:rsidR="00704BEF" w:rsidRPr="00DC66A4">
        <w:rPr>
          <w:rFonts w:ascii="Times New Roman" w:eastAsia="SchoolBookSanPin" w:hAnsi="Times New Roman"/>
          <w:sz w:val="28"/>
          <w:szCs w:val="28"/>
        </w:rPr>
        <w:t>наки препинания в предложении с прямой речью после слов автора (наблюдение).</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w:t>
      </w:r>
      <w:r w:rsidR="007A7D90" w:rsidRPr="00DC66A4">
        <w:rPr>
          <w:rFonts w:ascii="Times New Roman" w:eastAsia="OfficinaSansBoldITC" w:hAnsi="Times New Roman"/>
          <w:sz w:val="28"/>
          <w:szCs w:val="28"/>
        </w:rPr>
        <w:t>9</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Развитие речи</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w:t>
      </w:r>
      <w:r w:rsidR="004C6D85" w:rsidRPr="00DC66A4">
        <w:rPr>
          <w:rFonts w:ascii="Times New Roman" w:eastAsia="SchoolBookSanPin" w:hAnsi="Times New Roman"/>
          <w:sz w:val="28"/>
          <w:szCs w:val="28"/>
        </w:rPr>
        <w:t>друг</w:t>
      </w:r>
      <w:r w:rsidR="00E734D2" w:rsidRPr="00DC66A4">
        <w:rPr>
          <w:rFonts w:ascii="Times New Roman" w:eastAsia="SchoolBookSanPin" w:hAnsi="Times New Roman"/>
          <w:sz w:val="28"/>
          <w:szCs w:val="28"/>
        </w:rPr>
        <w:t>и</w:t>
      </w:r>
      <w:r w:rsidR="004C6D85" w:rsidRPr="00DC66A4">
        <w:rPr>
          <w:rFonts w:ascii="Times New Roman" w:eastAsia="SchoolBookSanPin" w:hAnsi="Times New Roman"/>
          <w:sz w:val="28"/>
          <w:szCs w:val="28"/>
        </w:rPr>
        <w:t>е</w:t>
      </w:r>
      <w:r w:rsidRPr="00DC66A4">
        <w:rPr>
          <w:rFonts w:ascii="Times New Roman" w:eastAsia="SchoolBookSanPin" w:hAnsi="Times New Roman"/>
          <w:sz w:val="28"/>
          <w:szCs w:val="28"/>
        </w:rPr>
        <w:t>); диалог; монолог; отражение темы текста или основной мыслив заголовке.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Изложение (подробный устный и письменный пересказ текста; выборочный устный пересказ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Сочинение как вид письменной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DC66A4" w:rsidRDefault="00F57D0C"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20.9.10. Изучение русского языка в 4 классе позволяет организовать работу</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F5636" w:rsidRPr="00DC66A4" w:rsidRDefault="002F5636"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.1. </w:t>
      </w:r>
      <w:r w:rsidRPr="00DC66A4">
        <w:rPr>
          <w:rFonts w:ascii="Times New Roman" w:eastAsia="SchoolBookSanPin" w:hAnsi="Times New Roman"/>
          <w:sz w:val="28"/>
          <w:szCs w:val="28"/>
        </w:rPr>
        <w:t xml:space="preserve">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основания для сравнения слов, относящихся к разным</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частям речи; устанавливать основания для сравнения слов, относящихся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одной части речи, отличающихся грамматическими признаками;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группировать слова на основании того, какой частью речи они являются;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классифицировать предложенные языковые единицы;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устно характеризовать языковые единицы по заданным признакам;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предложение)и соотносить понятие с его краткой характеристикой.</w:t>
      </w:r>
    </w:p>
    <w:p w:rsidR="002F5636" w:rsidRPr="00DC66A4" w:rsidRDefault="002F5636"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.2. </w:t>
      </w:r>
      <w:r w:rsidRPr="00DC66A4">
        <w:rPr>
          <w:rFonts w:ascii="Times New Roman" w:eastAsia="SchoolBookSanPin" w:hAnsi="Times New Roman"/>
          <w:sz w:val="28"/>
          <w:szCs w:val="28"/>
        </w:rPr>
        <w:t xml:space="preserve">Базовые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недостаток информации для решения учебной (практической) задачи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предложенного алгоритма;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прогнозировать возможное развитие речевой ситуации. </w:t>
      </w:r>
    </w:p>
    <w:p w:rsidR="003A07A7" w:rsidRPr="00DC66A4" w:rsidRDefault="003A07A7"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w:t>
      </w:r>
      <w:r w:rsidR="00D11313" w:rsidRPr="00DC66A4">
        <w:rPr>
          <w:rFonts w:ascii="Times New Roman" w:eastAsia="OfficinaSansBoldITC" w:hAnsi="Times New Roman"/>
          <w:sz w:val="28"/>
          <w:szCs w:val="28"/>
        </w:rPr>
        <w:t>3</w:t>
      </w:r>
      <w:r w:rsidRPr="00DC66A4">
        <w:rPr>
          <w:rFonts w:ascii="Times New Roman" w:eastAsia="OfficinaSansBoldITC" w:hAnsi="Times New Roman"/>
          <w:sz w:val="28"/>
          <w:szCs w:val="28"/>
        </w:rPr>
        <w:t>. </w:t>
      </w:r>
      <w:r w:rsidR="00D11313" w:rsidRPr="00DC66A4">
        <w:rPr>
          <w:rFonts w:ascii="Times New Roman" w:eastAsia="SchoolBookSanPin" w:hAnsi="Times New Roman"/>
          <w:sz w:val="28"/>
          <w:szCs w:val="28"/>
        </w:rPr>
        <w:t>Работа с информацией как часть познавательных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её проверки;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соблюдать элементарные правила информационной безопасности при поиске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выполнения заданий по русскому языку информации 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Интернет</w:t>
      </w:r>
      <w:r w:rsidR="00E1349C" w:rsidRPr="00DC66A4">
        <w:rPr>
          <w:rFonts w:ascii="Times New Roman" w:eastAsia="SchoolBookSanPin" w:hAnsi="Times New Roman"/>
          <w:sz w:val="28"/>
          <w:szCs w:val="28"/>
        </w:rPr>
        <w:t>е</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самостоятельно создавать схемы, таблицы для представления информации.</w:t>
      </w:r>
    </w:p>
    <w:p w:rsidR="00D11313" w:rsidRPr="00DC66A4" w:rsidRDefault="00D1131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.4. </w:t>
      </w:r>
      <w:r w:rsidRPr="00DC66A4">
        <w:rPr>
          <w:rFonts w:ascii="Times New Roman" w:eastAsia="SchoolBookSanPin" w:hAnsi="Times New Roman"/>
          <w:sz w:val="28"/>
          <w:szCs w:val="28"/>
        </w:rPr>
        <w:t>Общение как часть коммуникативных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знакомой среде;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устное высказывание при обосновании правильности написания,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обобщении результатов наблюдения за орфографическим материалом;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DC66A4" w:rsidRDefault="005D7C98"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подготавливать</w:t>
      </w:r>
      <w:r w:rsidR="00704BEF" w:rsidRPr="00DC66A4">
        <w:rPr>
          <w:rFonts w:ascii="Times New Roman" w:eastAsia="SchoolBookSanPin" w:hAnsi="Times New Roman"/>
          <w:sz w:val="28"/>
          <w:szCs w:val="28"/>
        </w:rPr>
        <w:t xml:space="preserve"> небольшие публичные выступления;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подбирать иллюстративный материал (рисунки, фото, плакаты)к тексту выступления.</w:t>
      </w:r>
    </w:p>
    <w:p w:rsidR="00D11313" w:rsidRPr="00DC66A4" w:rsidRDefault="00D1131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.5. </w:t>
      </w:r>
      <w:r w:rsidRPr="00DC66A4">
        <w:rPr>
          <w:rFonts w:ascii="Times New Roman" w:eastAsia="SchoolBookSanPin" w:hAnsi="Times New Roman"/>
          <w:sz w:val="28"/>
          <w:szCs w:val="28"/>
        </w:rPr>
        <w:t>Самоорганизация как часть регулятивных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самостоятельно планировать действия по решению учебной задачи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получения результата;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выстраивать последовательность выбранных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предвидеть трудности и возможные ошибки.</w:t>
      </w:r>
    </w:p>
    <w:p w:rsidR="00D11313" w:rsidRPr="00DC66A4" w:rsidRDefault="00D1131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lastRenderedPageBreak/>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.6. </w:t>
      </w:r>
      <w:r w:rsidRPr="00DC66A4">
        <w:rPr>
          <w:rFonts w:ascii="Times New Roman" w:eastAsia="SchoolBookSanPin" w:hAnsi="Times New Roman"/>
          <w:sz w:val="28"/>
          <w:szCs w:val="28"/>
        </w:rPr>
        <w:t>Самоконтроль как часть регулятивных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ошибки в своей и чужих работах, устанавливать их причины;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по предложенным критериям общий результат деятельностии свой вклад в неё;</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оценку своей работы.</w:t>
      </w:r>
    </w:p>
    <w:p w:rsidR="00D11313" w:rsidRPr="00DC66A4" w:rsidRDefault="00D1131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.7. </w:t>
      </w:r>
      <w:r w:rsidRPr="00DC66A4">
        <w:rPr>
          <w:rFonts w:ascii="Times New Roman" w:eastAsia="SchoolBookSanPin" w:hAnsi="Times New Roman"/>
          <w:bCs/>
          <w:sz w:val="28"/>
          <w:szCs w:val="28"/>
        </w:rPr>
        <w:t>Совместная деятельность</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цель совместной деятельности, коллективно строить действия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её достижению: распределять роли, договариваться, обсуждать процесс</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результат совместной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готовность руководить, выполнять поручения, подчиняться;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ответственно выполнять свою часть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свой вклад в общий результат;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выполнять совместные проектные задания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предложенны</w:t>
      </w:r>
      <w:r w:rsidR="008337AA" w:rsidRPr="00DC66A4">
        <w:rPr>
          <w:rFonts w:ascii="Times New Roman" w:eastAsia="SchoolBookSanPin" w:hAnsi="Times New Roman"/>
          <w:sz w:val="28"/>
          <w:szCs w:val="28"/>
        </w:rPr>
        <w:t>х</w:t>
      </w:r>
      <w:r w:rsidRPr="00DC66A4">
        <w:rPr>
          <w:rFonts w:ascii="Times New Roman" w:eastAsia="SchoolBookSanPin" w:hAnsi="Times New Roman"/>
          <w:sz w:val="28"/>
          <w:szCs w:val="28"/>
        </w:rPr>
        <w:t xml:space="preserve"> образц</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 план</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 иде</w:t>
      </w:r>
      <w:r w:rsidR="008337AA" w:rsidRPr="00DC66A4">
        <w:rPr>
          <w:rFonts w:ascii="Times New Roman" w:eastAsia="SchoolBookSanPin" w:hAnsi="Times New Roman"/>
          <w:sz w:val="28"/>
          <w:szCs w:val="28"/>
        </w:rPr>
        <w:t>й</w:t>
      </w:r>
      <w:r w:rsidRPr="00DC66A4">
        <w:rPr>
          <w:rFonts w:ascii="Times New Roman" w:eastAsia="SchoolBookSanPin" w:hAnsi="Times New Roman"/>
          <w:sz w:val="28"/>
          <w:szCs w:val="28"/>
        </w:rPr>
        <w:t>.</w:t>
      </w:r>
    </w:p>
    <w:p w:rsidR="00704BEF" w:rsidRPr="00DC66A4" w:rsidRDefault="00F44C94"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20.10. П</w:t>
      </w:r>
      <w:r w:rsidR="00460248" w:rsidRPr="00DC66A4">
        <w:rPr>
          <w:rFonts w:ascii="Times New Roman" w:eastAsia="OfficinaSansBoldITC" w:hAnsi="Times New Roman"/>
          <w:sz w:val="28"/>
          <w:szCs w:val="28"/>
        </w:rPr>
        <w:t xml:space="preserve">ланируемые результаты освоения программы </w:t>
      </w:r>
      <w:r w:rsidRPr="00DC66A4">
        <w:rPr>
          <w:rFonts w:ascii="Times New Roman" w:eastAsia="OfficinaSansBoldITC" w:hAnsi="Times New Roman"/>
          <w:sz w:val="28"/>
          <w:szCs w:val="28"/>
        </w:rPr>
        <w:t>по русскому языку</w:t>
      </w:r>
      <w:r w:rsidR="00F3061B" w:rsidRPr="00DC66A4">
        <w:rPr>
          <w:rFonts w:ascii="Times New Roman" w:eastAsia="OfficinaSansBoldITC" w:hAnsi="Times New Roman"/>
          <w:sz w:val="28"/>
          <w:szCs w:val="28"/>
        </w:rPr>
        <w:t xml:space="preserve"> </w:t>
      </w:r>
      <w:r w:rsidR="00460248" w:rsidRPr="00DC66A4">
        <w:rPr>
          <w:rFonts w:ascii="Times New Roman" w:eastAsia="OfficinaSansBoldITC" w:hAnsi="Times New Roman"/>
          <w:sz w:val="28"/>
          <w:szCs w:val="28"/>
        </w:rPr>
        <w:t>на уровне начального общего образования</w:t>
      </w:r>
      <w:r w:rsidR="00FC1F28" w:rsidRPr="00DC66A4">
        <w:rPr>
          <w:rFonts w:ascii="Times New Roman" w:eastAsia="OfficinaSansBoldITC" w:hAnsi="Times New Roman"/>
          <w:sz w:val="28"/>
          <w:szCs w:val="28"/>
        </w:rPr>
        <w:t>.</w:t>
      </w:r>
    </w:p>
    <w:p w:rsidR="004F6797" w:rsidRPr="00DC66A4" w:rsidRDefault="004F6797" w:rsidP="004F6797">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DC66A4" w:rsidRDefault="004F6797" w:rsidP="004F6797">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 гражданско-патриотическое воспитание: </w:t>
      </w:r>
    </w:p>
    <w:p w:rsidR="00704BEF" w:rsidRPr="00DC66A4" w:rsidRDefault="00704BEF" w:rsidP="004F6797">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осознание своей сопричастности к прошлому, настоящему и будущему</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своей страны и родного края, в том числе через обсуждение ситуаций при работе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текстами на уроках русского языка;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проявление уважения к своему и другим н</w:t>
      </w:r>
      <w:r w:rsidR="002E3830" w:rsidRPr="00DC66A4">
        <w:rPr>
          <w:rFonts w:ascii="Times New Roman" w:eastAsia="SchoolBookSanPin" w:hAnsi="Times New Roman"/>
          <w:sz w:val="28"/>
          <w:szCs w:val="28"/>
        </w:rPr>
        <w:t xml:space="preserve">ародам, формируемое в том числе </w:t>
      </w:r>
      <w:r w:rsidRPr="00DC66A4">
        <w:rPr>
          <w:rFonts w:ascii="Times New Roman" w:eastAsia="SchoolBookSanPin" w:hAnsi="Times New Roman"/>
          <w:sz w:val="28"/>
          <w:szCs w:val="28"/>
        </w:rPr>
        <w:t>на основе примеров из текстов, с которыми идёт работа на уроках русского языка;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первоначальные представления о человеке как члене общества, о правах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ответственности, уважении и достоинстве человека, о нравственно</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­этических нормах поведения и правилах межличностных отношений, в том числе отражённых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текстах, с которыми идёт работа на уроках русского языка;</w:t>
      </w:r>
    </w:p>
    <w:p w:rsidR="00704BEF"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 </w:t>
      </w:r>
      <w:r w:rsidR="00704BEF" w:rsidRPr="00DC66A4">
        <w:rPr>
          <w:rFonts w:ascii="Times New Roman" w:eastAsia="SchoolBookSanPin" w:hAnsi="Times New Roman"/>
          <w:sz w:val="28"/>
          <w:szCs w:val="28"/>
        </w:rPr>
        <w:t>духовно-нравственно</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xml:space="preserve"> воспитани</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осознание языка как одной из главных духовно</w:t>
      </w:r>
      <w:r w:rsidR="00B10427" w:rsidRPr="00DC66A4">
        <w:rPr>
          <w:rFonts w:ascii="Times New Roman" w:eastAsia="SchoolBookSanPin" w:hAnsi="Times New Roman"/>
          <w:sz w:val="28"/>
          <w:szCs w:val="28"/>
        </w:rPr>
        <w:t>-нравственных ценностей народа;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признание индивидуальности каждого человека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собственн</w:t>
      </w:r>
      <w:r w:rsidR="008337AA" w:rsidRPr="00DC66A4">
        <w:rPr>
          <w:rFonts w:ascii="Times New Roman" w:eastAsia="SchoolBookSanPin" w:hAnsi="Times New Roman"/>
          <w:sz w:val="28"/>
          <w:szCs w:val="28"/>
        </w:rPr>
        <w:t>ого</w:t>
      </w:r>
      <w:r w:rsidRPr="00DC66A4">
        <w:rPr>
          <w:rFonts w:ascii="Times New Roman" w:eastAsia="SchoolBookSanPin" w:hAnsi="Times New Roman"/>
          <w:sz w:val="28"/>
          <w:szCs w:val="28"/>
        </w:rPr>
        <w:t xml:space="preserve"> жизненн</w:t>
      </w:r>
      <w:r w:rsidR="008337AA" w:rsidRPr="00DC66A4">
        <w:rPr>
          <w:rFonts w:ascii="Times New Roman" w:eastAsia="SchoolBookSanPin" w:hAnsi="Times New Roman"/>
          <w:sz w:val="28"/>
          <w:szCs w:val="28"/>
        </w:rPr>
        <w:t>ого</w:t>
      </w:r>
      <w:r w:rsidRPr="00DC66A4">
        <w:rPr>
          <w:rFonts w:ascii="Times New Roman" w:eastAsia="SchoolBookSanPin" w:hAnsi="Times New Roman"/>
          <w:sz w:val="28"/>
          <w:szCs w:val="28"/>
        </w:rPr>
        <w:t xml:space="preserve"> и читательск</w:t>
      </w:r>
      <w:r w:rsidR="008337AA" w:rsidRPr="00DC66A4">
        <w:rPr>
          <w:rFonts w:ascii="Times New Roman" w:eastAsia="SchoolBookSanPin" w:hAnsi="Times New Roman"/>
          <w:sz w:val="28"/>
          <w:szCs w:val="28"/>
        </w:rPr>
        <w:t>ого</w:t>
      </w:r>
      <w:r w:rsidRPr="00DC66A4">
        <w:rPr>
          <w:rFonts w:ascii="Times New Roman" w:eastAsia="SchoolBookSanPin" w:hAnsi="Times New Roman"/>
          <w:sz w:val="28"/>
          <w:szCs w:val="28"/>
        </w:rPr>
        <w:t xml:space="preserve"> опыт</w:t>
      </w:r>
      <w:r w:rsidR="008337AA" w:rsidRPr="00DC66A4">
        <w:rPr>
          <w:rFonts w:ascii="Times New Roman" w:eastAsia="SchoolBookSanPin" w:hAnsi="Times New Roman"/>
          <w:sz w:val="28"/>
          <w:szCs w:val="28"/>
        </w:rPr>
        <w:t>а</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проявление сопереживания, уважения и доброжелательности, в том числе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использованием языковых средств для выражения своего состояния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чувств;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неприятие любых форм поведения, направленных на причинение физического</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морального вреда другим людям (в том числе связанного с использованием недопустимых средств языка);</w:t>
      </w:r>
    </w:p>
    <w:p w:rsidR="00704BEF" w:rsidRPr="00DC66A4" w:rsidRDefault="00F44C94"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3) </w:t>
      </w:r>
      <w:r w:rsidR="00704BEF" w:rsidRPr="00DC66A4">
        <w:rPr>
          <w:rFonts w:ascii="Times New Roman" w:eastAsia="OfficinaSansBoldITC" w:hAnsi="Times New Roman"/>
          <w:sz w:val="28"/>
          <w:szCs w:val="28"/>
        </w:rPr>
        <w:t>эстетическо</w:t>
      </w:r>
      <w:r w:rsidR="004F6797" w:rsidRPr="00DC66A4">
        <w:rPr>
          <w:rFonts w:ascii="Times New Roman" w:eastAsia="OfficinaSansBoldITC" w:hAnsi="Times New Roman"/>
          <w:sz w:val="28"/>
          <w:szCs w:val="28"/>
        </w:rPr>
        <w:t>е</w:t>
      </w:r>
      <w:r w:rsidR="00704BEF" w:rsidRPr="00DC66A4">
        <w:rPr>
          <w:rFonts w:ascii="Times New Roman" w:eastAsia="OfficinaSansBoldITC" w:hAnsi="Times New Roman"/>
          <w:sz w:val="28"/>
          <w:szCs w:val="28"/>
        </w:rPr>
        <w:t xml:space="preserve"> воспитани</w:t>
      </w:r>
      <w:r w:rsidR="004F6797" w:rsidRPr="00DC66A4">
        <w:rPr>
          <w:rFonts w:ascii="Times New Roman" w:eastAsia="OfficinaSansBoldITC" w:hAnsi="Times New Roman"/>
          <w:sz w:val="28"/>
          <w:szCs w:val="28"/>
        </w:rPr>
        <w:t>е</w:t>
      </w:r>
      <w:r w:rsidR="00704BEF"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своего и других народов;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704BEF"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 </w:t>
      </w:r>
      <w:r w:rsidR="00704BEF" w:rsidRPr="00DC66A4">
        <w:rPr>
          <w:rFonts w:ascii="Times New Roman" w:eastAsia="SchoolBookSanPin" w:hAnsi="Times New Roman"/>
          <w:sz w:val="28"/>
          <w:szCs w:val="28"/>
        </w:rPr>
        <w:t>физическо</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xml:space="preserve"> воспитани</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формировани</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xml:space="preserve"> культуры здоровья</w:t>
      </w:r>
      <w:r w:rsidR="00135B4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 эмоционального благополучия: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соблюдении норм речевого этикета и правил общения;</w:t>
      </w:r>
    </w:p>
    <w:p w:rsidR="00704BEF"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 </w:t>
      </w:r>
      <w:r w:rsidR="00704BEF" w:rsidRPr="00DC66A4">
        <w:rPr>
          <w:rFonts w:ascii="Times New Roman" w:eastAsia="SchoolBookSanPin" w:hAnsi="Times New Roman"/>
          <w:sz w:val="28"/>
          <w:szCs w:val="28"/>
        </w:rPr>
        <w:t>трудово</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xml:space="preserve"> воспитани</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из текстов, с которыми идёт работа на уроках русского языка;</w:t>
      </w:r>
    </w:p>
    <w:p w:rsidR="00704BEF"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6) </w:t>
      </w:r>
      <w:r w:rsidR="00704BEF" w:rsidRPr="00DC66A4">
        <w:rPr>
          <w:rFonts w:ascii="Times New Roman" w:eastAsia="SchoolBookSanPin" w:hAnsi="Times New Roman"/>
          <w:sz w:val="28"/>
          <w:szCs w:val="28"/>
        </w:rPr>
        <w:t>экологическо</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xml:space="preserve"> воспитани</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бережное отношение к природе, формируемое в процессе работы с текстами;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неприятие действий, приносящих вред</w:t>
      </w:r>
      <w:r w:rsidR="00B30967" w:rsidRPr="00DC66A4">
        <w:rPr>
          <w:rFonts w:ascii="Times New Roman" w:eastAsia="SchoolBookSanPin" w:hAnsi="Times New Roman"/>
          <w:sz w:val="28"/>
          <w:szCs w:val="28"/>
        </w:rPr>
        <w:t xml:space="preserve"> природе</w:t>
      </w:r>
      <w:r w:rsidRPr="00DC66A4">
        <w:rPr>
          <w:rFonts w:ascii="Times New Roman" w:eastAsia="SchoolBookSanPin" w:hAnsi="Times New Roman"/>
          <w:sz w:val="28"/>
          <w:szCs w:val="28"/>
        </w:rPr>
        <w:t>;</w:t>
      </w:r>
    </w:p>
    <w:p w:rsidR="00704BEF"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7) </w:t>
      </w:r>
      <w:r w:rsidR="00704BEF" w:rsidRPr="00DC66A4">
        <w:rPr>
          <w:rFonts w:ascii="Times New Roman" w:eastAsia="SchoolBookSanPin" w:hAnsi="Times New Roman"/>
          <w:sz w:val="28"/>
          <w:szCs w:val="28"/>
        </w:rPr>
        <w:t>ценност</w:t>
      </w:r>
      <w:r w:rsidR="004F6797" w:rsidRPr="00DC66A4">
        <w:rPr>
          <w:rFonts w:ascii="Times New Roman" w:eastAsia="SchoolBookSanPin" w:hAnsi="Times New Roman"/>
          <w:sz w:val="28"/>
          <w:szCs w:val="28"/>
        </w:rPr>
        <w:t>ь</w:t>
      </w:r>
      <w:r w:rsidR="00704BEF" w:rsidRPr="00DC66A4">
        <w:rPr>
          <w:rFonts w:ascii="Times New Roman" w:eastAsia="SchoolBookSanPin" w:hAnsi="Times New Roman"/>
          <w:sz w:val="28"/>
          <w:szCs w:val="28"/>
        </w:rPr>
        <w:t xml:space="preserve"> научного познания: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познавательные интересы, активность, инициативность, любознательность</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DC66A4" w:rsidRDefault="00F44C94"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20.10.2. </w:t>
      </w:r>
      <w:r w:rsidR="00704BEF" w:rsidRPr="00DC66A4">
        <w:rPr>
          <w:rFonts w:ascii="Times New Roman" w:eastAsia="SchoolBookSanPin" w:hAnsi="Times New Roman"/>
          <w:sz w:val="28"/>
          <w:szCs w:val="28"/>
        </w:rPr>
        <w:t xml:space="preserve">В результате изучения </w:t>
      </w:r>
      <w:r w:rsidRPr="00DC66A4">
        <w:rPr>
          <w:rFonts w:ascii="Times New Roman" w:eastAsia="SchoolBookSanPin" w:hAnsi="Times New Roman"/>
          <w:sz w:val="28"/>
          <w:szCs w:val="28"/>
        </w:rPr>
        <w:t>русского языка</w:t>
      </w:r>
      <w:r w:rsidR="00135B48" w:rsidRPr="00DC66A4">
        <w:rPr>
          <w:rFonts w:ascii="Times New Roman" w:eastAsia="SchoolBookSanPin" w:hAnsi="Times New Roman"/>
          <w:sz w:val="28"/>
          <w:szCs w:val="28"/>
        </w:rPr>
        <w:t xml:space="preserve"> </w:t>
      </w:r>
      <w:r w:rsidR="00DE7B1C" w:rsidRPr="00DC66A4">
        <w:rPr>
          <w:rFonts w:ascii="Times New Roman" w:eastAsia="SchoolBookSanPin" w:hAnsi="Times New Roman"/>
          <w:sz w:val="28"/>
          <w:szCs w:val="28"/>
        </w:rPr>
        <w:t>на уровне начального общего образования</w:t>
      </w:r>
      <w:r w:rsidR="00704BEF" w:rsidRPr="00DC66A4">
        <w:rPr>
          <w:rFonts w:ascii="Times New Roman" w:eastAsia="SchoolBookSanPin" w:hAnsi="Times New Roman"/>
          <w:sz w:val="28"/>
          <w:szCs w:val="28"/>
        </w:rPr>
        <w:t xml:space="preserve">у обучающегося будут сформированы </w:t>
      </w:r>
      <w:r w:rsidRPr="00DC66A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20.10.2.1. </w:t>
      </w:r>
      <w:r w:rsidR="009E7D3D" w:rsidRPr="00DC66A4">
        <w:rPr>
          <w:rFonts w:ascii="Times New Roman" w:eastAsia="SchoolBookSanPin" w:hAnsi="Times New Roman"/>
          <w:sz w:val="28"/>
          <w:szCs w:val="28"/>
        </w:rPr>
        <w:t>У</w:t>
      </w:r>
      <w:r w:rsidRPr="00DC66A4">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устанавливать аналогии языковых единиц;</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объединять объекты (языковые единицы) по определённому признаку;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анализе языковых единиц;</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дополнительную информацию;</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причинно</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­следственные связи в ситуациях наблюдения</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за языковым материалом, делать выводы.</w:t>
      </w:r>
    </w:p>
    <w:p w:rsidR="00F44C94"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20.10.2.2. </w:t>
      </w:r>
      <w:r w:rsidR="009E7D3D" w:rsidRPr="00DC66A4">
        <w:rPr>
          <w:rFonts w:ascii="Times New Roman" w:eastAsia="SchoolBookSanPin" w:hAnsi="Times New Roman"/>
          <w:sz w:val="28"/>
          <w:szCs w:val="28"/>
        </w:rPr>
        <w:t>У</w:t>
      </w:r>
      <w:r w:rsidRPr="00DC66A4">
        <w:rPr>
          <w:rFonts w:ascii="Times New Roman" w:eastAsia="SchoolBookSanPin" w:hAnsi="Times New Roman"/>
          <w:sz w:val="28"/>
          <w:szCs w:val="28"/>
        </w:rPr>
        <w:t xml:space="preserve"> обучающегося будут сформированы следующие базовые исследовательские действия как часть </w:t>
      </w:r>
      <w:r w:rsidRPr="00DC66A4">
        <w:rPr>
          <w:rFonts w:ascii="Times New Roman" w:eastAsia="SchoolBookSanPin" w:hAnsi="Times New Roman"/>
          <w:bCs/>
          <w:sz w:val="28"/>
          <w:szCs w:val="28"/>
        </w:rPr>
        <w:t xml:space="preserve">познавательных универсальных учебных </w:t>
      </w:r>
      <w:r w:rsidRPr="00DC66A4">
        <w:rPr>
          <w:rFonts w:ascii="Times New Roman" w:eastAsia="SchoolBookSanPin" w:hAnsi="Times New Roman"/>
          <w:bCs/>
          <w:sz w:val="28"/>
          <w:szCs w:val="28"/>
        </w:rPr>
        <w:lastRenderedPageBreak/>
        <w:t>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по предложенному плану несложное лингвистическое мини</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­исследование, выполнять по предложенному плану проектное задание;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прогнозировать возможное развитие процессов, событий и их последствия</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аналогичных или сходных ситуациях.</w:t>
      </w:r>
    </w:p>
    <w:p w:rsidR="004F6797" w:rsidRPr="00DC66A4" w:rsidRDefault="004F679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20.10.2.3. У обучающегося будут сформированы следующие действия</w:t>
      </w:r>
      <w:r w:rsidR="00135B48" w:rsidRPr="00DC66A4">
        <w:rPr>
          <w:rFonts w:ascii="Times New Roman" w:eastAsia="OfficinaSansBoldITC" w:hAnsi="Times New Roman"/>
          <w:sz w:val="28"/>
          <w:szCs w:val="28"/>
        </w:rPr>
        <w:t xml:space="preserve"> </w:t>
      </w:r>
      <w:r w:rsidRPr="00DC66A4">
        <w:rPr>
          <w:rFonts w:ascii="Times New Roman" w:eastAsia="OfficinaSansBoldITC" w:hAnsi="Times New Roman"/>
          <w:sz w:val="28"/>
          <w:szCs w:val="28"/>
        </w:rPr>
        <w:t>при работе с информацией как часть познавательных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 нужный словарь для получения запрашиваемой информации, для уточнения;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достоверную и недостоверную информацию самостоятельно</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или на основании предложенного учителем способа её проверки (обращаясь</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словарям, справочникам, учебнику);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DC66A4">
        <w:rPr>
          <w:rFonts w:ascii="Times New Roman" w:eastAsia="SchoolBookSanPin" w:hAnsi="Times New Roman"/>
          <w:sz w:val="28"/>
          <w:szCs w:val="28"/>
        </w:rPr>
        <w:t>е</w:t>
      </w:r>
      <w:r w:rsidRPr="00DC66A4">
        <w:rPr>
          <w:rFonts w:ascii="Times New Roman" w:eastAsia="SchoolBookSanPin" w:hAnsi="Times New Roman"/>
          <w:sz w:val="28"/>
          <w:szCs w:val="28"/>
        </w:rPr>
        <w:t xml:space="preserve"> (информации о написании и произношении слова,</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 значении слова, о происхождении слова, о синонимах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DC66A4" w:rsidRDefault="004F679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 xml:space="preserve">20.10.2.4. У обучающегося будут сформированы следующие действия общения как </w:t>
      </w:r>
      <w:r w:rsidRPr="00DC66A4">
        <w:rPr>
          <w:rFonts w:ascii="Times New Roman" w:eastAsia="OfficinaSansBoldITC" w:hAnsi="Times New Roman"/>
          <w:sz w:val="28"/>
          <w:szCs w:val="28"/>
        </w:rPr>
        <w:lastRenderedPageBreak/>
        <w:t>часть коммуникативных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воспринимать и формулировать суждения, выражать эмоции в соответствии</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целями и условиями общения в знакомой среде;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признавать возможность существования разных точек зрения;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корректно и аргументированно высказывать своё мнение;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речевое высказывание в соответствии с поставленной задачей;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rsidR="00704BEF" w:rsidRPr="00DC66A4" w:rsidRDefault="005D7C98"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подготавливать</w:t>
      </w:r>
      <w:r w:rsidR="00704BEF" w:rsidRPr="00DC66A4">
        <w:rPr>
          <w:rFonts w:ascii="Times New Roman" w:eastAsia="SchoolBookSanPin" w:hAnsi="Times New Roman"/>
          <w:sz w:val="28"/>
          <w:szCs w:val="28"/>
        </w:rPr>
        <w:t xml:space="preserve"> небольшие публичные выступления о результатах парной</w:t>
      </w:r>
      <w:r w:rsidR="00135B4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 групповой работы, о результатах наблюдения, выполненного мини­</w:t>
      </w:r>
      <w:r w:rsidR="00135B4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исследования, проектного задания;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подбирать иллюстративный материал (рисунки, фото, плакаты) к тексту выступления.</w:t>
      </w:r>
    </w:p>
    <w:p w:rsidR="009E7D3D" w:rsidRPr="00DC66A4" w:rsidRDefault="004F6797"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планировать действия по решению учебной задачи для получения результата;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выстраивать последовательность выбранных действий.</w:t>
      </w:r>
    </w:p>
    <w:p w:rsidR="009E7D3D" w:rsidRPr="00DC66A4" w:rsidRDefault="004F6797"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704BEF" w:rsidRPr="00DC66A4" w:rsidRDefault="00676CF1"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причины успеха (</w:t>
      </w:r>
      <w:r w:rsidR="00704BEF" w:rsidRPr="00DC66A4">
        <w:rPr>
          <w:rFonts w:ascii="Times New Roman" w:eastAsia="SchoolBookSanPin" w:hAnsi="Times New Roman"/>
          <w:sz w:val="28"/>
          <w:szCs w:val="28"/>
        </w:rPr>
        <w:t>неудач</w:t>
      </w:r>
      <w:r w:rsidRPr="00DC66A4">
        <w:rPr>
          <w:rFonts w:ascii="Times New Roman" w:eastAsia="SchoolBookSanPin" w:hAnsi="Times New Roman"/>
          <w:sz w:val="28"/>
          <w:szCs w:val="28"/>
        </w:rPr>
        <w:t>)</w:t>
      </w:r>
      <w:r w:rsidR="00704BEF" w:rsidRPr="00DC66A4">
        <w:rPr>
          <w:rFonts w:ascii="Times New Roman" w:eastAsia="SchoolBookSanPin" w:hAnsi="Times New Roman"/>
          <w:sz w:val="28"/>
          <w:szCs w:val="28"/>
        </w:rPr>
        <w:t xml:space="preserve"> учебной деятельности;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корректировать свои учебные действия для преодоления речевых</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орфографических ошибок;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соотносить результат деятельности с поставленной учебной задачей</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выделению, характеристике, использованию языковых единиц;</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ошибку, допущенную при работе с языковым материалом, находить </w:t>
      </w:r>
      <w:r w:rsidR="00E734D2" w:rsidRPr="00DC66A4">
        <w:rPr>
          <w:rFonts w:ascii="Times New Roman" w:eastAsia="SchoolBookSanPin" w:hAnsi="Times New Roman"/>
          <w:sz w:val="28"/>
          <w:szCs w:val="28"/>
        </w:rPr>
        <w:t>орфографическую и пунктуационную ошибки</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результаты своей деятельности и деятельности</w:t>
      </w:r>
      <w:r w:rsidR="00135B48"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других обучающихся</w:t>
      </w:r>
      <w:r w:rsidRPr="00DC66A4">
        <w:rPr>
          <w:rFonts w:ascii="Times New Roman" w:eastAsia="SchoolBookSanPin" w:hAnsi="Times New Roman"/>
          <w:sz w:val="28"/>
          <w:szCs w:val="28"/>
        </w:rPr>
        <w:t>, объективно оценивать их по предложенным критериям.</w:t>
      </w:r>
    </w:p>
    <w:p w:rsidR="009E7D3D" w:rsidRPr="00DC66A4" w:rsidRDefault="004F6797"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20.10.2.7. У обучающегося будут сформированы следующие действия</w:t>
      </w:r>
      <w:r w:rsidR="00135B48" w:rsidRPr="00DC66A4">
        <w:rPr>
          <w:rFonts w:ascii="Times New Roman" w:eastAsia="OfficinaSansBoldITC" w:hAnsi="Times New Roman"/>
          <w:sz w:val="28"/>
          <w:szCs w:val="28"/>
        </w:rPr>
        <w:t xml:space="preserve"> </w:t>
      </w:r>
      <w:r w:rsidRPr="00DC66A4">
        <w:rPr>
          <w:rFonts w:ascii="Times New Roman" w:eastAsia="OfficinaSansBoldITC" w:hAnsi="Times New Roman"/>
          <w:sz w:val="28"/>
          <w:szCs w:val="28"/>
        </w:rPr>
        <w:t>при осуществлении совместной деятельности: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формулировать краткосрочные и долгосрочные цели (индивидуальные</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учётом участия в коллективных задачах) в стандартной (типовой) ситуации</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предложенного учителем формата планирования, распределения промежуточных шагов и сроков;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цель совместной деятельности, коллективно строить действия</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её достижению: распределять роли, договариваться, обсуждать процесс</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результат совместной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ответственно выполнять свою часть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свой вклад в общий результат;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выполнять совместные проектные задания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предложенны</w:t>
      </w:r>
      <w:r w:rsidR="008337AA" w:rsidRPr="00DC66A4">
        <w:rPr>
          <w:rFonts w:ascii="Times New Roman" w:eastAsia="SchoolBookSanPin" w:hAnsi="Times New Roman"/>
          <w:sz w:val="28"/>
          <w:szCs w:val="28"/>
        </w:rPr>
        <w:t>х</w:t>
      </w:r>
      <w:r w:rsidRPr="00DC66A4">
        <w:rPr>
          <w:rFonts w:ascii="Times New Roman" w:eastAsia="SchoolBookSanPin" w:hAnsi="Times New Roman"/>
          <w:sz w:val="28"/>
          <w:szCs w:val="28"/>
        </w:rPr>
        <w:t xml:space="preserve"> образц</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w:t>
      </w:r>
    </w:p>
    <w:p w:rsidR="00704BEF" w:rsidRPr="00DC66A4" w:rsidRDefault="009E7D3D"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20.10.3. </w:t>
      </w:r>
      <w:r w:rsidR="00460248" w:rsidRPr="00DC66A4">
        <w:rPr>
          <w:rFonts w:ascii="Times New Roman" w:eastAsia="OfficinaSansBoldITC" w:hAnsi="Times New Roman"/>
          <w:sz w:val="28"/>
          <w:szCs w:val="28"/>
        </w:rPr>
        <w:t>Предметные результаты</w:t>
      </w:r>
      <w:r w:rsidRPr="00DC66A4">
        <w:rPr>
          <w:rFonts w:ascii="Times New Roman" w:eastAsia="OfficinaSansBoldITC" w:hAnsi="Times New Roman"/>
          <w:sz w:val="28"/>
          <w:szCs w:val="28"/>
        </w:rPr>
        <w:t xml:space="preserve"> изучения русского языка</w:t>
      </w:r>
      <w:r w:rsidR="0057686F" w:rsidRPr="00DC66A4">
        <w:rPr>
          <w:rFonts w:ascii="Times New Roman" w:eastAsia="OfficinaSansBoldITC" w:hAnsi="Times New Roman"/>
          <w:sz w:val="28"/>
          <w:szCs w:val="28"/>
        </w:rPr>
        <w:t>.</w:t>
      </w:r>
      <w:r w:rsidR="00135B48"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00704BEF" w:rsidRPr="00DC66A4">
        <w:rPr>
          <w:rFonts w:ascii="Times New Roman" w:eastAsia="SchoolBookSanPin" w:hAnsi="Times New Roman"/>
          <w:sz w:val="28"/>
          <w:szCs w:val="28"/>
        </w:rPr>
        <w:t xml:space="preserve"> концу обучения</w:t>
      </w:r>
      <w:r w:rsidR="00135B4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в </w:t>
      </w:r>
      <w:r w:rsidRPr="00DC66A4">
        <w:rPr>
          <w:rFonts w:ascii="Times New Roman" w:eastAsia="SchoolBookSanPin" w:hAnsi="Times New Roman"/>
          <w:bCs/>
          <w:sz w:val="28"/>
          <w:szCs w:val="28"/>
        </w:rPr>
        <w:t>1</w:t>
      </w:r>
      <w:r w:rsidR="00704BEF" w:rsidRPr="00DC66A4">
        <w:rPr>
          <w:rFonts w:ascii="Times New Roman" w:eastAsia="SchoolBookSanPin" w:hAnsi="Times New Roman"/>
          <w:bCs/>
          <w:sz w:val="28"/>
          <w:szCs w:val="28"/>
        </w:rPr>
        <w:t xml:space="preserve"> классе </w:t>
      </w:r>
      <w:r w:rsidR="00704BEF" w:rsidRPr="00DC66A4">
        <w:rPr>
          <w:rFonts w:ascii="Times New Roman" w:eastAsia="SchoolBookSanPin" w:hAnsi="Times New Roman"/>
          <w:sz w:val="28"/>
          <w:szCs w:val="28"/>
        </w:rPr>
        <w:t>обучающийся научится: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различать слово и предложение; </w:t>
      </w:r>
      <w:r w:rsidR="009110CC" w:rsidRPr="00DC66A4">
        <w:rPr>
          <w:rFonts w:ascii="Times New Roman" w:eastAsia="SchoolBookSanPin" w:hAnsi="Times New Roman"/>
          <w:sz w:val="28"/>
          <w:szCs w:val="28"/>
        </w:rPr>
        <w:t>выделять</w:t>
      </w:r>
      <w:r w:rsidRPr="00DC66A4">
        <w:rPr>
          <w:rFonts w:ascii="Times New Roman" w:eastAsia="SchoolBookSanPin" w:hAnsi="Times New Roman"/>
          <w:sz w:val="28"/>
          <w:szCs w:val="28"/>
        </w:rPr>
        <w:t xml:space="preserve"> слова из предложений;</w:t>
      </w:r>
    </w:p>
    <w:p w:rsidR="00704BEF" w:rsidRPr="00DC66A4" w:rsidRDefault="009110CC"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выделять</w:t>
      </w:r>
      <w:r w:rsidR="00704BEF" w:rsidRPr="00DC66A4">
        <w:rPr>
          <w:rFonts w:ascii="Times New Roman" w:eastAsia="SchoolBookSanPin" w:hAnsi="Times New Roman"/>
          <w:sz w:val="28"/>
          <w:szCs w:val="28"/>
        </w:rPr>
        <w:t xml:space="preserve"> звуки из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гласные и согласные звуки (в том числе различать в словах согласный звук[й’] и гласный звук [и]);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ударные и безударные гласные звуки;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согласные звуки: мягкие и твёрдые, звонкие и глухие (вне слова</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в слове);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понятия «звук» и «буква»;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обозначать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мягкость согласных звуков буквами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и буквой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ь</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в конце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применять изученные правила правописания: раздельное написание слов</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w:t>
      </w:r>
      <w:r w:rsidRPr="00DC66A4">
        <w:rPr>
          <w:rFonts w:ascii="Times New Roman" w:eastAsia="SchoolBookSanPin" w:hAnsi="Times New Roman"/>
          <w:sz w:val="28"/>
          <w:szCs w:val="28"/>
        </w:rPr>
        <w:lastRenderedPageBreak/>
        <w:t>предложении; знаки препинания в конце предложения: точка, вопросительный</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после шипящих в сочетаниях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жи</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ши</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(в положении под ударением),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ча</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ща</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чу</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щу</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25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 диктовку (без пропусков и искажений букв) слова, предложения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из </w:t>
      </w:r>
      <w:r w:rsidR="008E42A7" w:rsidRPr="00DC66A4">
        <w:rPr>
          <w:rFonts w:ascii="Times New Roman" w:eastAsia="SchoolBookSanPin" w:hAnsi="Times New Roman"/>
          <w:sz w:val="28"/>
          <w:szCs w:val="28"/>
        </w:rPr>
        <w:t>3–5</w:t>
      </w:r>
      <w:r w:rsidRPr="00DC66A4">
        <w:rPr>
          <w:rFonts w:ascii="Times New Roman" w:eastAsia="SchoolBookSanPin" w:hAnsi="Times New Roman"/>
          <w:sz w:val="28"/>
          <w:szCs w:val="28"/>
        </w:rPr>
        <w:t xml:space="preserve"> слов, тексты объёмом не более 20 слов, правописание которых не расходится с произношением;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и исправлять ошибки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понимать прослушанный текст;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в тексте слова, значение которых требует уточнения;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составлять предложение из набора форм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устно составлять текст из </w:t>
      </w:r>
      <w:r w:rsidR="008E42A7" w:rsidRPr="00DC66A4">
        <w:rPr>
          <w:rFonts w:ascii="Times New Roman" w:eastAsia="SchoolBookSanPin" w:hAnsi="Times New Roman"/>
          <w:sz w:val="28"/>
          <w:szCs w:val="28"/>
        </w:rPr>
        <w:t>3–5</w:t>
      </w:r>
      <w:r w:rsidRPr="00DC66A4">
        <w:rPr>
          <w:rFonts w:ascii="Times New Roman" w:eastAsia="SchoolBookSanPin" w:hAnsi="Times New Roman"/>
          <w:sz w:val="28"/>
          <w:szCs w:val="28"/>
        </w:rPr>
        <w:t xml:space="preserve"> предложений по сюжетным картинками на основе наблюдений;</w:t>
      </w:r>
    </w:p>
    <w:p w:rsidR="009E7D3D"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использовать изученные понятия в процессе решения учебных задач.</w:t>
      </w:r>
    </w:p>
    <w:p w:rsidR="009E7D3D" w:rsidRPr="00DC66A4" w:rsidRDefault="009E7D3D"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20.10.4. </w:t>
      </w:r>
      <w:r w:rsidRPr="00DC66A4">
        <w:rPr>
          <w:rFonts w:ascii="Times New Roman" w:eastAsia="OfficinaSansBoldITC" w:hAnsi="Times New Roman"/>
          <w:sz w:val="28"/>
          <w:szCs w:val="28"/>
        </w:rPr>
        <w:t>Предметные результаты изучения русского языка</w:t>
      </w:r>
      <w:r w:rsidR="0057686F" w:rsidRPr="00DC66A4">
        <w:rPr>
          <w:rFonts w:ascii="Times New Roman" w:eastAsia="OfficinaSansBoldITC" w:hAnsi="Times New Roman"/>
          <w:sz w:val="28"/>
          <w:szCs w:val="28"/>
        </w:rPr>
        <w:t>.</w:t>
      </w:r>
      <w:r w:rsidR="00135B48"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во </w:t>
      </w:r>
      <w:r w:rsidRPr="00DC66A4">
        <w:rPr>
          <w:rFonts w:ascii="Times New Roman" w:eastAsia="SchoolBookSanPin" w:hAnsi="Times New Roman"/>
          <w:bCs/>
          <w:sz w:val="28"/>
          <w:szCs w:val="28"/>
        </w:rPr>
        <w:t xml:space="preserve">2 классе </w:t>
      </w:r>
      <w:r w:rsidRPr="00DC66A4">
        <w:rPr>
          <w:rFonts w:ascii="Times New Roman" w:eastAsia="SchoolBookSanPin" w:hAnsi="Times New Roman"/>
          <w:sz w:val="28"/>
          <w:szCs w:val="28"/>
        </w:rPr>
        <w:t>обучающийся научится: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осознавать язык как основное средство общения;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w:t>
      </w:r>
      <w:r w:rsidR="00676CF1"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непарный</w:t>
      </w:r>
      <w:r w:rsidR="00676CF1" w:rsidRPr="00DC66A4">
        <w:rPr>
          <w:rFonts w:ascii="Times New Roman" w:eastAsia="SchoolBookSanPin" w:hAnsi="Times New Roman"/>
          <w:sz w:val="28"/>
          <w:szCs w:val="28"/>
        </w:rPr>
        <w:t>) по твёрдости (</w:t>
      </w:r>
      <w:r w:rsidRPr="00DC66A4">
        <w:rPr>
          <w:rFonts w:ascii="Times New Roman" w:eastAsia="SchoolBookSanPin" w:hAnsi="Times New Roman"/>
          <w:sz w:val="28"/>
          <w:szCs w:val="28"/>
        </w:rPr>
        <w:t>мягкости</w:t>
      </w:r>
      <w:r w:rsidR="00676CF1" w:rsidRPr="00DC66A4">
        <w:rPr>
          <w:rFonts w:ascii="Times New Roman" w:eastAsia="SchoolBookSanPin" w:hAnsi="Times New Roman"/>
          <w:sz w:val="28"/>
          <w:szCs w:val="28"/>
        </w:rPr>
        <w:t>); согласный парный (</w:t>
      </w:r>
      <w:r w:rsidRPr="00DC66A4">
        <w:rPr>
          <w:rFonts w:ascii="Times New Roman" w:eastAsia="SchoolBookSanPin" w:hAnsi="Times New Roman"/>
          <w:sz w:val="28"/>
          <w:szCs w:val="28"/>
        </w:rPr>
        <w:t>непарный</w:t>
      </w:r>
      <w:r w:rsidR="00676CF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по зв</w:t>
      </w:r>
      <w:r w:rsidR="00676CF1" w:rsidRPr="00DC66A4">
        <w:rPr>
          <w:rFonts w:ascii="Times New Roman" w:eastAsia="SchoolBookSanPin" w:hAnsi="Times New Roman"/>
          <w:sz w:val="28"/>
          <w:szCs w:val="28"/>
        </w:rPr>
        <w:t>онкости (</w:t>
      </w:r>
      <w:r w:rsidRPr="00DC66A4">
        <w:rPr>
          <w:rFonts w:ascii="Times New Roman" w:eastAsia="SchoolBookSanPin" w:hAnsi="Times New Roman"/>
          <w:sz w:val="28"/>
          <w:szCs w:val="28"/>
        </w:rPr>
        <w:t>глухости</w:t>
      </w:r>
      <w:r w:rsidR="00676CF1" w:rsidRPr="00DC66A4">
        <w:rPr>
          <w:rFonts w:ascii="Times New Roman" w:eastAsia="SchoolBookSanPin" w:hAnsi="Times New Roman"/>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соотношение звукового и буквенного состава слова,</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том числе с учётом функций букв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е</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ё</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ю</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я</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обозначать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мягкость согласных звуков буквой мягкий знак</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середине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находить однокоренные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выделять в слове корень (простые случаи);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выделять в слове окончание;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в тексте случаи употребления многозначных слов, понимать</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их значения и уточнять значение по учебным словарям; выявлять случаи употребления синонимов и антонимов (без называния терминов);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слова, отвечающие на вопросы «кто?», «что?»;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распознавать слова, отвечающие на вопросы «что делать?», «что сделать?»и </w:t>
      </w:r>
      <w:r w:rsidR="004C6D85" w:rsidRPr="00DC66A4">
        <w:rPr>
          <w:rFonts w:ascii="Times New Roman" w:eastAsia="SchoolBookSanPin" w:hAnsi="Times New Roman"/>
          <w:sz w:val="28"/>
          <w:szCs w:val="28"/>
        </w:rPr>
        <w:t>друг</w:t>
      </w:r>
      <w:r w:rsidR="00367A91" w:rsidRPr="00DC66A4">
        <w:rPr>
          <w:rFonts w:ascii="Times New Roman" w:eastAsia="SchoolBookSanPin" w:hAnsi="Times New Roman"/>
          <w:sz w:val="28"/>
          <w:szCs w:val="28"/>
        </w:rPr>
        <w:t>ие</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слова, отвечающие на вопросы «какой?», «какая?», «какое?», «какие?»;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место орфограммы в слове и между словами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применять изученные пр</w:t>
      </w:r>
      <w:r w:rsidR="000573AB" w:rsidRPr="00DC66A4">
        <w:rPr>
          <w:rFonts w:ascii="Times New Roman" w:eastAsia="SchoolBookSanPin" w:hAnsi="Times New Roman"/>
          <w:sz w:val="28"/>
          <w:szCs w:val="28"/>
        </w:rPr>
        <w:t>авила правописания, в том числе</w:t>
      </w:r>
      <w:r w:rsidRPr="00DC66A4">
        <w:rPr>
          <w:rFonts w:ascii="Times New Roman" w:eastAsia="SchoolBookSanPin" w:hAnsi="Times New Roman"/>
          <w:sz w:val="28"/>
          <w:szCs w:val="28"/>
        </w:rPr>
        <w:t xml:space="preserve"> сочетания</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чк</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чн</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чт</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щн</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нч</w:t>
      </w:r>
      <w:r w:rsidRPr="00DC66A4">
        <w:rPr>
          <w:rFonts w:ascii="Times New Roman" w:eastAsia="SchoolBookSanPin" w:hAnsi="Times New Roman"/>
          <w:sz w:val="28"/>
          <w:szCs w:val="28"/>
        </w:rPr>
        <w:t>; проверяемые безударные гласные в корне слова; парные звонки</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еи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и исправлять ошибки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пользоваться толковым, орфографическим, орфоэпическим словарями учебника;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строить устное </w:t>
      </w:r>
      <w:r w:rsidR="005D7C98" w:rsidRPr="00DC66A4">
        <w:rPr>
          <w:rFonts w:ascii="Times New Roman" w:eastAsia="SchoolBookSanPin" w:hAnsi="Times New Roman"/>
          <w:sz w:val="28"/>
          <w:szCs w:val="28"/>
        </w:rPr>
        <w:t>диалогическое и монологическое высказывания</w:t>
      </w:r>
      <w:r w:rsidRPr="00DC66A4">
        <w:rPr>
          <w:rFonts w:ascii="Times New Roman" w:eastAsia="SchoolBookSanPin" w:hAnsi="Times New Roman"/>
          <w:sz w:val="28"/>
          <w:szCs w:val="28"/>
        </w:rPr>
        <w:t>(2</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4 предложения на определённую тему, по наблюдениям) с соблюдением орфоэпических норм, правильной интонации;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простые выводы на основе прочитанного (услышанного) устно</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письменно (1</w:t>
      </w:r>
      <w:r w:rsidR="00530FD2" w:rsidRPr="00DC66A4">
        <w:rPr>
          <w:rFonts w:ascii="Times New Roman" w:eastAsia="SchoolBookSanPin" w:hAnsi="Times New Roman"/>
          <w:sz w:val="28"/>
          <w:szCs w:val="28"/>
        </w:rPr>
        <w:t>–</w:t>
      </w:r>
      <w:r w:rsidRPr="00DC66A4">
        <w:rPr>
          <w:rFonts w:ascii="Times New Roman" w:eastAsia="SchoolBookSanPin" w:hAnsi="Times New Roman"/>
          <w:sz w:val="28"/>
          <w:szCs w:val="28"/>
        </w:rPr>
        <w:t>2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составлять предложения из слов, устанавливая между ними смысловую связь</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вопросам;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определять тему текста и озаглавливать текст, отражая его тему;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составлять текст из разрозненных предложений, частей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подробное изложение повествовательного текста объёмом 30</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45 слов</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вопрос</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9E7D3D" w:rsidRPr="00DC66A4" w:rsidRDefault="009E7D3D"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20.10.5. </w:t>
      </w:r>
      <w:r w:rsidRPr="00DC66A4">
        <w:rPr>
          <w:rFonts w:ascii="Times New Roman" w:eastAsia="OfficinaSansBoldITC" w:hAnsi="Times New Roman"/>
          <w:sz w:val="28"/>
          <w:szCs w:val="28"/>
        </w:rPr>
        <w:t>Предметные результаты изучения русского языка</w:t>
      </w:r>
      <w:r w:rsidR="0057686F" w:rsidRPr="00DC66A4">
        <w:rPr>
          <w:rFonts w:ascii="Times New Roman" w:eastAsia="OfficinaSansBoldITC" w:hAnsi="Times New Roman"/>
          <w:sz w:val="28"/>
          <w:szCs w:val="28"/>
        </w:rPr>
        <w:t>.</w:t>
      </w:r>
      <w:r w:rsidR="00FE7B40"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w:t>
      </w:r>
      <w:r w:rsidRPr="00DC66A4">
        <w:rPr>
          <w:rFonts w:ascii="Times New Roman" w:eastAsia="SchoolBookSanPin" w:hAnsi="Times New Roman"/>
          <w:bCs/>
          <w:sz w:val="28"/>
          <w:szCs w:val="28"/>
        </w:rPr>
        <w:t xml:space="preserve">3 классе </w:t>
      </w:r>
      <w:r w:rsidRPr="00DC66A4">
        <w:rPr>
          <w:rFonts w:ascii="Times New Roman" w:eastAsia="SchoolBookSanPin" w:hAnsi="Times New Roman"/>
          <w:sz w:val="28"/>
          <w:szCs w:val="28"/>
        </w:rPr>
        <w:t>обучающийся научится: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значение русского языка как государственного языка Российской Федерации;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характеризовать, сравнивать, классифицировать звуки вне слова и в слове</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заданным параметрам;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производить звуко­буквенный анализ слова (в словах с орфограммами;</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без транскрибирования);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в словах с разделительными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ь</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ъ</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в словах</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непроизносимыми согласными;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rsidR="00704BEF" w:rsidRPr="00DC66A4" w:rsidRDefault="00704BEF" w:rsidP="000C14A5">
      <w:pPr>
        <w:tabs>
          <w:tab w:val="left" w:pos="851"/>
        </w:tabs>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случаи употребления синонимов и антонимов; подбирать синонимы</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антонимы к словам разных частей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слова, употребл</w:t>
      </w:r>
      <w:r w:rsidR="00E734D2" w:rsidRPr="00DC66A4">
        <w:rPr>
          <w:rFonts w:ascii="Times New Roman" w:eastAsia="SchoolBookSanPin" w:hAnsi="Times New Roman"/>
          <w:sz w:val="28"/>
          <w:szCs w:val="28"/>
        </w:rPr>
        <w:t>яемые</w:t>
      </w:r>
      <w:r w:rsidRPr="00DC66A4">
        <w:rPr>
          <w:rFonts w:ascii="Times New Roman" w:eastAsia="SchoolBookSanPin" w:hAnsi="Times New Roman"/>
          <w:sz w:val="28"/>
          <w:szCs w:val="28"/>
        </w:rPr>
        <w:t xml:space="preserve"> в прямом и переносном значении (простые случаи);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значение слова 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имена существительные с ударными окончаниями;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распознавать имена прилагательные; определять грамматические признаки имён </w:t>
      </w:r>
      <w:r w:rsidRPr="00DC66A4">
        <w:rPr>
          <w:rFonts w:ascii="Times New Roman" w:eastAsia="SchoolBookSanPin" w:hAnsi="Times New Roman"/>
          <w:sz w:val="28"/>
          <w:szCs w:val="28"/>
        </w:rPr>
        <w:lastRenderedPageBreak/>
        <w:t>прилагательных: род, число, падеж;</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глаголы; различать глаголы, отвечающие на вопросы</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по родам;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личные местоимения (в начальной форме);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использовать личные местоимения для устранения неоправданных повторов</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предлоги и приставки;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главные и второстепенные (без деления на виды)</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члены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распространённые и нераспространённые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место орфограммы в слове и между словами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правильно списывать слова, предложения, тексты объёмом не более 70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и исправлять ошибки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понимать тексты разных типов, находить в тексте заданную информацию;</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устно и письменно на основе прочитанной (услышанной) информации простые выводы (1</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2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строить устное </w:t>
      </w:r>
      <w:r w:rsidR="005D7C98" w:rsidRPr="00DC66A4">
        <w:rPr>
          <w:rFonts w:ascii="Times New Roman" w:eastAsia="SchoolBookSanPin" w:hAnsi="Times New Roman"/>
          <w:sz w:val="28"/>
          <w:szCs w:val="28"/>
        </w:rPr>
        <w:t>диалогическое и монологическое высказывания</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(3</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5 предложений на определённую тему, по результатам наблюдений)с соблюдением орфоэпических норм, правильной интонации; создавать небольшие устные и письменные тексты (2</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4 предложения), содержащие приглашение, просьбу, извинение, благодарность, отказ, с использованием норм речевого этикета;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 xml:space="preserve">определять связь предложений в тексте (с помощью личных местоимений, синонимов, союзов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ключевые слова 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тему текста и основную мысль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части текста (абзацы) и отражать с помощью ключевых словили предложений их смысловое содержание;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составлять план текста, создавать по нему текст и корректировать текст;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уточнять значение слова с помощью толкового словаря.</w:t>
      </w:r>
    </w:p>
    <w:p w:rsidR="009E7D3D" w:rsidRPr="00DC66A4" w:rsidRDefault="009E7D3D"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20.10.6. </w:t>
      </w:r>
      <w:r w:rsidRPr="00DC66A4">
        <w:rPr>
          <w:rFonts w:ascii="Times New Roman" w:eastAsia="OfficinaSansBoldITC" w:hAnsi="Times New Roman"/>
          <w:sz w:val="28"/>
          <w:szCs w:val="28"/>
        </w:rPr>
        <w:t>Предметные результаты изучения русского языка</w:t>
      </w:r>
      <w:r w:rsidR="0057686F" w:rsidRPr="00DC66A4">
        <w:rPr>
          <w:rFonts w:ascii="Times New Roman" w:eastAsia="OfficinaSansBoldITC" w:hAnsi="Times New Roman"/>
          <w:sz w:val="28"/>
          <w:szCs w:val="28"/>
        </w:rPr>
        <w:t>.</w:t>
      </w:r>
      <w:r w:rsidR="00FE7B40"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w:t>
      </w:r>
      <w:r w:rsidRPr="00DC66A4">
        <w:rPr>
          <w:rFonts w:ascii="Times New Roman" w:eastAsia="SchoolBookSanPin" w:hAnsi="Times New Roman"/>
          <w:bCs/>
          <w:sz w:val="28"/>
          <w:szCs w:val="28"/>
        </w:rPr>
        <w:t xml:space="preserve">4 классе </w:t>
      </w:r>
      <w:r w:rsidRPr="00DC66A4">
        <w:rPr>
          <w:rFonts w:ascii="Times New Roman" w:eastAsia="SchoolBookSanPin" w:hAnsi="Times New Roman"/>
          <w:sz w:val="28"/>
          <w:szCs w:val="28"/>
        </w:rPr>
        <w:t>обучающийся научится: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осознавать многообразие языков и культур на территории Российской Федерации, осознавать язык как одну из главных </w:t>
      </w:r>
      <w:r w:rsidR="000573AB" w:rsidRPr="00DC66A4">
        <w:rPr>
          <w:rFonts w:ascii="Times New Roman" w:eastAsia="SchoolBookSanPin" w:hAnsi="Times New Roman"/>
          <w:sz w:val="28"/>
          <w:szCs w:val="28"/>
        </w:rPr>
        <w:t>духовно-нравственных</w:t>
      </w:r>
      <w:r w:rsidRPr="00DC66A4">
        <w:rPr>
          <w:rFonts w:ascii="Times New Roman" w:eastAsia="SchoolBookSanPin" w:hAnsi="Times New Roman"/>
          <w:sz w:val="28"/>
          <w:szCs w:val="28"/>
        </w:rPr>
        <w:t xml:space="preserve"> ценностей народа;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роль языка как основного средства общения;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звуко</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­буквенный разбор слов (в соответствии с предложенным</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учебнике алгоритмом);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подбирать к предложенным словам синонимы; подбирать к предложенным словам антонимы;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определять грамматические признаки имён существительных: склонение, род, </w:t>
      </w:r>
      <w:r w:rsidRPr="00DC66A4">
        <w:rPr>
          <w:rFonts w:ascii="Times New Roman" w:eastAsia="SchoolBookSanPin" w:hAnsi="Times New Roman"/>
          <w:sz w:val="28"/>
          <w:szCs w:val="28"/>
        </w:rPr>
        <w:lastRenderedPageBreak/>
        <w:t>число, падеж; проводить разбор имени существительного как части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грамматические признаки имён прилагательных: род</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единственном числе), число, падеж; проводить разбор имени прилагательного как части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предложение, словосочетание и слово;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классифицировать предложения по цели высказывания и по эмоциональной окраске;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распространённые и нераспространённые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предложения с однородными членами; составлять предложения</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однородными членами; использовать предложения с однородными членами</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197424" w:rsidRPr="00DC66A4">
        <w:rPr>
          <w:rFonts w:ascii="Times New Roman" w:eastAsia="SchoolBookSanPin" w:hAnsi="Times New Roman"/>
          <w:sz w:val="28"/>
          <w:szCs w:val="28"/>
        </w:rPr>
        <w:t>»</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и бессоюзные сложные предложения</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без называния терминов);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производить синтаксический разбор простого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место орфограммы в слове и между словами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-мя</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-ий</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-ие</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-ия</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на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-ья</w:t>
      </w:r>
      <w:r w:rsidR="009258E0" w:rsidRPr="00DC66A4">
        <w:rPr>
          <w:rFonts w:ascii="Times New Roman" w:eastAsia="SchoolBookSanPin" w:hAnsi="Times New Roman"/>
          <w:sz w:val="28"/>
          <w:szCs w:val="28"/>
        </w:rPr>
        <w:t>», например, «</w:t>
      </w:r>
      <w:r w:rsidRPr="00DC66A4">
        <w:rPr>
          <w:rFonts w:ascii="Times New Roman" w:eastAsia="SchoolBookSanPin" w:hAnsi="Times New Roman"/>
          <w:sz w:val="28"/>
          <w:szCs w:val="28"/>
        </w:rPr>
        <w:t>гостья</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на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­ье</w:t>
      </w:r>
      <w:r w:rsidR="009258E0" w:rsidRPr="00DC66A4">
        <w:rPr>
          <w:rFonts w:ascii="Times New Roman" w:eastAsia="SchoolBookSanPin" w:hAnsi="Times New Roman"/>
          <w:sz w:val="28"/>
          <w:szCs w:val="28"/>
        </w:rPr>
        <w:t>», например,</w:t>
      </w:r>
      <w:r w:rsidRPr="00DC66A4">
        <w:rPr>
          <w:rFonts w:ascii="Times New Roman" w:eastAsia="SchoolBookSanPin" w:hAnsi="Times New Roman"/>
          <w:sz w:val="28"/>
          <w:szCs w:val="28"/>
        </w:rPr>
        <w:t xml:space="preserve"> ожерелье во множественном числе, а также кроме собственных</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имён существительных на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-ов</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-ин</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-ий</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безударные падежные окончания имён прилагательных; мягкий знак после шипящих на конце глаголов</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форме 2­го лица единственного числа; наличие или отсутствие мягкого знака</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глаголах на </w:t>
      </w:r>
      <w:r w:rsidR="00FE7B40" w:rsidRPr="00DC66A4">
        <w:rPr>
          <w:rFonts w:ascii="Times New Roman" w:eastAsia="SchoolBookSanPin" w:hAnsi="Times New Roman"/>
          <w:sz w:val="28"/>
          <w:szCs w:val="28"/>
        </w:rPr>
        <w:t>–</w:t>
      </w:r>
      <w:r w:rsidRPr="00DC66A4">
        <w:rPr>
          <w:rFonts w:ascii="Times New Roman" w:eastAsia="SchoolBookSanPin" w:hAnsi="Times New Roman"/>
          <w:sz w:val="28"/>
          <w:szCs w:val="28"/>
        </w:rPr>
        <w:t>ть</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ся и -тся; безударные личные окончания </w:t>
      </w:r>
      <w:r w:rsidRPr="00DC66A4">
        <w:rPr>
          <w:rFonts w:ascii="Times New Roman" w:eastAsia="SchoolBookSanPin" w:hAnsi="Times New Roman"/>
          <w:sz w:val="28"/>
          <w:szCs w:val="28"/>
        </w:rPr>
        <w:lastRenderedPageBreak/>
        <w:t>глаголов;</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правильно списывать тексты объёмом не более 85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и исправлять орфографические и пунктуационные ошибки</w:t>
      </w:r>
      <w:r w:rsidR="00FE7B40" w:rsidRPr="00DC66A4">
        <w:rPr>
          <w:rFonts w:ascii="Times New Roman" w:eastAsia="SchoolBookSanPin" w:hAnsi="Times New Roman"/>
          <w:sz w:val="28"/>
          <w:szCs w:val="28"/>
        </w:rPr>
        <w:t xml:space="preserve">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строить устное </w:t>
      </w:r>
      <w:r w:rsidR="005D7C98" w:rsidRPr="00DC66A4">
        <w:rPr>
          <w:rFonts w:ascii="Times New Roman" w:eastAsia="SchoolBookSanPin" w:hAnsi="Times New Roman"/>
          <w:sz w:val="28"/>
          <w:szCs w:val="28"/>
        </w:rPr>
        <w:t>диалогическое и монологическое высказывания</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(4</w:t>
      </w:r>
      <w:r w:rsidR="007D1A88" w:rsidRPr="00DC66A4">
        <w:rPr>
          <w:rFonts w:ascii="Times New Roman" w:eastAsia="Times New Roman" w:hAnsi="Times New Roman"/>
          <w:sz w:val="28"/>
          <w:szCs w:val="28"/>
          <w:lang w:eastAsia="ru-RU"/>
        </w:rPr>
        <w:t>–</w:t>
      </w:r>
      <w:r w:rsidRPr="00DC66A4">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небольшие устные и письменные тексты (3</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5 предложений)</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для конкретной ситуации письменного общения (письма, поздравительные открытки, объявления и </w:t>
      </w:r>
      <w:r w:rsidR="004C6D85" w:rsidRPr="00DC66A4">
        <w:rPr>
          <w:rFonts w:ascii="Times New Roman" w:eastAsia="SchoolBookSanPin" w:hAnsi="Times New Roman"/>
          <w:sz w:val="28"/>
          <w:szCs w:val="28"/>
        </w:rPr>
        <w:t>друг</w:t>
      </w:r>
      <w:r w:rsidR="00403972" w:rsidRPr="00DC66A4">
        <w:rPr>
          <w:rFonts w:ascii="Times New Roman" w:eastAsia="SchoolBookSanPin" w:hAnsi="Times New Roman"/>
          <w:sz w:val="28"/>
          <w:szCs w:val="28"/>
        </w:rPr>
        <w:t>ие</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определять тему и основную мысль текста; самостоятельно озаглавливать текст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тем</w:t>
      </w:r>
      <w:r w:rsidR="008337AA" w:rsidRPr="00DC66A4">
        <w:rPr>
          <w:rFonts w:ascii="Times New Roman" w:eastAsia="SchoolBookSanPin" w:hAnsi="Times New Roman"/>
          <w:sz w:val="28"/>
          <w:szCs w:val="28"/>
        </w:rPr>
        <w:t>ы</w:t>
      </w:r>
      <w:r w:rsidRPr="00DC66A4">
        <w:rPr>
          <w:rFonts w:ascii="Times New Roman" w:eastAsia="SchoolBookSanPin" w:hAnsi="Times New Roman"/>
          <w:sz w:val="28"/>
          <w:szCs w:val="28"/>
        </w:rPr>
        <w:t xml:space="preserve"> или основн</w:t>
      </w:r>
      <w:r w:rsidR="008337AA" w:rsidRPr="00DC66A4">
        <w:rPr>
          <w:rFonts w:ascii="Times New Roman" w:eastAsia="SchoolBookSanPin" w:hAnsi="Times New Roman"/>
          <w:sz w:val="28"/>
          <w:szCs w:val="28"/>
        </w:rPr>
        <w:t>ой</w:t>
      </w:r>
      <w:r w:rsidRPr="00DC66A4">
        <w:rPr>
          <w:rFonts w:ascii="Times New Roman" w:eastAsia="SchoolBookSanPin" w:hAnsi="Times New Roman"/>
          <w:sz w:val="28"/>
          <w:szCs w:val="28"/>
        </w:rPr>
        <w:t xml:space="preserve"> мысл</w:t>
      </w:r>
      <w:r w:rsidR="008337AA" w:rsidRPr="00DC66A4">
        <w:rPr>
          <w:rFonts w:ascii="Times New Roman" w:eastAsia="SchoolBookSanPin" w:hAnsi="Times New Roman"/>
          <w:sz w:val="28"/>
          <w:szCs w:val="28"/>
        </w:rPr>
        <w:t>и</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корректировать порядок предложений и частей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составлять план к заданным текстам;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осуществлять подробный пересказ текста (устно и письменно);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осуществлять выборочный пересказ текста (устно);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(после предварительной подготовки) сочинения по заданным темам;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DC66A4">
        <w:rPr>
          <w:rFonts w:ascii="Times New Roman" w:hAnsi="Times New Roman"/>
          <w:sz w:val="28"/>
          <w:szCs w:val="28"/>
        </w:rPr>
        <w:t>использовать</w:t>
      </w:r>
      <w:r w:rsidRPr="00DC66A4">
        <w:rPr>
          <w:rFonts w:ascii="Times New Roman" w:eastAsia="SchoolBookSanPin" w:hAnsi="Times New Roman"/>
          <w:sz w:val="28"/>
          <w:szCs w:val="28"/>
        </w:rPr>
        <w:t xml:space="preserve"> ознакомительное чтение в соответ</w:t>
      </w:r>
      <w:r w:rsidR="00D344C4" w:rsidRPr="00DC66A4">
        <w:rPr>
          <w:rFonts w:ascii="Times New Roman" w:eastAsia="SchoolBookSanPin" w:hAnsi="Times New Roman"/>
          <w:sz w:val="28"/>
          <w:szCs w:val="28"/>
        </w:rPr>
        <w:t>ст</w:t>
      </w:r>
      <w:r w:rsidRPr="00DC66A4">
        <w:rPr>
          <w:rFonts w:ascii="Times New Roman" w:eastAsia="SchoolBookSanPin" w:hAnsi="Times New Roman"/>
          <w:sz w:val="28"/>
          <w:szCs w:val="28"/>
        </w:rPr>
        <w:t>вии с поставленной задачей;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367A91" w:rsidRPr="00DC66A4" w:rsidRDefault="00704BEF" w:rsidP="000C14A5">
      <w:pPr>
        <w:spacing w:after="0" w:line="355" w:lineRule="auto"/>
        <w:ind w:firstLine="709"/>
        <w:jc w:val="both"/>
      </w:pPr>
      <w:r w:rsidRPr="00DC66A4">
        <w:rPr>
          <w:rFonts w:ascii="Times New Roman" w:eastAsia="SchoolBookSanPin" w:hAnsi="Times New Roman"/>
          <w:sz w:val="28"/>
          <w:szCs w:val="28"/>
        </w:rPr>
        <w:t>уточнять значение слова с помощью справочных изданий, в том числе</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из числа верифицированных электронных ресурсов, включённых в федеральный перечень.</w:t>
      </w:r>
    </w:p>
    <w:p w:rsidR="00FE1CF7" w:rsidRPr="00DC66A4" w:rsidRDefault="00FE1CF7" w:rsidP="00EF4BB7">
      <w:pPr>
        <w:pStyle w:val="10"/>
        <w:pBdr>
          <w:bottom w:val="none" w:sz="0" w:space="0" w:color="auto"/>
        </w:pBdr>
        <w:spacing w:before="0" w:line="360" w:lineRule="auto"/>
        <w:ind w:firstLine="708"/>
        <w:jc w:val="both"/>
        <w:rPr>
          <w:rFonts w:eastAsia="SchoolBookSanPin"/>
          <w:b w:val="0"/>
          <w:szCs w:val="28"/>
        </w:rPr>
      </w:pPr>
      <w:r w:rsidRPr="00DC66A4">
        <w:rPr>
          <w:rFonts w:eastAsia="SchoolBookSanPin"/>
          <w:b w:val="0"/>
          <w:szCs w:val="28"/>
        </w:rPr>
        <w:t>21.Федеральная рабочая программа по учебному предмету «Литературное чтение».</w:t>
      </w:r>
    </w:p>
    <w:p w:rsidR="00FA765B" w:rsidRPr="00DC66A4" w:rsidRDefault="00FA765B"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w:t>
      </w:r>
      <w:r w:rsidR="00FE1CF7" w:rsidRPr="00DC66A4">
        <w:rPr>
          <w:rFonts w:ascii="Times New Roman" w:eastAsia="SchoolBookSanPin" w:hAnsi="Times New Roman"/>
          <w:sz w:val="28"/>
          <w:szCs w:val="28"/>
        </w:rPr>
        <w:t>1</w:t>
      </w:r>
      <w:r w:rsidRPr="00DC66A4">
        <w:rPr>
          <w:rFonts w:ascii="Times New Roman" w:eastAsia="SchoolBookSanPin" w:hAnsi="Times New Roman"/>
          <w:sz w:val="28"/>
          <w:szCs w:val="28"/>
        </w:rPr>
        <w:t>.</w:t>
      </w:r>
      <w:r w:rsidR="00FE1CF7" w:rsidRPr="00DC66A4">
        <w:rPr>
          <w:rFonts w:ascii="Times New Roman" w:eastAsia="SchoolBookSanPin" w:hAnsi="Times New Roman"/>
          <w:sz w:val="28"/>
          <w:szCs w:val="28"/>
        </w:rPr>
        <w:t>1. </w:t>
      </w:r>
      <w:r w:rsidRPr="00DC66A4">
        <w:rPr>
          <w:rFonts w:ascii="Times New Roman" w:eastAsia="SchoolBookSanPin" w:hAnsi="Times New Roman"/>
          <w:sz w:val="28"/>
          <w:szCs w:val="28"/>
        </w:rPr>
        <w:t>Федеральная рабочая программа по учебному предмету «</w:t>
      </w:r>
      <w:r w:rsidR="00FE1CF7" w:rsidRPr="00DC66A4">
        <w:rPr>
          <w:rFonts w:ascii="Times New Roman" w:eastAsia="SchoolBookSanPin" w:hAnsi="Times New Roman"/>
          <w:sz w:val="28"/>
          <w:szCs w:val="28"/>
        </w:rPr>
        <w:t xml:space="preserve">Литературное </w:t>
      </w:r>
      <w:r w:rsidR="00FE1CF7" w:rsidRPr="00DC66A4">
        <w:rPr>
          <w:rFonts w:ascii="Times New Roman" w:eastAsia="SchoolBookSanPin" w:hAnsi="Times New Roman"/>
          <w:sz w:val="28"/>
          <w:szCs w:val="28"/>
        </w:rPr>
        <w:lastRenderedPageBreak/>
        <w:t>чтение</w:t>
      </w:r>
      <w:r w:rsidRPr="00DC66A4">
        <w:rPr>
          <w:rFonts w:ascii="Times New Roman" w:eastAsia="SchoolBookSanPin" w:hAnsi="Times New Roman"/>
          <w:sz w:val="28"/>
          <w:szCs w:val="28"/>
        </w:rPr>
        <w:t>» (предметная область «Русский язык и литературное чтение») (далее</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соответственно – программа по </w:t>
      </w:r>
      <w:r w:rsidR="00FE1CF7" w:rsidRPr="00DC66A4">
        <w:rPr>
          <w:rFonts w:ascii="Times New Roman" w:eastAsia="SchoolBookSanPin" w:hAnsi="Times New Roman"/>
          <w:sz w:val="28"/>
          <w:szCs w:val="28"/>
        </w:rPr>
        <w:t>литературному чтению</w:t>
      </w:r>
      <w:r w:rsidRPr="00DC66A4">
        <w:rPr>
          <w:rFonts w:ascii="Times New Roman" w:eastAsia="SchoolBookSanPin" w:hAnsi="Times New Roman"/>
          <w:sz w:val="28"/>
          <w:szCs w:val="28"/>
        </w:rPr>
        <w:t xml:space="preserve">, </w:t>
      </w:r>
      <w:r w:rsidR="00FE1CF7" w:rsidRPr="00DC66A4">
        <w:rPr>
          <w:rFonts w:ascii="Times New Roman" w:eastAsia="SchoolBookSanPin" w:hAnsi="Times New Roman"/>
          <w:sz w:val="28"/>
          <w:szCs w:val="28"/>
        </w:rPr>
        <w:t>литературное чтение</w:t>
      </w:r>
      <w:r w:rsidRPr="00DC66A4">
        <w:rPr>
          <w:rFonts w:ascii="Times New Roman" w:eastAsia="SchoolBookSanPin" w:hAnsi="Times New Roman"/>
          <w:sz w:val="28"/>
          <w:szCs w:val="28"/>
        </w:rPr>
        <w:t xml:space="preserve">) включает пояснительную записку, содержание обучения, планируемые результаты освоения программы по </w:t>
      </w:r>
      <w:r w:rsidR="00FE1CF7" w:rsidRPr="00DC66A4">
        <w:rPr>
          <w:rFonts w:ascii="Times New Roman" w:eastAsia="SchoolBookSanPin" w:hAnsi="Times New Roman"/>
          <w:sz w:val="28"/>
          <w:szCs w:val="28"/>
        </w:rPr>
        <w:t>литературному чтению</w:t>
      </w:r>
      <w:r w:rsidRPr="00DC66A4">
        <w:rPr>
          <w:rFonts w:ascii="Times New Roman" w:eastAsia="SchoolBookSanPin" w:hAnsi="Times New Roman"/>
          <w:sz w:val="28"/>
          <w:szCs w:val="28"/>
        </w:rPr>
        <w:t>.</w:t>
      </w:r>
    </w:p>
    <w:bookmarkEnd w:id="2"/>
    <w:p w:rsidR="0081252D"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SchoolBookSanPin" w:hAnsi="Times New Roman"/>
          <w:sz w:val="28"/>
          <w:szCs w:val="28"/>
        </w:rPr>
        <w:t>21.2. </w:t>
      </w:r>
      <w:r w:rsidR="0081252D" w:rsidRPr="00DC66A4">
        <w:rPr>
          <w:rFonts w:ascii="Times New Roman" w:eastAsia="Times New Roman" w:hAnsi="Times New Roman"/>
          <w:sz w:val="28"/>
          <w:szCs w:val="28"/>
        </w:rPr>
        <w:t xml:space="preserve">Пояснительная записка отражает общие цели и задачи изучения </w:t>
      </w:r>
      <w:r w:rsidRPr="00DC66A4">
        <w:rPr>
          <w:rFonts w:ascii="Times New Roman" w:eastAsia="Times New Roman" w:hAnsi="Times New Roman"/>
          <w:sz w:val="28"/>
          <w:szCs w:val="28"/>
        </w:rPr>
        <w:t>литературного чтения</w:t>
      </w:r>
      <w:r w:rsidR="0081252D" w:rsidRPr="00DC66A4">
        <w:rPr>
          <w:rFonts w:ascii="Times New Roman" w:eastAsia="Times New Roman" w:hAnsi="Times New Roman"/>
          <w:sz w:val="28"/>
          <w:szCs w:val="28"/>
        </w:rPr>
        <w:t>, место в структуре учебного плана, а также подходы к отбору содержания</w:t>
      </w:r>
      <w:r w:rsidRPr="00DC66A4">
        <w:rPr>
          <w:rFonts w:ascii="Times New Roman" w:eastAsia="Times New Roman" w:hAnsi="Times New Roman"/>
          <w:sz w:val="28"/>
          <w:szCs w:val="28"/>
        </w:rPr>
        <w:t xml:space="preserve"> и </w:t>
      </w:r>
      <w:r w:rsidR="0081252D" w:rsidRPr="00DC66A4">
        <w:rPr>
          <w:rFonts w:ascii="Times New Roman" w:eastAsia="Times New Roman" w:hAnsi="Times New Roman"/>
          <w:sz w:val="28"/>
          <w:szCs w:val="28"/>
        </w:rPr>
        <w:t>планируемым результатам.</w:t>
      </w:r>
    </w:p>
    <w:p w:rsidR="00FE1CF7"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21.3. </w:t>
      </w:r>
      <w:r w:rsidR="0081252D" w:rsidRPr="00DC66A4">
        <w:rPr>
          <w:rFonts w:ascii="Times New Roman" w:eastAsia="Times New Roman" w:hAnsi="Times New Roman"/>
          <w:sz w:val="28"/>
          <w:szCs w:val="28"/>
        </w:rPr>
        <w:t>Содержание обучения представлено тематическими блоками,</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которые предлагаются для обязательного изучения в каждом классе </w:t>
      </w:r>
      <w:r w:rsidR="00403972" w:rsidRPr="00DC66A4">
        <w:rPr>
          <w:rFonts w:ascii="Times New Roman" w:eastAsia="Times New Roman" w:hAnsi="Times New Roman"/>
          <w:sz w:val="28"/>
          <w:szCs w:val="28"/>
        </w:rPr>
        <w:t>на уровне начального общего образования</w:t>
      </w:r>
      <w:r w:rsidR="0081252D" w:rsidRPr="00DC66A4">
        <w:rPr>
          <w:rFonts w:ascii="Times New Roman" w:eastAsia="Times New Roman" w:hAnsi="Times New Roman"/>
          <w:sz w:val="28"/>
          <w:szCs w:val="28"/>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DC66A4">
        <w:rPr>
          <w:rFonts w:ascii="Times New Roman" w:eastAsia="Times New Roman" w:hAnsi="Times New Roman"/>
          <w:sz w:val="28"/>
          <w:szCs w:val="28"/>
        </w:rPr>
        <w:t xml:space="preserve">литературного чтения </w:t>
      </w:r>
      <w:r w:rsidR="0081252D" w:rsidRPr="00DC66A4">
        <w:rPr>
          <w:rFonts w:ascii="Times New Roman" w:eastAsia="Times New Roman" w:hAnsi="Times New Roman"/>
          <w:sz w:val="28"/>
          <w:szCs w:val="28"/>
        </w:rPr>
        <w:t xml:space="preserve">с учётом возрастных особенностей </w:t>
      </w:r>
      <w:r w:rsidR="00DE7B1C" w:rsidRPr="00DC66A4">
        <w:rPr>
          <w:rFonts w:ascii="Times New Roman" w:eastAsia="Times New Roman" w:hAnsi="Times New Roman"/>
          <w:sz w:val="28"/>
          <w:szCs w:val="28"/>
        </w:rPr>
        <w:t>обучающихся</w:t>
      </w:r>
      <w:r w:rsidR="006C12B5" w:rsidRPr="00DC66A4">
        <w:rPr>
          <w:rFonts w:ascii="Times New Roman" w:eastAsia="Times New Roman" w:hAnsi="Times New Roman"/>
          <w:sz w:val="28"/>
          <w:szCs w:val="28"/>
        </w:rPr>
        <w:t>.</w:t>
      </w:r>
    </w:p>
    <w:p w:rsidR="0081252D"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21.4. </w:t>
      </w:r>
      <w:r w:rsidR="0081252D" w:rsidRPr="00DC66A4">
        <w:rPr>
          <w:rFonts w:ascii="Times New Roman" w:eastAsia="Times New Roman" w:hAnsi="Times New Roman"/>
          <w:sz w:val="28"/>
          <w:szCs w:val="28"/>
        </w:rPr>
        <w:t xml:space="preserve">Планируемые результаты </w:t>
      </w:r>
      <w:r w:rsidRPr="00DC66A4">
        <w:rPr>
          <w:rFonts w:ascii="Times New Roman" w:eastAsia="SchoolBookSanPin" w:hAnsi="Times New Roman"/>
          <w:sz w:val="28"/>
          <w:szCs w:val="28"/>
        </w:rPr>
        <w:t>освоения программы по литературному чтению</w:t>
      </w:r>
      <w:r w:rsidR="00FE7B40" w:rsidRPr="00DC66A4">
        <w:rPr>
          <w:rFonts w:ascii="Times New Roman" w:eastAsia="SchoolBookSanPin" w:hAnsi="Times New Roman"/>
          <w:sz w:val="28"/>
          <w:szCs w:val="28"/>
        </w:rPr>
        <w:t xml:space="preserve"> </w:t>
      </w:r>
      <w:r w:rsidR="0081252D" w:rsidRPr="00DC66A4">
        <w:rPr>
          <w:rFonts w:ascii="Times New Roman" w:eastAsia="Times New Roman" w:hAnsi="Times New Roman"/>
          <w:sz w:val="28"/>
          <w:szCs w:val="28"/>
        </w:rPr>
        <w:t>включают личностные, метапредметные результаты за период обучения,</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а также предметные достижения </w:t>
      </w:r>
      <w:r w:rsidR="00DE7B1C"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xml:space="preserve"> за каждый год обучения </w:t>
      </w:r>
      <w:r w:rsidR="00403972" w:rsidRPr="00DC66A4">
        <w:rPr>
          <w:rFonts w:ascii="Times New Roman" w:eastAsia="Times New Roman" w:hAnsi="Times New Roman"/>
          <w:sz w:val="28"/>
          <w:szCs w:val="28"/>
        </w:rPr>
        <w:t>на уровне начального общего образования</w:t>
      </w:r>
      <w:r w:rsidR="0081252D" w:rsidRPr="00DC66A4">
        <w:rPr>
          <w:rFonts w:ascii="Times New Roman" w:eastAsia="Times New Roman" w:hAnsi="Times New Roman"/>
          <w:sz w:val="28"/>
          <w:szCs w:val="28"/>
        </w:rPr>
        <w:t>.</w:t>
      </w:r>
    </w:p>
    <w:p w:rsidR="0081252D" w:rsidRPr="00DC66A4" w:rsidRDefault="00FE1CF7" w:rsidP="000C14A5">
      <w:pPr>
        <w:spacing w:after="0" w:line="355" w:lineRule="auto"/>
        <w:ind w:firstLine="709"/>
        <w:rPr>
          <w:rFonts w:ascii="Times New Roman" w:eastAsia="Times New Roman" w:hAnsi="Times New Roman"/>
          <w:sz w:val="28"/>
          <w:szCs w:val="28"/>
          <w:lang w:eastAsia="ru-RU"/>
        </w:rPr>
      </w:pPr>
      <w:r w:rsidRPr="00DC66A4">
        <w:rPr>
          <w:rFonts w:ascii="Times New Roman" w:eastAsia="Times New Roman" w:hAnsi="Times New Roman"/>
          <w:sz w:val="28"/>
          <w:szCs w:val="28"/>
        </w:rPr>
        <w:t>21.5. </w:t>
      </w:r>
      <w:r w:rsidR="00903697" w:rsidRPr="00DC66A4">
        <w:rPr>
          <w:rFonts w:ascii="Times New Roman" w:eastAsia="Times New Roman" w:hAnsi="Times New Roman"/>
          <w:sz w:val="28"/>
          <w:szCs w:val="28"/>
          <w:lang w:eastAsia="ru-RU"/>
        </w:rPr>
        <w:t>Пояснительная записка</w:t>
      </w:r>
      <w:r w:rsidR="00CF608B" w:rsidRPr="00DC66A4">
        <w:rPr>
          <w:noProof/>
          <w:lang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006C0091" w:rsidRPr="00DC66A4">
        <w:rPr>
          <w:rFonts w:ascii="Times New Roman" w:eastAsia="Times New Roman" w:hAnsi="Times New Roman"/>
          <w:sz w:val="28"/>
          <w:szCs w:val="28"/>
          <w:lang w:eastAsia="ru-RU"/>
        </w:rPr>
        <w:t>.</w:t>
      </w:r>
    </w:p>
    <w:p w:rsidR="0081252D"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21.5.1. П</w:t>
      </w:r>
      <w:r w:rsidR="0081252D" w:rsidRPr="00DC66A4">
        <w:rPr>
          <w:rFonts w:ascii="Times New Roman" w:eastAsia="Times New Roman" w:hAnsi="Times New Roman"/>
          <w:sz w:val="28"/>
          <w:szCs w:val="28"/>
        </w:rPr>
        <w:t>рограмма</w:t>
      </w:r>
      <w:r w:rsidRPr="00DC66A4">
        <w:rPr>
          <w:rFonts w:ascii="Times New Roman" w:eastAsia="Times New Roman" w:hAnsi="Times New Roman"/>
          <w:sz w:val="28"/>
          <w:szCs w:val="28"/>
        </w:rPr>
        <w:t xml:space="preserve"> по</w:t>
      </w:r>
      <w:r w:rsidR="00FE7B4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литературному чтению </w:t>
      </w:r>
      <w:r w:rsidR="0081252D" w:rsidRPr="00DC66A4">
        <w:rPr>
          <w:rFonts w:ascii="Times New Roman" w:eastAsia="Times New Roman" w:hAnsi="Times New Roman"/>
          <w:sz w:val="28"/>
          <w:szCs w:val="28"/>
        </w:rPr>
        <w:t xml:space="preserve">на уровне начального общего образования составлена на основе </w:t>
      </w:r>
      <w:r w:rsidR="00403972" w:rsidRPr="00DC66A4">
        <w:rPr>
          <w:rFonts w:ascii="Times New Roman" w:eastAsia="Times New Roman" w:hAnsi="Times New Roman"/>
          <w:sz w:val="28"/>
          <w:szCs w:val="28"/>
        </w:rPr>
        <w:t>т</w:t>
      </w:r>
      <w:r w:rsidR="0081252D" w:rsidRPr="00DC66A4">
        <w:rPr>
          <w:rFonts w:ascii="Times New Roman" w:eastAsia="Times New Roma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DC66A4">
        <w:rPr>
          <w:rFonts w:ascii="Times New Roman" w:eastAsia="Times New Roman" w:hAnsi="Times New Roman"/>
          <w:sz w:val="28"/>
          <w:szCs w:val="28"/>
        </w:rPr>
        <w:t>ф</w:t>
      </w:r>
      <w:r w:rsidR="0081252D" w:rsidRPr="00DC66A4">
        <w:rPr>
          <w:rFonts w:ascii="Times New Roman" w:eastAsia="Times New Roman" w:hAnsi="Times New Roman"/>
          <w:sz w:val="28"/>
          <w:szCs w:val="28"/>
        </w:rPr>
        <w:t xml:space="preserve">едеральной </w:t>
      </w:r>
      <w:r w:rsidR="00DC2B81" w:rsidRPr="00DC66A4">
        <w:rPr>
          <w:rFonts w:ascii="Times New Roman" w:eastAsia="SchoolBookSanPin" w:hAnsi="Times New Roman"/>
          <w:sz w:val="28"/>
          <w:szCs w:val="28"/>
        </w:rPr>
        <w:t xml:space="preserve">рабочей </w:t>
      </w:r>
      <w:r w:rsidR="0081252D" w:rsidRPr="00DC66A4">
        <w:rPr>
          <w:rFonts w:ascii="Times New Roman" w:eastAsia="Times New Roman" w:hAnsi="Times New Roman"/>
          <w:sz w:val="28"/>
          <w:szCs w:val="28"/>
        </w:rPr>
        <w:t>программе воспитания.</w:t>
      </w:r>
    </w:p>
    <w:p w:rsidR="0081252D"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w:t>
      </w:r>
      <w:r w:rsidR="001A78F7" w:rsidRPr="00DC66A4">
        <w:rPr>
          <w:rFonts w:ascii="Times New Roman" w:eastAsia="Times New Roman" w:hAnsi="Times New Roman"/>
          <w:sz w:val="28"/>
          <w:szCs w:val="28"/>
        </w:rPr>
        <w:t>2</w:t>
      </w:r>
      <w:r w:rsidRPr="00DC66A4">
        <w:rPr>
          <w:rFonts w:ascii="Times New Roman" w:eastAsia="Times New Roman" w:hAnsi="Times New Roman"/>
          <w:sz w:val="28"/>
          <w:szCs w:val="28"/>
        </w:rPr>
        <w:t>. </w:t>
      </w:r>
      <w:r w:rsidR="0081252D" w:rsidRPr="00DC66A4">
        <w:rPr>
          <w:rFonts w:ascii="Times New Roman" w:eastAsia="Times New Roman" w:hAnsi="Times New Roman"/>
          <w:sz w:val="28"/>
          <w:szCs w:val="28"/>
        </w:rPr>
        <w:t>Литературное чтение</w:t>
      </w:r>
      <w:r w:rsidR="00403972" w:rsidRPr="00DC66A4">
        <w:rPr>
          <w:rFonts w:ascii="Times New Roman" w:eastAsia="Times New Roman" w:hAnsi="Times New Roman"/>
          <w:sz w:val="28"/>
          <w:szCs w:val="28"/>
        </w:rPr>
        <w:t xml:space="preserve"> – </w:t>
      </w:r>
      <w:r w:rsidR="0081252D" w:rsidRPr="00DC66A4">
        <w:rPr>
          <w:rFonts w:ascii="Times New Roman" w:eastAsia="Times New Roman" w:hAnsi="Times New Roman"/>
          <w:sz w:val="28"/>
          <w:szCs w:val="28"/>
        </w:rPr>
        <w:t xml:space="preserve">один из ведущих </w:t>
      </w:r>
      <w:r w:rsidRPr="00DC66A4">
        <w:rPr>
          <w:rFonts w:ascii="Times New Roman" w:eastAsia="Times New Roman" w:hAnsi="Times New Roman"/>
          <w:sz w:val="28"/>
          <w:szCs w:val="28"/>
        </w:rPr>
        <w:t xml:space="preserve">учебных </w:t>
      </w:r>
      <w:r w:rsidR="0081252D" w:rsidRPr="00DC66A4">
        <w:rPr>
          <w:rFonts w:ascii="Times New Roman" w:eastAsia="Times New Roman" w:hAnsi="Times New Roman"/>
          <w:sz w:val="28"/>
          <w:szCs w:val="28"/>
        </w:rPr>
        <w:t xml:space="preserve">предметов </w:t>
      </w:r>
      <w:r w:rsidR="00403972" w:rsidRPr="00DC66A4">
        <w:rPr>
          <w:rFonts w:ascii="Times New Roman" w:eastAsia="Times New Roman" w:hAnsi="Times New Roman"/>
          <w:sz w:val="28"/>
          <w:szCs w:val="28"/>
        </w:rPr>
        <w:t>уровня начального общего образования</w:t>
      </w:r>
      <w:r w:rsidR="0081252D" w:rsidRPr="00DC66A4">
        <w:rPr>
          <w:rFonts w:ascii="Times New Roman" w:eastAsia="Times New Roman" w:hAnsi="Times New Roman"/>
          <w:sz w:val="28"/>
          <w:szCs w:val="28"/>
        </w:rPr>
        <w:t>, который обеспечивает, наряду с достижением предметных результатов, становление базового умения, необходимого</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DC66A4">
        <w:rPr>
          <w:rFonts w:ascii="Times New Roman" w:eastAsia="Times New Roman" w:hAnsi="Times New Roman"/>
          <w:sz w:val="28"/>
          <w:szCs w:val="28"/>
        </w:rPr>
        <w:t>обучающихся</w:t>
      </w:r>
      <w:r w:rsidR="0081252D" w:rsidRPr="00DC66A4">
        <w:rPr>
          <w:rFonts w:ascii="Times New Roman" w:eastAsia="Times New Roman" w:hAnsi="Times New Roman"/>
          <w:sz w:val="28"/>
          <w:szCs w:val="28"/>
        </w:rPr>
        <w:t xml:space="preserve">. </w:t>
      </w:r>
    </w:p>
    <w:p w:rsidR="0081252D"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w:t>
      </w:r>
      <w:r w:rsidR="001A78F7" w:rsidRPr="00DC66A4">
        <w:rPr>
          <w:rFonts w:ascii="Times New Roman" w:eastAsia="Times New Roman" w:hAnsi="Times New Roman"/>
          <w:sz w:val="28"/>
          <w:szCs w:val="28"/>
        </w:rPr>
        <w:t>3</w:t>
      </w:r>
      <w:r w:rsidRPr="00DC66A4">
        <w:rPr>
          <w:rFonts w:ascii="Times New Roman" w:eastAsia="Times New Roman" w:hAnsi="Times New Roman"/>
          <w:sz w:val="28"/>
          <w:szCs w:val="28"/>
        </w:rPr>
        <w:t>. Литературное чтение</w:t>
      </w:r>
      <w:r w:rsidR="0081252D" w:rsidRPr="00DC66A4">
        <w:rPr>
          <w:rFonts w:ascii="Times New Roman" w:eastAsia="Times New Roman" w:hAnsi="Times New Roman"/>
          <w:sz w:val="28"/>
          <w:szCs w:val="28"/>
        </w:rPr>
        <w:t xml:space="preserve"> призван</w:t>
      </w:r>
      <w:r w:rsidRPr="00DC66A4">
        <w:rPr>
          <w:rFonts w:ascii="Times New Roman" w:eastAsia="Times New Roman" w:hAnsi="Times New Roman"/>
          <w:sz w:val="28"/>
          <w:szCs w:val="28"/>
        </w:rPr>
        <w:t>о</w:t>
      </w:r>
      <w:r w:rsidR="0081252D" w:rsidRPr="00DC66A4">
        <w:rPr>
          <w:rFonts w:ascii="Times New Roman" w:eastAsia="Times New Roman" w:hAnsi="Times New Roman"/>
          <w:sz w:val="28"/>
          <w:szCs w:val="28"/>
        </w:rPr>
        <w:t xml:space="preserve"> ввести </w:t>
      </w:r>
      <w:r w:rsidR="001A78F7"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w:t>
      </w:r>
      <w:r w:rsidR="0081252D" w:rsidRPr="00DC66A4">
        <w:rPr>
          <w:rFonts w:ascii="Times New Roman" w:eastAsia="Times New Roman" w:hAnsi="Times New Roman"/>
          <w:sz w:val="28"/>
          <w:szCs w:val="28"/>
        </w:rPr>
        <w:lastRenderedPageBreak/>
        <w:t>учётом этого направлен</w:t>
      </w:r>
      <w:r w:rsidR="00413FFB" w:rsidRPr="00DC66A4">
        <w:rPr>
          <w:rFonts w:ascii="Times New Roman" w:eastAsia="Times New Roman" w:hAnsi="Times New Roman"/>
          <w:sz w:val="28"/>
          <w:szCs w:val="28"/>
        </w:rPr>
        <w:t>о</w:t>
      </w:r>
      <w:r w:rsidR="0081252D" w:rsidRPr="00DC66A4">
        <w:rPr>
          <w:rFonts w:ascii="Times New Roman" w:eastAsia="Times New Roman" w:hAnsi="Times New Roman"/>
          <w:sz w:val="28"/>
          <w:szCs w:val="28"/>
        </w:rPr>
        <w:t xml:space="preserve"> на общее</w:t>
      </w:r>
      <w:r w:rsidR="00C661B8"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и литературное развитие </w:t>
      </w:r>
      <w:r w:rsidR="00DE7B1C"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21.5.4. </w:t>
      </w:r>
      <w:r w:rsidR="0081252D" w:rsidRPr="00DC66A4">
        <w:rPr>
          <w:rFonts w:ascii="Times New Roman" w:eastAsia="Times New Roman" w:hAnsi="Times New Roman"/>
          <w:sz w:val="28"/>
          <w:szCs w:val="28"/>
        </w:rPr>
        <w:t>Приоритетная цель обучения литературному чтению</w:t>
      </w:r>
      <w:r w:rsidR="00403972" w:rsidRPr="00DC66A4">
        <w:rPr>
          <w:rFonts w:ascii="Times New Roman" w:eastAsia="Times New Roman" w:hAnsi="Times New Roman"/>
          <w:sz w:val="28"/>
          <w:szCs w:val="28"/>
        </w:rPr>
        <w:t xml:space="preserve"> – </w:t>
      </w:r>
      <w:r w:rsidR="0081252D" w:rsidRPr="00DC66A4">
        <w:rPr>
          <w:rFonts w:ascii="Times New Roman" w:eastAsia="Times New Roman" w:hAnsi="Times New Roman"/>
          <w:sz w:val="28"/>
          <w:szCs w:val="28"/>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в успешности обучения и повседневной жизни, эмоционально откликающегося</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на прослушанное или прочитанное произведение.</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21.5.5. </w:t>
      </w:r>
      <w:r w:rsidR="0081252D" w:rsidRPr="00DC66A4">
        <w:rPr>
          <w:rFonts w:ascii="Times New Roman" w:eastAsia="Times New Roman" w:hAnsi="Times New Roman"/>
          <w:sz w:val="28"/>
          <w:szCs w:val="28"/>
        </w:rPr>
        <w:t xml:space="preserve">Приобретённые </w:t>
      </w:r>
      <w:r w:rsidR="00DE7B1C" w:rsidRPr="00DC66A4">
        <w:rPr>
          <w:rFonts w:ascii="Times New Roman" w:eastAsia="Times New Roman" w:hAnsi="Times New Roman"/>
          <w:sz w:val="28"/>
          <w:szCs w:val="28"/>
        </w:rPr>
        <w:t xml:space="preserve">обучающимися </w:t>
      </w:r>
      <w:r w:rsidR="0081252D" w:rsidRPr="00DC66A4">
        <w:rPr>
          <w:rFonts w:ascii="Times New Roman" w:eastAsia="Times New Roman" w:hAnsi="Times New Roman"/>
          <w:sz w:val="28"/>
          <w:szCs w:val="28"/>
        </w:rPr>
        <w:t>знания, полученный опыт решения учебных задач, а также сформированность предметных и универсальных действий</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в процессе изучения </w:t>
      </w:r>
      <w:r w:rsidRPr="00DC66A4">
        <w:rPr>
          <w:rFonts w:ascii="Times New Roman" w:eastAsia="Times New Roman" w:hAnsi="Times New Roman"/>
          <w:sz w:val="28"/>
          <w:szCs w:val="28"/>
        </w:rPr>
        <w:t>литературного чтения</w:t>
      </w:r>
      <w:r w:rsidR="0081252D" w:rsidRPr="00DC66A4">
        <w:rPr>
          <w:rFonts w:ascii="Times New Roman" w:eastAsia="Times New Roman" w:hAnsi="Times New Roman"/>
          <w:sz w:val="28"/>
          <w:szCs w:val="28"/>
        </w:rPr>
        <w:t xml:space="preserve"> станут фундаментом обучения </w:t>
      </w:r>
      <w:r w:rsidR="008B4925" w:rsidRPr="00DC66A4">
        <w:rPr>
          <w:rFonts w:ascii="Times New Roman" w:eastAsia="Times New Roman" w:hAnsi="Times New Roman"/>
          <w:sz w:val="28"/>
          <w:szCs w:val="28"/>
        </w:rPr>
        <w:t>на уровне основного общего образования</w:t>
      </w:r>
      <w:r w:rsidR="0081252D" w:rsidRPr="00DC66A4">
        <w:rPr>
          <w:rFonts w:ascii="Times New Roman" w:eastAsia="Times New Roman" w:hAnsi="Times New Roman"/>
          <w:sz w:val="28"/>
          <w:szCs w:val="28"/>
        </w:rPr>
        <w:t>, а также будут востребованы в жизни.</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21.5.6. </w:t>
      </w:r>
      <w:r w:rsidR="0081252D" w:rsidRPr="00DC66A4">
        <w:rPr>
          <w:rFonts w:ascii="Times New Roman" w:eastAsia="Times New Roman" w:hAnsi="Times New Roman"/>
          <w:sz w:val="28"/>
          <w:szCs w:val="28"/>
        </w:rPr>
        <w:t xml:space="preserve">Достижение цели </w:t>
      </w:r>
      <w:r w:rsidRPr="00DC66A4">
        <w:rPr>
          <w:rFonts w:ascii="Times New Roman" w:eastAsia="Times New Roman" w:hAnsi="Times New Roman"/>
          <w:sz w:val="28"/>
          <w:szCs w:val="28"/>
        </w:rPr>
        <w:t xml:space="preserve">изучения литературного чтения </w:t>
      </w:r>
      <w:r w:rsidR="0081252D" w:rsidRPr="00DC66A4">
        <w:rPr>
          <w:rFonts w:ascii="Times New Roman" w:eastAsia="Times New Roman" w:hAnsi="Times New Roman"/>
          <w:sz w:val="28"/>
          <w:szCs w:val="28"/>
        </w:rPr>
        <w:t>определяется решением следующих задач:</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формирование у </w:t>
      </w:r>
      <w:r w:rsidR="00DE7B1C" w:rsidRPr="00DC66A4">
        <w:rPr>
          <w:rFonts w:ascii="Times New Roman" w:eastAsia="Times New Roman" w:hAnsi="Times New Roman"/>
          <w:sz w:val="28"/>
          <w:szCs w:val="28"/>
        </w:rPr>
        <w:t>обучающихся</w:t>
      </w:r>
      <w:r w:rsidRPr="00DC66A4">
        <w:rPr>
          <w:rFonts w:ascii="Times New Roman" w:eastAsia="Times New Roman" w:hAnsi="Times New Roman"/>
          <w:sz w:val="28"/>
          <w:szCs w:val="28"/>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FE7B4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соответствии с представленными предметными результатами по классам;</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овладение техникой смыслового чтения вслух, обеспечивающей понимание</w:t>
      </w:r>
      <w:r w:rsidR="00FE7B4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использование информации для решения учебных задач.</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21.5.7. П</w:t>
      </w:r>
      <w:r w:rsidR="0081252D" w:rsidRPr="00DC66A4">
        <w:rPr>
          <w:rFonts w:ascii="Times New Roman" w:eastAsia="Times New Roman" w:hAnsi="Times New Roman"/>
          <w:sz w:val="28"/>
          <w:szCs w:val="28"/>
        </w:rPr>
        <w:t xml:space="preserve">рограмма </w:t>
      </w:r>
      <w:r w:rsidRPr="00DC66A4">
        <w:rPr>
          <w:rFonts w:ascii="Times New Roman" w:eastAsia="Times New Roman" w:hAnsi="Times New Roman"/>
          <w:sz w:val="28"/>
          <w:szCs w:val="28"/>
        </w:rPr>
        <w:t>по литературному чтению</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представляет вариант распределения предметного содержания по годам обучения с характер</w:t>
      </w:r>
      <w:r w:rsidRPr="00DC66A4">
        <w:rPr>
          <w:rFonts w:ascii="Times New Roman" w:eastAsia="Times New Roman" w:hAnsi="Times New Roman"/>
          <w:sz w:val="28"/>
          <w:szCs w:val="28"/>
        </w:rPr>
        <w:t>истикой планируемых результатов. С</w:t>
      </w:r>
      <w:r w:rsidR="0081252D" w:rsidRPr="00DC66A4">
        <w:rPr>
          <w:rFonts w:ascii="Times New Roman" w:eastAsia="Times New Roman" w:hAnsi="Times New Roman"/>
          <w:sz w:val="28"/>
          <w:szCs w:val="28"/>
        </w:rPr>
        <w:t xml:space="preserve">одержание </w:t>
      </w:r>
      <w:r w:rsidRPr="00DC66A4">
        <w:rPr>
          <w:rFonts w:ascii="Times New Roman" w:eastAsia="Times New Roman" w:hAnsi="Times New Roman"/>
          <w:sz w:val="28"/>
          <w:szCs w:val="28"/>
        </w:rPr>
        <w:t xml:space="preserve">программы по литературному чтению </w:t>
      </w:r>
      <w:r w:rsidR="0081252D" w:rsidRPr="00DC66A4">
        <w:rPr>
          <w:rFonts w:ascii="Times New Roman" w:eastAsia="Times New Roman" w:hAnsi="Times New Roman"/>
          <w:sz w:val="28"/>
          <w:szCs w:val="28"/>
        </w:rPr>
        <w:t xml:space="preserve">раскрывает следующие направления литературного образования </w:t>
      </w:r>
      <w:r w:rsidR="00DE7B1C"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xml:space="preserve">: речевая и читательская </w:t>
      </w:r>
      <w:r w:rsidR="0081252D" w:rsidRPr="00DC66A4">
        <w:rPr>
          <w:rFonts w:ascii="Times New Roman" w:eastAsia="Times New Roman" w:hAnsi="Times New Roman"/>
          <w:sz w:val="28"/>
          <w:szCs w:val="28"/>
        </w:rPr>
        <w:lastRenderedPageBreak/>
        <w:t>деятельности, круг чтения, творческая деятельность.</w:t>
      </w:r>
    </w:p>
    <w:p w:rsidR="00E015AE"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21.5.8. </w:t>
      </w:r>
      <w:r w:rsidR="0081252D" w:rsidRPr="00DC66A4">
        <w:rPr>
          <w:rFonts w:ascii="Times New Roman" w:eastAsia="Times New Roman" w:hAnsi="Times New Roman"/>
          <w:sz w:val="28"/>
          <w:szCs w:val="28"/>
        </w:rPr>
        <w:t xml:space="preserve">В основу отбора произведений </w:t>
      </w:r>
      <w:r w:rsidRPr="00DC66A4">
        <w:rPr>
          <w:rFonts w:ascii="Times New Roman" w:eastAsia="Times New Roman" w:hAnsi="Times New Roman"/>
          <w:sz w:val="28"/>
          <w:szCs w:val="28"/>
        </w:rPr>
        <w:t xml:space="preserve">для литературного чтения </w:t>
      </w:r>
      <w:r w:rsidR="0081252D" w:rsidRPr="00DC66A4">
        <w:rPr>
          <w:rFonts w:ascii="Times New Roman" w:eastAsia="Times New Roman" w:hAnsi="Times New Roman"/>
          <w:sz w:val="28"/>
          <w:szCs w:val="28"/>
        </w:rPr>
        <w:t xml:space="preserve">положены общедидактические принципы обучения: соответствие возрастным возможностями особенностям восприятия </w:t>
      </w:r>
      <w:r w:rsidR="000451F5" w:rsidRPr="00DC66A4">
        <w:rPr>
          <w:rFonts w:ascii="Times New Roman" w:eastAsia="Times New Roman" w:hAnsi="Times New Roman"/>
          <w:sz w:val="28"/>
          <w:szCs w:val="28"/>
        </w:rPr>
        <w:t>обучающимися</w:t>
      </w:r>
      <w:r w:rsidR="0081252D" w:rsidRPr="00DC66A4">
        <w:rPr>
          <w:rFonts w:ascii="Times New Roman" w:eastAsia="Times New Roman" w:hAnsi="Times New Roman"/>
          <w:sz w:val="28"/>
          <w:szCs w:val="28"/>
        </w:rPr>
        <w:t xml:space="preserve"> фольклорных произведений</w:t>
      </w:r>
      <w:r w:rsidR="008C6C5B"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21.5.9. </w:t>
      </w:r>
      <w:r w:rsidR="0081252D" w:rsidRPr="00DC66A4">
        <w:rPr>
          <w:rFonts w:ascii="Times New Roman" w:eastAsia="Times New Roman" w:hAnsi="Times New Roman"/>
          <w:sz w:val="28"/>
          <w:szCs w:val="28"/>
        </w:rPr>
        <w:t xml:space="preserve">Важным принципом отбора содержания </w:t>
      </w:r>
      <w:r w:rsidRPr="00DC66A4">
        <w:rPr>
          <w:rFonts w:ascii="Times New Roman" w:eastAsia="Times New Roman" w:hAnsi="Times New Roman"/>
          <w:sz w:val="28"/>
          <w:szCs w:val="28"/>
        </w:rPr>
        <w:t>программы по литературному чтению</w:t>
      </w:r>
      <w:r w:rsidR="0081252D" w:rsidRPr="00DC66A4">
        <w:rPr>
          <w:rFonts w:ascii="Times New Roman" w:eastAsia="Times New Roman" w:hAnsi="Times New Roman"/>
          <w:sz w:val="28"/>
          <w:szCs w:val="28"/>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DC66A4">
        <w:rPr>
          <w:rFonts w:ascii="Times New Roman" w:eastAsia="Times New Roman" w:hAnsi="Times New Roman"/>
          <w:sz w:val="28"/>
          <w:szCs w:val="28"/>
        </w:rPr>
        <w:t>начального общего образования</w:t>
      </w:r>
      <w:r w:rsidR="0081252D" w:rsidRPr="00DC66A4">
        <w:rPr>
          <w:rFonts w:ascii="Times New Roman" w:eastAsia="Times New Roman" w:hAnsi="Times New Roman"/>
          <w:sz w:val="28"/>
          <w:szCs w:val="28"/>
        </w:rPr>
        <w:t>.</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21.5.10. </w:t>
      </w:r>
      <w:r w:rsidR="0081252D" w:rsidRPr="00DC66A4">
        <w:rPr>
          <w:rFonts w:ascii="Times New Roman" w:eastAsia="Times New Roman" w:hAnsi="Times New Roman"/>
          <w:sz w:val="28"/>
          <w:szCs w:val="28"/>
        </w:rPr>
        <w:t xml:space="preserve">Планируемые результаты </w:t>
      </w:r>
      <w:r w:rsidRPr="00DC66A4">
        <w:rPr>
          <w:rFonts w:ascii="Times New Roman" w:eastAsia="Times New Roman" w:hAnsi="Times New Roman"/>
          <w:sz w:val="28"/>
          <w:szCs w:val="28"/>
        </w:rPr>
        <w:t xml:space="preserve">изучения литературного чтения </w:t>
      </w:r>
      <w:r w:rsidR="0081252D" w:rsidRPr="00DC66A4">
        <w:rPr>
          <w:rFonts w:ascii="Times New Roman" w:eastAsia="Times New Roman" w:hAnsi="Times New Roman"/>
          <w:sz w:val="28"/>
          <w:szCs w:val="28"/>
        </w:rPr>
        <w:t xml:space="preserve">включают личностные, метапредметные результаты за период обучения, а также предметные достижения </w:t>
      </w:r>
      <w:r w:rsidR="00DE7B1C"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xml:space="preserve"> за каждый год обучения </w:t>
      </w:r>
      <w:r w:rsidRPr="00DC66A4">
        <w:rPr>
          <w:rFonts w:ascii="Times New Roman" w:eastAsia="Times New Roman" w:hAnsi="Times New Roman"/>
          <w:sz w:val="28"/>
          <w:szCs w:val="28"/>
        </w:rPr>
        <w:t>на уровне начального общего образования</w:t>
      </w:r>
      <w:r w:rsidR="0081252D" w:rsidRPr="00DC66A4">
        <w:rPr>
          <w:rFonts w:ascii="Times New Roman" w:eastAsia="Times New Roman" w:hAnsi="Times New Roman"/>
          <w:sz w:val="28"/>
          <w:szCs w:val="28"/>
        </w:rPr>
        <w:t>.</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21.5.11. </w:t>
      </w:r>
      <w:r w:rsidR="00235E7C" w:rsidRPr="00DC66A4">
        <w:rPr>
          <w:rFonts w:ascii="Times New Roman" w:eastAsia="Times New Roman" w:hAnsi="Times New Roman"/>
          <w:sz w:val="28"/>
          <w:szCs w:val="28"/>
        </w:rPr>
        <w:t>Л</w:t>
      </w:r>
      <w:r w:rsidR="0081252D" w:rsidRPr="00DC66A4">
        <w:rPr>
          <w:rFonts w:ascii="Times New Roman" w:eastAsia="Times New Roman" w:hAnsi="Times New Roman"/>
          <w:sz w:val="28"/>
          <w:szCs w:val="28"/>
        </w:rPr>
        <w:t xml:space="preserve">итературное чтение </w:t>
      </w:r>
      <w:r w:rsidR="00235E7C" w:rsidRPr="00DC66A4">
        <w:rPr>
          <w:rFonts w:ascii="Times New Roman" w:eastAsia="Times New Roman" w:hAnsi="Times New Roman"/>
          <w:sz w:val="28"/>
          <w:szCs w:val="28"/>
        </w:rPr>
        <w:t xml:space="preserve">является </w:t>
      </w:r>
      <w:r w:rsidR="0081252D" w:rsidRPr="00DC66A4">
        <w:rPr>
          <w:rFonts w:ascii="Times New Roman" w:eastAsia="Times New Roman" w:hAnsi="Times New Roman"/>
          <w:sz w:val="28"/>
          <w:szCs w:val="28"/>
        </w:rPr>
        <w:t>преемствен</w:t>
      </w:r>
      <w:r w:rsidR="00235E7C" w:rsidRPr="00DC66A4">
        <w:rPr>
          <w:rFonts w:ascii="Times New Roman" w:eastAsia="Times New Roman" w:hAnsi="Times New Roman"/>
          <w:sz w:val="28"/>
          <w:szCs w:val="28"/>
        </w:rPr>
        <w:t>ным</w:t>
      </w:r>
      <w:r w:rsidR="0081252D" w:rsidRPr="00DC66A4">
        <w:rPr>
          <w:rFonts w:ascii="Times New Roman" w:eastAsia="Times New Roman" w:hAnsi="Times New Roman"/>
          <w:sz w:val="28"/>
          <w:szCs w:val="28"/>
        </w:rPr>
        <w:t xml:space="preserve"> по отношению</w:t>
      </w:r>
      <w:r w:rsidR="008C6C5B"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к </w:t>
      </w:r>
      <w:r w:rsidR="006C12B5" w:rsidRPr="00DC66A4">
        <w:rPr>
          <w:rFonts w:ascii="Times New Roman" w:eastAsia="Times New Roman" w:hAnsi="Times New Roman"/>
          <w:sz w:val="28"/>
          <w:szCs w:val="28"/>
        </w:rPr>
        <w:t xml:space="preserve">учебному </w:t>
      </w:r>
      <w:r w:rsidR="0081252D" w:rsidRPr="00DC66A4">
        <w:rPr>
          <w:rFonts w:ascii="Times New Roman" w:eastAsia="Times New Roman" w:hAnsi="Times New Roman"/>
          <w:sz w:val="28"/>
          <w:szCs w:val="28"/>
        </w:rPr>
        <w:t xml:space="preserve">предмету «Литература», который изучается </w:t>
      </w:r>
      <w:r w:rsidR="006C12B5" w:rsidRPr="00DC66A4">
        <w:rPr>
          <w:rFonts w:ascii="Times New Roman" w:eastAsia="Times New Roman" w:hAnsi="Times New Roman"/>
          <w:sz w:val="28"/>
          <w:szCs w:val="28"/>
        </w:rPr>
        <w:t>на уровне основного общего образования</w:t>
      </w:r>
      <w:r w:rsidR="0081252D" w:rsidRPr="00DC66A4">
        <w:rPr>
          <w:rFonts w:ascii="Times New Roman" w:eastAsia="Times New Roman" w:hAnsi="Times New Roman"/>
          <w:sz w:val="28"/>
          <w:szCs w:val="28"/>
        </w:rPr>
        <w:t>.</w:t>
      </w:r>
    </w:p>
    <w:p w:rsidR="0081252D"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21.5.12. </w:t>
      </w:r>
      <w:r w:rsidR="0081252D" w:rsidRPr="00DC66A4">
        <w:rPr>
          <w:rFonts w:ascii="Times New Roman" w:eastAsia="Times New Roman" w:hAnsi="Times New Roman"/>
          <w:sz w:val="28"/>
          <w:szCs w:val="28"/>
        </w:rPr>
        <w:t>Освоение программы по</w:t>
      </w:r>
      <w:r w:rsidRPr="00DC66A4">
        <w:rPr>
          <w:rFonts w:ascii="Times New Roman" w:eastAsia="Times New Roman" w:hAnsi="Times New Roman"/>
          <w:sz w:val="28"/>
          <w:szCs w:val="28"/>
        </w:rPr>
        <w:t xml:space="preserve"> л</w:t>
      </w:r>
      <w:r w:rsidR="0081252D" w:rsidRPr="00DC66A4">
        <w:rPr>
          <w:rFonts w:ascii="Times New Roman" w:eastAsia="Times New Roman" w:hAnsi="Times New Roman"/>
          <w:sz w:val="28"/>
          <w:szCs w:val="28"/>
        </w:rPr>
        <w:t>итературн</w:t>
      </w:r>
      <w:r w:rsidRPr="00DC66A4">
        <w:rPr>
          <w:rFonts w:ascii="Times New Roman" w:eastAsia="Times New Roman" w:hAnsi="Times New Roman"/>
          <w:sz w:val="28"/>
          <w:szCs w:val="28"/>
        </w:rPr>
        <w:t>ому</w:t>
      </w:r>
      <w:r w:rsidR="0081252D" w:rsidRPr="00DC66A4">
        <w:rPr>
          <w:rFonts w:ascii="Times New Roman" w:eastAsia="Times New Roman" w:hAnsi="Times New Roman"/>
          <w:sz w:val="28"/>
          <w:szCs w:val="28"/>
        </w:rPr>
        <w:t xml:space="preserve"> чтени</w:t>
      </w:r>
      <w:r w:rsidRPr="00DC66A4">
        <w:rPr>
          <w:rFonts w:ascii="Times New Roman" w:eastAsia="Times New Roman" w:hAnsi="Times New Roman"/>
          <w:sz w:val="28"/>
          <w:szCs w:val="28"/>
        </w:rPr>
        <w:t>ю</w:t>
      </w:r>
      <w:r w:rsidR="0081252D" w:rsidRPr="00DC66A4">
        <w:rPr>
          <w:rFonts w:ascii="Times New Roman" w:eastAsia="Times New Roman" w:hAnsi="Times New Roman"/>
          <w:sz w:val="28"/>
          <w:szCs w:val="28"/>
        </w:rPr>
        <w:t xml:space="preserve"> в 1 классе начинается вводным интегрированным </w:t>
      </w:r>
      <w:r w:rsidRPr="00DC66A4">
        <w:rPr>
          <w:rFonts w:ascii="Times New Roman" w:eastAsia="Times New Roman" w:hAnsi="Times New Roman"/>
          <w:sz w:val="28"/>
          <w:szCs w:val="28"/>
        </w:rPr>
        <w:t xml:space="preserve">учебным </w:t>
      </w:r>
      <w:r w:rsidR="0081252D" w:rsidRPr="00DC66A4">
        <w:rPr>
          <w:rFonts w:ascii="Times New Roman" w:eastAsia="Times New Roman" w:hAnsi="Times New Roman"/>
          <w:sz w:val="28"/>
          <w:szCs w:val="28"/>
        </w:rPr>
        <w:t>курсом «Обучение грамоте» (</w:t>
      </w:r>
      <w:r w:rsidR="00DC5653" w:rsidRPr="00DC66A4">
        <w:rPr>
          <w:rFonts w:ascii="Times New Roman" w:eastAsia="Times New Roman" w:hAnsi="Times New Roman"/>
          <w:sz w:val="28"/>
          <w:szCs w:val="28"/>
        </w:rPr>
        <w:t xml:space="preserve">рекомендуется </w:t>
      </w:r>
      <w:r w:rsidR="0081252D" w:rsidRPr="00DC66A4">
        <w:rPr>
          <w:rFonts w:ascii="Times New Roman" w:eastAsia="Times New Roman" w:hAnsi="Times New Roman"/>
          <w:sz w:val="28"/>
          <w:szCs w:val="28"/>
        </w:rPr>
        <w:t>180 ч</w:t>
      </w:r>
      <w:r w:rsidR="006F5522" w:rsidRPr="00DC66A4">
        <w:rPr>
          <w:rFonts w:ascii="Times New Roman" w:eastAsia="Times New Roman" w:hAnsi="Times New Roman"/>
          <w:sz w:val="28"/>
          <w:szCs w:val="28"/>
        </w:rPr>
        <w:t>асов</w:t>
      </w:r>
      <w:r w:rsidR="0081252D" w:rsidRPr="00DC66A4">
        <w:rPr>
          <w:rFonts w:ascii="Times New Roman" w:eastAsia="Times New Roman" w:hAnsi="Times New Roman"/>
          <w:sz w:val="28"/>
          <w:szCs w:val="28"/>
        </w:rPr>
        <w:t xml:space="preserve">: </w:t>
      </w:r>
      <w:r w:rsidR="00DC5653" w:rsidRPr="00DC66A4">
        <w:rPr>
          <w:rFonts w:ascii="Times New Roman" w:eastAsia="Times New Roman" w:hAnsi="Times New Roman"/>
          <w:sz w:val="28"/>
          <w:szCs w:val="28"/>
        </w:rPr>
        <w:t xml:space="preserve">русского языка </w:t>
      </w:r>
      <w:r w:rsidR="0081252D" w:rsidRPr="00DC66A4">
        <w:rPr>
          <w:rFonts w:ascii="Times New Roman" w:eastAsia="Times New Roman" w:hAnsi="Times New Roman"/>
          <w:sz w:val="28"/>
          <w:szCs w:val="28"/>
        </w:rPr>
        <w:t>100 ч</w:t>
      </w:r>
      <w:r w:rsidR="006F5522" w:rsidRPr="00DC66A4">
        <w:rPr>
          <w:rFonts w:ascii="Times New Roman" w:eastAsia="Times New Roman" w:hAnsi="Times New Roman"/>
          <w:sz w:val="28"/>
          <w:szCs w:val="28"/>
        </w:rPr>
        <w:t xml:space="preserve">асов </w:t>
      </w:r>
      <w:r w:rsidR="0081252D" w:rsidRPr="00DC66A4">
        <w:rPr>
          <w:rFonts w:ascii="Times New Roman" w:eastAsia="Times New Roman" w:hAnsi="Times New Roman"/>
          <w:sz w:val="28"/>
          <w:szCs w:val="28"/>
        </w:rPr>
        <w:t xml:space="preserve">и </w:t>
      </w:r>
      <w:r w:rsidR="00DC5653" w:rsidRPr="00DC66A4">
        <w:rPr>
          <w:rFonts w:ascii="Times New Roman" w:eastAsia="Times New Roman" w:hAnsi="Times New Roman"/>
          <w:sz w:val="28"/>
          <w:szCs w:val="28"/>
        </w:rPr>
        <w:t xml:space="preserve">литературного чтения </w:t>
      </w:r>
      <w:r w:rsidR="0081252D" w:rsidRPr="00DC66A4">
        <w:rPr>
          <w:rFonts w:ascii="Times New Roman" w:eastAsia="Times New Roman" w:hAnsi="Times New Roman"/>
          <w:sz w:val="28"/>
          <w:szCs w:val="28"/>
        </w:rPr>
        <w:t>80 ч</w:t>
      </w:r>
      <w:r w:rsidR="006F5522" w:rsidRPr="00DC66A4">
        <w:rPr>
          <w:rFonts w:ascii="Times New Roman" w:eastAsia="Times New Roman" w:hAnsi="Times New Roman"/>
          <w:sz w:val="28"/>
          <w:szCs w:val="28"/>
        </w:rPr>
        <w:t>асов</w:t>
      </w:r>
      <w:r w:rsidR="00DC5653" w:rsidRPr="00DC66A4">
        <w:rPr>
          <w:rFonts w:ascii="Times New Roman" w:eastAsia="Times New Roman" w:hAnsi="Times New Roman"/>
          <w:sz w:val="28"/>
          <w:szCs w:val="28"/>
        </w:rPr>
        <w:t>)</w:t>
      </w:r>
      <w:r w:rsidR="00CB5917" w:rsidRPr="00DC66A4">
        <w:rPr>
          <w:rFonts w:ascii="Times New Roman" w:eastAsia="Times New Roman" w:hAnsi="Times New Roman"/>
          <w:sz w:val="28"/>
          <w:szCs w:val="28"/>
        </w:rPr>
        <w:t>.</w:t>
      </w:r>
      <w:r w:rsidR="006232C9" w:rsidRPr="00DC66A4">
        <w:rPr>
          <w:rFonts w:ascii="Times New Roman" w:eastAsia="Times New Roman" w:hAnsi="Times New Roman"/>
          <w:sz w:val="28"/>
          <w:szCs w:val="28"/>
        </w:rPr>
        <w:t xml:space="preserve"> Содержание </w:t>
      </w:r>
      <w:r w:rsidRPr="00DC66A4">
        <w:rPr>
          <w:rFonts w:ascii="Times New Roman" w:eastAsia="Times New Roman" w:hAnsi="Times New Roman"/>
          <w:sz w:val="28"/>
          <w:szCs w:val="28"/>
        </w:rPr>
        <w:t>л</w:t>
      </w:r>
      <w:r w:rsidR="006232C9" w:rsidRPr="00DC66A4">
        <w:rPr>
          <w:rFonts w:ascii="Times New Roman" w:eastAsia="Times New Roman" w:hAnsi="Times New Roman"/>
          <w:sz w:val="28"/>
          <w:szCs w:val="28"/>
        </w:rPr>
        <w:t>итературно</w:t>
      </w:r>
      <w:r w:rsidRPr="00DC66A4">
        <w:rPr>
          <w:rFonts w:ascii="Times New Roman" w:eastAsia="Times New Roman" w:hAnsi="Times New Roman"/>
          <w:sz w:val="28"/>
          <w:szCs w:val="28"/>
        </w:rPr>
        <w:t>го</w:t>
      </w:r>
      <w:r w:rsidR="006232C9" w:rsidRPr="00DC66A4">
        <w:rPr>
          <w:rFonts w:ascii="Times New Roman" w:eastAsia="Times New Roman" w:hAnsi="Times New Roman"/>
          <w:sz w:val="28"/>
          <w:szCs w:val="28"/>
        </w:rPr>
        <w:t xml:space="preserve"> чтени</w:t>
      </w:r>
      <w:r w:rsidRPr="00DC66A4">
        <w:rPr>
          <w:rFonts w:ascii="Times New Roman" w:eastAsia="Times New Roman" w:hAnsi="Times New Roman"/>
          <w:sz w:val="28"/>
          <w:szCs w:val="28"/>
        </w:rPr>
        <w:t>я</w:t>
      </w:r>
      <w:r w:rsidR="006232C9" w:rsidRPr="00DC66A4">
        <w:rPr>
          <w:rFonts w:ascii="Times New Roman" w:eastAsia="Times New Roman" w:hAnsi="Times New Roman"/>
          <w:sz w:val="28"/>
          <w:szCs w:val="28"/>
        </w:rPr>
        <w:t>, реализуемого в период обучения грамоте, представлено</w:t>
      </w:r>
      <w:r w:rsidR="008C6C5B" w:rsidRPr="00DC66A4">
        <w:rPr>
          <w:rFonts w:ascii="Times New Roman" w:eastAsia="Times New Roman" w:hAnsi="Times New Roman"/>
          <w:sz w:val="28"/>
          <w:szCs w:val="28"/>
        </w:rPr>
        <w:t xml:space="preserve"> </w:t>
      </w:r>
      <w:r w:rsidR="006232C9" w:rsidRPr="00DC66A4">
        <w:rPr>
          <w:rFonts w:ascii="Times New Roman" w:eastAsia="Times New Roman" w:hAnsi="Times New Roman"/>
          <w:sz w:val="28"/>
          <w:szCs w:val="28"/>
        </w:rPr>
        <w:t xml:space="preserve">в программе </w:t>
      </w:r>
      <w:r w:rsidRPr="00DC66A4">
        <w:rPr>
          <w:rFonts w:ascii="Times New Roman" w:eastAsia="Times New Roman" w:hAnsi="Times New Roman"/>
          <w:sz w:val="28"/>
          <w:szCs w:val="28"/>
        </w:rPr>
        <w:t>по русскому языку.</w:t>
      </w:r>
      <w:r w:rsidR="0081252D" w:rsidRPr="00DC66A4">
        <w:rPr>
          <w:rFonts w:ascii="Times New Roman" w:eastAsia="Times New Roman" w:hAnsi="Times New Roman"/>
          <w:sz w:val="28"/>
          <w:szCs w:val="28"/>
        </w:rPr>
        <w:t xml:space="preserve"> После периода обучения грамоте начинается раздельное изучение </w:t>
      </w:r>
      <w:r w:rsidRPr="00DC66A4">
        <w:rPr>
          <w:rFonts w:ascii="Times New Roman" w:eastAsia="Times New Roman" w:hAnsi="Times New Roman"/>
          <w:sz w:val="28"/>
          <w:szCs w:val="28"/>
        </w:rPr>
        <w:t>русского языка и литературного чтения.</w:t>
      </w:r>
      <w:r w:rsidR="008C6C5B"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w:t>
      </w:r>
      <w:r w:rsidR="0081252D" w:rsidRPr="00DC66A4">
        <w:rPr>
          <w:rFonts w:ascii="Times New Roman" w:eastAsia="Times New Roman" w:hAnsi="Times New Roman"/>
          <w:sz w:val="28"/>
          <w:szCs w:val="28"/>
        </w:rPr>
        <w:t xml:space="preserve">а </w:t>
      </w:r>
      <w:r w:rsidRPr="00DC66A4">
        <w:rPr>
          <w:rFonts w:ascii="Times New Roman" w:eastAsia="Times New Roman" w:hAnsi="Times New Roman"/>
          <w:sz w:val="28"/>
          <w:szCs w:val="28"/>
        </w:rPr>
        <w:t>л</w:t>
      </w:r>
      <w:r w:rsidR="0081252D" w:rsidRPr="00DC66A4">
        <w:rPr>
          <w:rFonts w:ascii="Times New Roman" w:eastAsia="Times New Roman" w:hAnsi="Times New Roman"/>
          <w:sz w:val="28"/>
          <w:szCs w:val="28"/>
        </w:rPr>
        <w:t xml:space="preserve">итературное чтение в 1 классе отводится не менее 10 учебных недель (40 часов), </w:t>
      </w:r>
      <w:r w:rsidR="00DC5653" w:rsidRPr="00DC66A4">
        <w:rPr>
          <w:rFonts w:ascii="Times New Roman" w:eastAsia="SchoolBookSanPin" w:hAnsi="Times New Roman"/>
          <w:sz w:val="28"/>
          <w:szCs w:val="28"/>
        </w:rPr>
        <w:t>для изучения</w:t>
      </w:r>
      <w:r w:rsidR="008C6C5B" w:rsidRPr="00DC66A4">
        <w:rPr>
          <w:rFonts w:ascii="Times New Roman" w:eastAsia="SchoolBookSanPin" w:hAnsi="Times New Roman"/>
          <w:sz w:val="28"/>
          <w:szCs w:val="28"/>
        </w:rPr>
        <w:t xml:space="preserve"> </w:t>
      </w:r>
      <w:r w:rsidR="00DC5653" w:rsidRPr="00DC66A4">
        <w:rPr>
          <w:rFonts w:ascii="Times New Roman" w:eastAsia="Times New Roman" w:hAnsi="Times New Roman"/>
          <w:sz w:val="28"/>
          <w:szCs w:val="28"/>
        </w:rPr>
        <w:t xml:space="preserve">литературного чтения </w:t>
      </w:r>
      <w:r w:rsidR="0081252D" w:rsidRPr="00DC66A4">
        <w:rPr>
          <w:rFonts w:ascii="Times New Roman" w:eastAsia="Times New Roman" w:hAnsi="Times New Roman"/>
          <w:sz w:val="28"/>
          <w:szCs w:val="28"/>
        </w:rPr>
        <w:t xml:space="preserve">во </w:t>
      </w:r>
      <w:r w:rsidR="00AA446F" w:rsidRPr="00DC66A4">
        <w:rPr>
          <w:rFonts w:ascii="Times New Roman" w:eastAsia="Times New Roman" w:hAnsi="Times New Roman"/>
          <w:sz w:val="28"/>
          <w:szCs w:val="28"/>
        </w:rPr>
        <w:t>2</w:t>
      </w:r>
      <w:r w:rsidR="007D1A88" w:rsidRPr="00DC66A4">
        <w:rPr>
          <w:rFonts w:ascii="Times New Roman" w:eastAsia="Times New Roman" w:hAnsi="Times New Roman"/>
          <w:sz w:val="28"/>
          <w:szCs w:val="28"/>
          <w:lang w:eastAsia="ru-RU"/>
        </w:rPr>
        <w:t>–</w:t>
      </w:r>
      <w:r w:rsidR="00856FB8" w:rsidRPr="00DC66A4">
        <w:rPr>
          <w:rFonts w:ascii="Times New Roman" w:eastAsia="Times New Roman" w:hAnsi="Times New Roman"/>
          <w:sz w:val="28"/>
          <w:szCs w:val="28"/>
        </w:rPr>
        <w:t>4</w:t>
      </w:r>
      <w:r w:rsidR="0081252D" w:rsidRPr="00DC66A4">
        <w:rPr>
          <w:rFonts w:ascii="Times New Roman" w:eastAsia="Times New Roman" w:hAnsi="Times New Roman"/>
          <w:sz w:val="28"/>
          <w:szCs w:val="28"/>
        </w:rPr>
        <w:t xml:space="preserve"> классах </w:t>
      </w:r>
      <w:r w:rsidR="00DC5653" w:rsidRPr="00DC66A4">
        <w:rPr>
          <w:rFonts w:ascii="Times New Roman" w:eastAsia="Times New Roman" w:hAnsi="Times New Roman"/>
          <w:sz w:val="28"/>
          <w:szCs w:val="28"/>
        </w:rPr>
        <w:t xml:space="preserve">рекомендуется отводить </w:t>
      </w:r>
      <w:r w:rsidR="0081252D" w:rsidRPr="00DC66A4">
        <w:rPr>
          <w:rFonts w:ascii="Times New Roman" w:eastAsia="Times New Roman" w:hAnsi="Times New Roman"/>
          <w:sz w:val="28"/>
          <w:szCs w:val="28"/>
        </w:rPr>
        <w:t xml:space="preserve">по 136 </w:t>
      </w:r>
      <w:r w:rsidR="000451F5" w:rsidRPr="00DC66A4">
        <w:rPr>
          <w:rFonts w:ascii="Times New Roman" w:eastAsia="Times New Roman" w:hAnsi="Times New Roman"/>
          <w:sz w:val="28"/>
          <w:szCs w:val="28"/>
        </w:rPr>
        <w:t>часов</w:t>
      </w:r>
      <w:r w:rsidR="00C661B8"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(4 ч</w:t>
      </w:r>
      <w:r w:rsidR="000451F5" w:rsidRPr="00DC66A4">
        <w:rPr>
          <w:rFonts w:ascii="Times New Roman" w:eastAsia="Times New Roman" w:hAnsi="Times New Roman"/>
          <w:sz w:val="28"/>
          <w:szCs w:val="28"/>
        </w:rPr>
        <w:t>аса</w:t>
      </w:r>
      <w:r w:rsidR="0081252D" w:rsidRPr="00DC66A4">
        <w:rPr>
          <w:rFonts w:ascii="Times New Roman" w:eastAsia="Times New Roman" w:hAnsi="Times New Roman"/>
          <w:sz w:val="28"/>
          <w:szCs w:val="28"/>
        </w:rPr>
        <w:t xml:space="preserve"> в неделю в каждом классе).</w:t>
      </w:r>
    </w:p>
    <w:p w:rsidR="00235E7C" w:rsidRPr="00DC66A4" w:rsidRDefault="00235E7C"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21.6. Содержание обучения в 1 классе.</w:t>
      </w:r>
    </w:p>
    <w:p w:rsidR="00CA2E26" w:rsidRPr="00DC66A4" w:rsidRDefault="00235E7C" w:rsidP="00DC5653">
      <w:pPr>
        <w:spacing w:after="0" w:line="346"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21.6.1. </w:t>
      </w:r>
      <w:r w:rsidR="00CA2E26" w:rsidRPr="00DC66A4">
        <w:rPr>
          <w:rFonts w:ascii="Times New Roman" w:eastAsia="Times New Roman" w:hAnsi="Times New Roman"/>
          <w:sz w:val="28"/>
          <w:szCs w:val="28"/>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w:t>
      </w:r>
      <w:r w:rsidR="00CA2E26" w:rsidRPr="00DC66A4">
        <w:rPr>
          <w:rFonts w:ascii="Times New Roman" w:eastAsia="Times New Roman" w:hAnsi="Times New Roman"/>
          <w:sz w:val="28"/>
          <w:szCs w:val="28"/>
        </w:rPr>
        <w:lastRenderedPageBreak/>
        <w:t>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w:t>
      </w:r>
      <w:r w:rsidR="00D9522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для чтения: народные сказки о животных, например, «Лисица и тетерев», «Лиса и рак»</w:t>
      </w:r>
      <w:r w:rsidR="00D8201D" w:rsidRPr="00DC66A4">
        <w:rPr>
          <w:rFonts w:ascii="Times New Roman" w:eastAsia="Times New Roman" w:hAnsi="Times New Roman"/>
          <w:sz w:val="28"/>
          <w:szCs w:val="28"/>
        </w:rPr>
        <w:t xml:space="preserve"> и другие</w:t>
      </w:r>
      <w:r w:rsidR="00CA2E26" w:rsidRPr="00DC66A4">
        <w:rPr>
          <w:rFonts w:ascii="Times New Roman" w:eastAsia="Times New Roman" w:hAnsi="Times New Roman"/>
          <w:sz w:val="28"/>
          <w:szCs w:val="28"/>
        </w:rPr>
        <w:t>, литературные (авторские) сказки, например, К.Д. Ушинск</w:t>
      </w:r>
      <w:r w:rsidR="00AA446F" w:rsidRPr="00DC66A4">
        <w:rPr>
          <w:rFonts w:ascii="Times New Roman" w:eastAsia="Times New Roman" w:hAnsi="Times New Roman"/>
          <w:sz w:val="28"/>
          <w:szCs w:val="28"/>
        </w:rPr>
        <w:t>ого</w:t>
      </w:r>
      <w:r w:rsidR="00CA2E26" w:rsidRPr="00DC66A4">
        <w:rPr>
          <w:rFonts w:ascii="Times New Roman" w:eastAsia="Times New Roman" w:hAnsi="Times New Roman"/>
          <w:sz w:val="28"/>
          <w:szCs w:val="28"/>
        </w:rPr>
        <w:t xml:space="preserve"> «Петух и собака», сказки В.Г. Сутеева «Кораблик»,«Под грибом» и другие (по выбору).</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2</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одной темы, но разных жанров: рассказ, стихотворение (общее представлен</w:t>
      </w:r>
      <w:r w:rsidR="00AA446F" w:rsidRPr="00DC66A4">
        <w:rPr>
          <w:rFonts w:ascii="Times New Roman" w:eastAsia="Times New Roman" w:hAnsi="Times New Roman"/>
          <w:sz w:val="28"/>
          <w:szCs w:val="28"/>
        </w:rPr>
        <w:t>ие</w:t>
      </w:r>
      <w:r w:rsidR="008C6C5B" w:rsidRPr="00DC66A4">
        <w:rPr>
          <w:rFonts w:ascii="Times New Roman" w:eastAsia="Times New Roman" w:hAnsi="Times New Roman"/>
          <w:sz w:val="28"/>
          <w:szCs w:val="28"/>
        </w:rPr>
        <w:t xml:space="preserve"> </w:t>
      </w:r>
      <w:r w:rsidR="00AA446F" w:rsidRPr="00DC66A4">
        <w:rPr>
          <w:rFonts w:ascii="Times New Roman" w:eastAsia="Times New Roman" w:hAnsi="Times New Roman"/>
          <w:sz w:val="28"/>
          <w:szCs w:val="28"/>
        </w:rPr>
        <w:t xml:space="preserve">на примере </w:t>
      </w:r>
      <w:r w:rsidR="00CA2E26" w:rsidRPr="00DC66A4">
        <w:rPr>
          <w:rFonts w:ascii="Times New Roman" w:eastAsia="Times New Roman" w:hAnsi="Times New Roman"/>
          <w:sz w:val="28"/>
          <w:szCs w:val="28"/>
        </w:rPr>
        <w:t>не менее шести произведений К.Д. Ушинского</w:t>
      </w:r>
      <w:r w:rsidR="00AA446F" w:rsidRPr="00DC66A4">
        <w:rPr>
          <w:rFonts w:ascii="Times New Roman" w:eastAsia="Times New Roman" w:hAnsi="Times New Roman"/>
          <w:sz w:val="28"/>
          <w:szCs w:val="28"/>
        </w:rPr>
        <w:t>, Л.Н. Толстого,</w:t>
      </w:r>
      <w:r w:rsidR="008C6C5B" w:rsidRPr="00DC66A4">
        <w:rPr>
          <w:rFonts w:ascii="Times New Roman" w:eastAsia="Times New Roman" w:hAnsi="Times New Roman"/>
          <w:sz w:val="28"/>
          <w:szCs w:val="28"/>
        </w:rPr>
        <w:t xml:space="preserve"> </w:t>
      </w:r>
      <w:r w:rsidR="00AA446F" w:rsidRPr="00DC66A4">
        <w:rPr>
          <w:rFonts w:ascii="Times New Roman" w:eastAsia="Times New Roman" w:hAnsi="Times New Roman"/>
          <w:sz w:val="28"/>
          <w:szCs w:val="28"/>
        </w:rPr>
        <w:t xml:space="preserve">Е.А. Пермяка, </w:t>
      </w:r>
      <w:r w:rsidR="00CA2E26" w:rsidRPr="00DC66A4">
        <w:rPr>
          <w:rFonts w:ascii="Times New Roman" w:eastAsia="Times New Roman" w:hAnsi="Times New Roman"/>
          <w:sz w:val="28"/>
          <w:szCs w:val="28"/>
        </w:rPr>
        <w:t>В.А. Осеевой, А.Л. Барто, Ю.И. Ермолаева и других). Характеристика героя произведения, общая оценка поступков. Понимание заголовка произведения,</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2</w:t>
      </w:r>
      <w:r w:rsidRPr="00DC66A4">
        <w:rPr>
          <w:rFonts w:ascii="Times New Roman" w:eastAsia="OfficinaSansBoldITC" w:hAnsi="Times New Roman"/>
          <w:sz w:val="28"/>
          <w:szCs w:val="28"/>
        </w:rPr>
        <w:t>.</w:t>
      </w:r>
      <w:r w:rsidR="00D9522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для чтения: К.Д. Ушинский «Худо тому, кто добра</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не делает никому», Л.Н. Толстой «Косточка», Е.А. Пермяк «Торопливый ножик»,В.А. Осеева «Три товарища», А.Л. Барто «Я – лишний», Ю.И. Ермолаев «Лучший друг» и другие (по выбору).</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3</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007D1A88"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четырёх доступных произведений</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А.К. Толстого, А.Н. Плещеева, Е.Ф. Трутневой, С.Я. Маршака </w:t>
      </w:r>
      <w:r w:rsidR="005D7C98" w:rsidRPr="00DC66A4">
        <w:rPr>
          <w:rFonts w:ascii="Times New Roman" w:eastAsia="Times New Roman" w:hAnsi="Times New Roman"/>
          <w:sz w:val="28"/>
          <w:szCs w:val="28"/>
        </w:rPr>
        <w:t>и другие</w:t>
      </w:r>
      <w:r w:rsidR="00CA2E26" w:rsidRPr="00DC66A4">
        <w:rPr>
          <w:rFonts w:ascii="Times New Roman" w:eastAsia="Times New Roman" w:hAnsi="Times New Roman"/>
          <w:sz w:val="28"/>
          <w:szCs w:val="28"/>
        </w:rPr>
        <w:t>). Тема поэтических произведений: звуки и краски природы, времена года, человек</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 произведении: любовь к Родине, природе родного края. Иллюстрация</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lastRenderedPageBreak/>
        <w:t>21.6.</w:t>
      </w:r>
      <w:r w:rsidR="00D95224" w:rsidRPr="00DC66A4">
        <w:rPr>
          <w:rFonts w:ascii="Times New Roman" w:eastAsia="OfficinaSansBoldITC" w:hAnsi="Times New Roman"/>
          <w:sz w:val="28"/>
          <w:szCs w:val="28"/>
        </w:rPr>
        <w:t>4</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 xml:space="preserve">Устное народное творчество: малые фольклорные жанры(не менее шести произведений). Многообразие малых жанров устного народного творчества: потешка, </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загадка, пословица, их назначение (веселить, потешать, играть, поучать). Особенности разных малых фольклорных жанров. Потешка </w:t>
      </w:r>
      <w:r w:rsidR="00DC48E9"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игровой народный фольклор. Загадк</w:t>
      </w:r>
      <w:r w:rsidR="00DC48E9" w:rsidRPr="00DC66A4">
        <w:rPr>
          <w:rFonts w:ascii="Times New Roman" w:eastAsia="Times New Roman" w:hAnsi="Times New Roman"/>
          <w:sz w:val="28"/>
          <w:szCs w:val="28"/>
        </w:rPr>
        <w:t xml:space="preserve">а– </w:t>
      </w:r>
      <w:r w:rsidR="00CA2E26" w:rsidRPr="00DC66A4">
        <w:rPr>
          <w:rFonts w:ascii="Times New Roman" w:eastAsia="Times New Roman" w:hAnsi="Times New Roman"/>
          <w:sz w:val="28"/>
          <w:szCs w:val="28"/>
        </w:rPr>
        <w:t xml:space="preserve">средство воспитания живости ума, сообразительности. Пословицы </w:t>
      </w:r>
      <w:r w:rsidR="00DC48E9"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проявление народной мудрости, средство воспитания понимания жизненных правил.</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21.6.4.1. </w:t>
      </w:r>
      <w:r w:rsidR="00CA2E26" w:rsidRPr="00DC66A4">
        <w:rPr>
          <w:rFonts w:ascii="Times New Roman" w:eastAsia="Times New Roman" w:hAnsi="Times New Roman"/>
          <w:sz w:val="28"/>
          <w:szCs w:val="28"/>
        </w:rPr>
        <w:t>Произведения для чтения: потешки, загадки, пословицы.</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5</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о братьях наших меньших (три-четыре автора</w:t>
      </w:r>
      <w:r w:rsidR="008C6C5B" w:rsidRPr="00DC66A4">
        <w:rPr>
          <w:rFonts w:ascii="Times New Roman" w:eastAsia="Times New Roman" w:hAnsi="Times New Roman"/>
          <w:sz w:val="28"/>
          <w:szCs w:val="28"/>
        </w:rPr>
        <w:t xml:space="preserve"> </w:t>
      </w:r>
      <w:r w:rsidR="006B556C" w:rsidRPr="00DC66A4">
        <w:rPr>
          <w:rFonts w:ascii="Times New Roman" w:eastAsia="Times New Roman" w:hAnsi="Times New Roman"/>
          <w:sz w:val="28"/>
          <w:szCs w:val="28"/>
        </w:rPr>
        <w:t>по выбору) – герои произведений.</w:t>
      </w:r>
      <w:r w:rsidR="00CA2E26" w:rsidRPr="00DC66A4">
        <w:rPr>
          <w:rFonts w:ascii="Times New Roman" w:eastAsia="Times New Roman" w:hAnsi="Times New Roman"/>
          <w:sz w:val="28"/>
          <w:szCs w:val="28"/>
        </w:rPr>
        <w:t xml:space="preserve"> Цель и назначение произведений</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,их сравнение. Характеристика героя: описание его внешности, действий, нравственно-этических понятий: любовь и забота о животных.</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21.6.5.1. </w:t>
      </w:r>
      <w:r w:rsidR="00CA2E26" w:rsidRPr="00DC66A4">
        <w:rPr>
          <w:rFonts w:ascii="Times New Roman" w:eastAsia="Times New Roman" w:hAnsi="Times New Roman"/>
          <w:sz w:val="28"/>
          <w:szCs w:val="28"/>
        </w:rPr>
        <w:t>Произведения для чтения: В.В. Бианки «Лис и Мышонок»,Е.И. Чарушин «Про Томку», М.М. Пришвин «Ёж», Н.И. Сладков «Лисица и Ёж»и другие.</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7A791D" w:rsidRPr="00DC66A4">
        <w:rPr>
          <w:rFonts w:ascii="Times New Roman" w:eastAsia="OfficinaSansBoldITC" w:hAnsi="Times New Roman"/>
          <w:sz w:val="28"/>
          <w:szCs w:val="28"/>
        </w:rPr>
        <w:t>6</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о маме. Восприятие и самостоятельное чтение</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произведений о маме (не менее одного автора по выбору, на примере произведений</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21.6.6.1. </w:t>
      </w:r>
      <w:r w:rsidR="00CA2E26" w:rsidRPr="00DC66A4">
        <w:rPr>
          <w:rFonts w:ascii="Times New Roman" w:eastAsia="Times New Roman" w:hAnsi="Times New Roman"/>
          <w:sz w:val="28"/>
          <w:szCs w:val="28"/>
        </w:rPr>
        <w:t>Произведения для чтения: Е.А. Благинина «Посидим в тишине»,А.Л. Барто «Мама», А.В. Митяев «За что я люблю маму» и другие (по выбору).</w:t>
      </w:r>
    </w:p>
    <w:p w:rsidR="00CA2E26" w:rsidRPr="00DC66A4" w:rsidRDefault="005138C2"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7</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Фольклорные и авторские произведения о чудесах и фантазии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(не менее трёх произведений). Способность автора произведения </w:t>
      </w:r>
      <w:r w:rsidR="005D7C98" w:rsidRPr="00DC66A4">
        <w:rPr>
          <w:rFonts w:ascii="Times New Roman" w:eastAsia="Times New Roman" w:hAnsi="Times New Roman"/>
          <w:sz w:val="28"/>
          <w:szCs w:val="28"/>
        </w:rPr>
        <w:t>находить</w:t>
      </w:r>
      <w:r w:rsidR="00CA2E26" w:rsidRPr="00DC66A4">
        <w:rPr>
          <w:rFonts w:ascii="Times New Roman" w:eastAsia="Times New Roman" w:hAnsi="Times New Roman"/>
          <w:sz w:val="28"/>
          <w:szCs w:val="28"/>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 необычными, сказочными, фантастическими.</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21.6.7.1. </w:t>
      </w:r>
      <w:r w:rsidR="00CA2E26" w:rsidRPr="00DC66A4">
        <w:rPr>
          <w:rFonts w:ascii="Times New Roman" w:eastAsia="Times New Roman" w:hAnsi="Times New Roman"/>
          <w:sz w:val="28"/>
          <w:szCs w:val="28"/>
        </w:rPr>
        <w:t>Произведения для чтения: Р.С. Сеф «Чудо», В.В. Лунин «Я видел чудо», Б.В. Заходер «Моя Вообразилия»,</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 Ю.П. Мориц «Сто фантазий» и другие(по выбору).</w:t>
      </w:r>
    </w:p>
    <w:p w:rsidR="00CA2E26" w:rsidRPr="00DC66A4" w:rsidRDefault="005138C2"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8</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w:t>
      </w:r>
      <w:r w:rsidR="00CA2E26" w:rsidRPr="00DC66A4">
        <w:rPr>
          <w:rFonts w:ascii="Times New Roman" w:eastAsia="Times New Roman" w:hAnsi="Times New Roman"/>
          <w:sz w:val="28"/>
          <w:szCs w:val="28"/>
        </w:rPr>
        <w:lastRenderedPageBreak/>
        <w:t>книг в библиотеке.</w:t>
      </w:r>
    </w:p>
    <w:p w:rsidR="00276B18" w:rsidRPr="00DC66A4" w:rsidRDefault="00276B18"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21.6.</w:t>
      </w:r>
      <w:r w:rsidR="00D95224" w:rsidRPr="00DC66A4">
        <w:rPr>
          <w:rFonts w:ascii="Times New Roman" w:eastAsia="SchoolBookSanPin" w:hAnsi="Times New Roman"/>
          <w:sz w:val="28"/>
          <w:szCs w:val="28"/>
        </w:rPr>
        <w:t>9</w:t>
      </w:r>
      <w:r w:rsidRPr="00DC66A4">
        <w:rPr>
          <w:rFonts w:ascii="Times New Roman" w:eastAsia="SchoolBookSanPin" w:hAnsi="Times New Roman"/>
          <w:sz w:val="28"/>
          <w:szCs w:val="28"/>
        </w:rPr>
        <w:t xml:space="preserve">. Изучение литературного чтения в 1 классе способствует </w:t>
      </w:r>
      <w:r w:rsidRPr="00DC66A4">
        <w:rPr>
          <w:rFonts w:ascii="Times New Roman" w:eastAsia="Times New Roman" w:hAnsi="Times New Roman"/>
          <w:sz w:val="28"/>
          <w:szCs w:val="28"/>
        </w:rPr>
        <w:t>освоению</w:t>
      </w:r>
      <w:r w:rsidR="0023075E"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на пропедевтическом уровне ряда универсальных учебных действий</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DC66A4" w:rsidRDefault="00276B1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9</w:t>
      </w:r>
      <w:r w:rsidRPr="00DC66A4">
        <w:rPr>
          <w:rFonts w:ascii="Times New Roman" w:eastAsia="OfficinaSansBoldITC" w:hAnsi="Times New Roman"/>
          <w:sz w:val="28"/>
          <w:szCs w:val="28"/>
        </w:rPr>
        <w:t>.1. </w:t>
      </w:r>
      <w:r w:rsidRPr="00DC66A4">
        <w:rPr>
          <w:rFonts w:ascii="Times New Roman" w:eastAsia="SchoolBookSanPin" w:hAnsi="Times New Roman"/>
          <w:sz w:val="28"/>
          <w:szCs w:val="28"/>
        </w:rPr>
        <w:t xml:space="preserve">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фактическое содержание прочитанного или прослушанного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w:t>
      </w:r>
      <w:r w:rsidR="0023075E"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литературная), автор, герой, рассказ, стихотворение (в пределах изученного);</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23075E"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или отрицательную оценку его поступкам, задавать вопросы по фактическому содержанию;</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произведения по теме, настроению, которое оно вызывает.</w:t>
      </w:r>
    </w:p>
    <w:p w:rsidR="00276B18" w:rsidRPr="00DC66A4" w:rsidRDefault="00276B1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9</w:t>
      </w:r>
      <w:r w:rsidRPr="00DC66A4">
        <w:rPr>
          <w:rFonts w:ascii="Times New Roman" w:eastAsia="OfficinaSansBoldITC" w:hAnsi="Times New Roman"/>
          <w:sz w:val="28"/>
          <w:szCs w:val="28"/>
        </w:rPr>
        <w:t>.2. </w:t>
      </w:r>
      <w:r w:rsidRPr="00DC66A4">
        <w:rPr>
          <w:rFonts w:ascii="Times New Roman" w:eastAsia="SchoolBookSanPin" w:hAnsi="Times New Roman"/>
          <w:sz w:val="28"/>
          <w:szCs w:val="28"/>
        </w:rPr>
        <w:t xml:space="preserve">Работа с информацией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способствует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276B18" w:rsidRPr="00DC66A4" w:rsidRDefault="00276B1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9</w:t>
      </w:r>
      <w:r w:rsidRPr="00DC66A4">
        <w:rPr>
          <w:rFonts w:ascii="Times New Roman" w:eastAsia="OfficinaSansBoldITC" w:hAnsi="Times New Roman"/>
          <w:sz w:val="28"/>
          <w:szCs w:val="28"/>
        </w:rPr>
        <w:t>.3. </w:t>
      </w:r>
      <w:r w:rsidRPr="00DC66A4">
        <w:rPr>
          <w:rFonts w:ascii="Times New Roman" w:eastAsia="Times New Roman" w:hAnsi="Times New Roman"/>
          <w:sz w:val="28"/>
          <w:szCs w:val="28"/>
        </w:rPr>
        <w:t>Коммуникативные универсальные учебные действия</w:t>
      </w:r>
      <w:r w:rsidR="00C661B8" w:rsidRPr="00DC66A4">
        <w:rPr>
          <w:rFonts w:ascii="Times New Roman" w:eastAsia="Times New Roman" w:hAnsi="Times New Roman"/>
          <w:sz w:val="28"/>
          <w:szCs w:val="28"/>
        </w:rPr>
        <w:t xml:space="preserve"> </w:t>
      </w:r>
      <w:r w:rsidR="00BB709D" w:rsidRPr="00DC66A4">
        <w:rPr>
          <w:rFonts w:ascii="Times New Roman" w:eastAsia="SchoolBookSanPin" w:hAnsi="Times New Roman"/>
          <w:sz w:val="28"/>
          <w:szCs w:val="28"/>
        </w:rPr>
        <w:t xml:space="preserve">(далее </w:t>
      </w:r>
      <w:r w:rsidR="00BB709D" w:rsidRPr="00DC66A4">
        <w:rPr>
          <w:rFonts w:ascii="Times New Roman" w:eastAsia="Times New Roman" w:hAnsi="Times New Roman"/>
          <w:sz w:val="28"/>
          <w:szCs w:val="28"/>
        </w:rPr>
        <w:t>– УУД</w:t>
      </w:r>
      <w:r w:rsidR="00BB709D"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наизусть стихотворения, соблюдать орфоэпические и пунктуационные нормы;</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0023075E"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к обсуждаемой </w:t>
      </w:r>
      <w:r w:rsidRPr="00DC66A4">
        <w:rPr>
          <w:rFonts w:ascii="Times New Roman" w:eastAsia="Times New Roman" w:hAnsi="Times New Roman"/>
          <w:sz w:val="28"/>
          <w:szCs w:val="28"/>
        </w:rPr>
        <w:lastRenderedPageBreak/>
        <w:t>проблеме;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пересказывать (устно) содержание произведения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вопрос</w:t>
      </w:r>
      <w:r w:rsidR="008337AA" w:rsidRPr="00DC66A4">
        <w:rPr>
          <w:rFonts w:ascii="Times New Roman" w:eastAsia="Times New Roman" w:hAnsi="Times New Roman"/>
          <w:sz w:val="28"/>
          <w:szCs w:val="28"/>
        </w:rPr>
        <w:t>ов</w:t>
      </w:r>
      <w:r w:rsidRPr="00DC66A4">
        <w:rPr>
          <w:rFonts w:ascii="Times New Roman" w:eastAsia="Times New Roman" w:hAnsi="Times New Roman"/>
          <w:sz w:val="28"/>
          <w:szCs w:val="28"/>
        </w:rPr>
        <w:t>, рисунк</w:t>
      </w:r>
      <w:r w:rsidR="008337AA" w:rsidRPr="00DC66A4">
        <w:rPr>
          <w:rFonts w:ascii="Times New Roman" w:eastAsia="Times New Roman" w:hAnsi="Times New Roman"/>
          <w:sz w:val="28"/>
          <w:szCs w:val="28"/>
        </w:rPr>
        <w:t>ов</w:t>
      </w:r>
      <w:r w:rsidRPr="00DC66A4">
        <w:rPr>
          <w:rFonts w:ascii="Times New Roman" w:eastAsia="Times New Roman" w:hAnsi="Times New Roman"/>
          <w:sz w:val="28"/>
          <w:szCs w:val="28"/>
        </w:rPr>
        <w:t>, предложенн</w:t>
      </w:r>
      <w:r w:rsidR="008337AA" w:rsidRPr="00DC66A4">
        <w:rPr>
          <w:rFonts w:ascii="Times New Roman" w:eastAsia="Times New Roman" w:hAnsi="Times New Roman"/>
          <w:sz w:val="28"/>
          <w:szCs w:val="28"/>
        </w:rPr>
        <w:t>ого</w:t>
      </w:r>
      <w:r w:rsidRPr="00DC66A4">
        <w:rPr>
          <w:rFonts w:ascii="Times New Roman" w:eastAsia="Times New Roman" w:hAnsi="Times New Roman"/>
          <w:sz w:val="28"/>
          <w:szCs w:val="28"/>
        </w:rPr>
        <w:t xml:space="preserve"> план</w:t>
      </w:r>
      <w:r w:rsidR="008337AA" w:rsidRPr="00DC66A4">
        <w:rPr>
          <w:rFonts w:ascii="Times New Roman" w:eastAsia="Times New Roman" w:hAnsi="Times New Roman"/>
          <w:sz w:val="28"/>
          <w:szCs w:val="28"/>
        </w:rPr>
        <w:t>а</w:t>
      </w:r>
      <w:r w:rsidRPr="00DC66A4">
        <w:rPr>
          <w:rFonts w:ascii="Times New Roman" w:eastAsia="Times New Roman" w:hAnsi="Times New Roman"/>
          <w:sz w:val="28"/>
          <w:szCs w:val="28"/>
        </w:rPr>
        <w:t>;</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объяснять своими словами значение изученных понятий;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276B18" w:rsidRPr="00DC66A4" w:rsidRDefault="00276B1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9</w:t>
      </w:r>
      <w:r w:rsidRPr="00DC66A4">
        <w:rPr>
          <w:rFonts w:ascii="Times New Roman" w:eastAsia="OfficinaSansBoldITC" w:hAnsi="Times New Roman"/>
          <w:sz w:val="28"/>
          <w:szCs w:val="28"/>
        </w:rPr>
        <w:t>.4. </w:t>
      </w:r>
      <w:r w:rsidRPr="00DC66A4">
        <w:rPr>
          <w:rFonts w:ascii="Times New Roman" w:eastAsia="Times New Roman" w:hAnsi="Times New Roman"/>
          <w:sz w:val="28"/>
          <w:szCs w:val="28"/>
        </w:rPr>
        <w:t>Регулятивные универсальные учебные действия</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понимать и удерживать поставленную учебную задачу, в случае необходимости обращаться за помощью к </w:t>
      </w:r>
      <w:r w:rsidR="009258E0" w:rsidRPr="00DC66A4">
        <w:rPr>
          <w:rFonts w:ascii="Times New Roman" w:eastAsia="Times New Roman" w:hAnsi="Times New Roman"/>
          <w:sz w:val="28"/>
          <w:szCs w:val="28"/>
        </w:rPr>
        <w:t>педагогическому работнику</w:t>
      </w:r>
      <w:r w:rsidRPr="00DC66A4">
        <w:rPr>
          <w:rFonts w:ascii="Times New Roman" w:eastAsia="Times New Roman" w:hAnsi="Times New Roman"/>
          <w:sz w:val="28"/>
          <w:szCs w:val="28"/>
        </w:rPr>
        <w:t>;</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 помощь</w:t>
      </w:r>
      <w:r w:rsidR="00676CF1" w:rsidRPr="00DC66A4">
        <w:rPr>
          <w:rFonts w:ascii="Times New Roman" w:eastAsia="Times New Roman" w:hAnsi="Times New Roman"/>
          <w:sz w:val="28"/>
          <w:szCs w:val="28"/>
        </w:rPr>
        <w:t>ю учителя оценивать свои успехи (</w:t>
      </w:r>
      <w:r w:rsidRPr="00DC66A4">
        <w:rPr>
          <w:rFonts w:ascii="Times New Roman" w:eastAsia="Times New Roman" w:hAnsi="Times New Roman"/>
          <w:sz w:val="28"/>
          <w:szCs w:val="28"/>
        </w:rPr>
        <w:t>трудности</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в освоении читательской деятельности.</w:t>
      </w:r>
    </w:p>
    <w:p w:rsidR="00276B18" w:rsidRPr="00DC66A4" w:rsidRDefault="00276B1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9</w:t>
      </w:r>
      <w:r w:rsidRPr="00DC66A4">
        <w:rPr>
          <w:rFonts w:ascii="Times New Roman" w:eastAsia="OfficinaSansBoldITC" w:hAnsi="Times New Roman"/>
          <w:sz w:val="28"/>
          <w:szCs w:val="28"/>
        </w:rPr>
        <w:t>.5. </w:t>
      </w:r>
      <w:r w:rsidRPr="00DC66A4">
        <w:rPr>
          <w:rFonts w:ascii="Times New Roman" w:eastAsia="Times New Roman" w:hAnsi="Times New Roman"/>
          <w:sz w:val="28"/>
          <w:szCs w:val="28"/>
        </w:rPr>
        <w:t xml:space="preserve">Совместная деятельность </w:t>
      </w:r>
      <w:r w:rsidRPr="00DC66A4">
        <w:rPr>
          <w:rFonts w:ascii="Times New Roman" w:eastAsia="SchoolBookSanPin" w:hAnsi="Times New Roman"/>
          <w:sz w:val="28"/>
          <w:szCs w:val="28"/>
        </w:rPr>
        <w:t>способствует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проявлять желание работать в парах, небольших группах;</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276B18" w:rsidRPr="00DC66A4" w:rsidRDefault="00276B18"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21.7. Содержание обучения во 2 классе.</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21.7.1. </w:t>
      </w:r>
      <w:r w:rsidR="00CA2E26" w:rsidRPr="00DC66A4">
        <w:rPr>
          <w:rFonts w:ascii="Times New Roman" w:eastAsia="Times New Roman" w:hAnsi="Times New Roman"/>
          <w:sz w:val="28"/>
          <w:szCs w:val="28"/>
        </w:rPr>
        <w:t>О нашей Родине. Круг чтения: произведения о Родине (на примере</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не менее трёх произведений И.С. Никитина, Ф.П. Савинова, А.А. Прокофьева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идеей произведения. Отражение темы Родины в изобразительном искусстве (пейзажи И.И. Левитана, И.И. Шишкина, В.Д. Поленова и других).</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21.7.1.1. </w:t>
      </w:r>
      <w:r w:rsidR="00CA2E26" w:rsidRPr="00DC66A4">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21.7.2. </w:t>
      </w:r>
      <w:r w:rsidR="00CA2E26" w:rsidRPr="00DC66A4">
        <w:rPr>
          <w:rFonts w:ascii="Times New Roman" w:eastAsia="Times New Roman" w:hAnsi="Times New Roman"/>
          <w:sz w:val="28"/>
          <w:szCs w:val="28"/>
        </w:rPr>
        <w:t>Фольклор (устное народное творчество). Произведения малых жанров фольклора (потешки, считалки, пословицы, скороговорки, небылицы, загадки</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w:t>
      </w:r>
      <w:r w:rsidR="00CA2E26" w:rsidRPr="00DC66A4">
        <w:rPr>
          <w:rFonts w:ascii="Times New Roman" w:eastAsia="Times New Roman" w:hAnsi="Times New Roman"/>
          <w:sz w:val="28"/>
          <w:szCs w:val="28"/>
        </w:rPr>
        <w:lastRenderedPageBreak/>
        <w:t>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21.7.2.1. </w:t>
      </w:r>
      <w:r w:rsidR="00CA2E26" w:rsidRPr="00DC66A4">
        <w:rPr>
          <w:rFonts w:ascii="Times New Roman" w:eastAsia="Times New Roman" w:hAnsi="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(1</w:t>
      </w:r>
      <w:r w:rsidR="00AA446F" w:rsidRPr="00DC66A4">
        <w:rPr>
          <w:rFonts w:ascii="Times New Roman" w:eastAsia="Times New Roman" w:hAnsi="Times New Roman"/>
          <w:sz w:val="28"/>
          <w:szCs w:val="28"/>
        </w:rPr>
        <w:t>-</w:t>
      </w:r>
      <w:r w:rsidR="00CA2E26" w:rsidRPr="00DC66A4">
        <w:rPr>
          <w:rFonts w:ascii="Times New Roman" w:eastAsia="Times New Roman" w:hAnsi="Times New Roman"/>
          <w:sz w:val="28"/>
          <w:szCs w:val="28"/>
        </w:rPr>
        <w:t>2 произведения) и другие.</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21.7.3. </w:t>
      </w:r>
      <w:r w:rsidR="00CA2E26" w:rsidRPr="00DC66A4">
        <w:rPr>
          <w:rFonts w:ascii="Times New Roman" w:eastAsia="Times New Roman" w:hAnsi="Times New Roman"/>
          <w:sz w:val="28"/>
          <w:szCs w:val="28"/>
        </w:rPr>
        <w:t>Звуки и краски родной природы в разные времена года. Тема природы</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 разные времена года (осень, зима, весна, лето) в произведениях литературы(по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В.Д. Поленова, А.И. Куинджи, И.И. Шишкина и других) и музыкальных произведениях (например, произведения П.И. Чайковского, А. Вивальди и други</w:t>
      </w:r>
      <w:r w:rsidR="0057686F" w:rsidRPr="00DC66A4">
        <w:rPr>
          <w:rFonts w:ascii="Times New Roman" w:eastAsia="Times New Roman" w:hAnsi="Times New Roman"/>
          <w:sz w:val="28"/>
          <w:szCs w:val="28"/>
        </w:rPr>
        <w:t>х</w:t>
      </w:r>
      <w:r w:rsidR="00CA2E26" w:rsidRPr="00DC66A4">
        <w:rPr>
          <w:rFonts w:ascii="Times New Roman" w:eastAsia="Times New Roman" w:hAnsi="Times New Roman"/>
          <w:sz w:val="28"/>
          <w:szCs w:val="28"/>
        </w:rPr>
        <w:t>).</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21.7.3.1. </w:t>
      </w:r>
      <w:r w:rsidR="00CA2E26" w:rsidRPr="00DC66A4">
        <w:rPr>
          <w:rFonts w:ascii="Times New Roman" w:eastAsia="Times New Roman" w:hAnsi="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злится»,И.С. Соколов-Микитов «Зима в лесу», С.А. Есенин «Поёт зима – аукает…»,И.З. Суриков «Лето» и другие.</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4</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О детях и дружбе. Круг чтения: тема дружбы в художественном произведении (расширение круга чтения: не менее четырёх произведений,</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Н.Н. Носова, В.А. Осеевой, В.Ю. Драгунского, В.В. Лунина и других). Отражениев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21.7.4.1. </w:t>
      </w:r>
      <w:r w:rsidR="00CA2E26" w:rsidRPr="00DC66A4">
        <w:rPr>
          <w:rFonts w:ascii="Times New Roman" w:eastAsia="Times New Roman" w:hAnsi="Times New Roman"/>
          <w:sz w:val="28"/>
          <w:szCs w:val="28"/>
        </w:rPr>
        <w:t xml:space="preserve">Произведения для чтения: Л.Н. Толстой «Филиппок», Е.А. Пермяк«Две </w:t>
      </w:r>
      <w:r w:rsidR="00CA2E26" w:rsidRPr="00DC66A4">
        <w:rPr>
          <w:rFonts w:ascii="Times New Roman" w:eastAsia="Times New Roman" w:hAnsi="Times New Roman"/>
          <w:sz w:val="28"/>
          <w:szCs w:val="28"/>
        </w:rPr>
        <w:lastRenderedPageBreak/>
        <w:t>пословицы», Ю.И. Ермолаев «Два пирожных», В.А. Осеева «Синие листья»,Н.Н. Носов «На горке», «Заплатка», А.Л. Барто «Катя», В.В. Лунин «Я и Вовка»,В.Ю. Драгунский «Тайное становится явным» и другие (по выбору).</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5</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Составление плана произведения: части текста, их главные темы. Иллюстрации, их значение в раскрытии содержания произведения.</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21.7.5.1. </w:t>
      </w:r>
      <w:r w:rsidR="00CA2E26" w:rsidRPr="00DC66A4">
        <w:rPr>
          <w:rFonts w:ascii="Times New Roman" w:eastAsia="Times New Roman" w:hAnsi="Times New Roman"/>
          <w:sz w:val="28"/>
          <w:szCs w:val="28"/>
        </w:rPr>
        <w:t>Произведения для чтения: народная сказка «Золотая рыбка»,А.С. Пушкин «Сказка о рыбаке и рыбке», народная сказка «Морозко»,</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В.Ф. Одоевский «Мороз Иванович», В.И. Даль «Девочка Снегурочка» и другие.</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6</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О братьях наших меньших. Жанровое многообразие произведений</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 животным (любовь и забота). Особенности басни как жанра литературы, прозаические и стихотворные басни(на примере произведений И.А. Крылова,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Л.Н. Толстого). Мораль басни как нравственный урок (поучение). Знакомство</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 художниками-иллюстраторами, анималистами (без использования термина):Е.И. Чарушин, В.В. Бианки.</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21.7.6.1. </w:t>
      </w:r>
      <w:r w:rsidR="00CA2E26" w:rsidRPr="00DC66A4">
        <w:rPr>
          <w:rFonts w:ascii="Times New Roman" w:eastAsia="Times New Roman" w:hAnsi="Times New Roman"/>
          <w:sz w:val="28"/>
          <w:szCs w:val="28"/>
        </w:rPr>
        <w:t xml:space="preserve">Произведения для чтения: И.А. Крылов «Лебедь, </w:t>
      </w:r>
      <w:r w:rsidR="00C65895" w:rsidRPr="00DC66A4">
        <w:rPr>
          <w:rFonts w:ascii="Times New Roman" w:eastAsia="Times New Roman" w:hAnsi="Times New Roman"/>
          <w:sz w:val="28"/>
          <w:szCs w:val="28"/>
        </w:rPr>
        <w:t xml:space="preserve">Щука </w:t>
      </w:r>
      <w:r w:rsidR="00CA2E26" w:rsidRPr="00DC66A4">
        <w:rPr>
          <w:rFonts w:ascii="Times New Roman" w:eastAsia="Times New Roman" w:hAnsi="Times New Roman"/>
          <w:sz w:val="28"/>
          <w:szCs w:val="28"/>
        </w:rPr>
        <w:t>и</w:t>
      </w:r>
      <w:r w:rsidR="0023075E" w:rsidRPr="00DC66A4">
        <w:rPr>
          <w:rFonts w:ascii="Times New Roman" w:eastAsia="Times New Roman" w:hAnsi="Times New Roman"/>
          <w:sz w:val="28"/>
          <w:szCs w:val="28"/>
        </w:rPr>
        <w:t xml:space="preserve"> </w:t>
      </w:r>
      <w:r w:rsidR="00C65895" w:rsidRPr="00DC66A4">
        <w:rPr>
          <w:rFonts w:ascii="Times New Roman" w:eastAsia="Times New Roman" w:hAnsi="Times New Roman"/>
          <w:sz w:val="28"/>
          <w:szCs w:val="28"/>
        </w:rPr>
        <w:t>Рак</w:t>
      </w:r>
      <w:r w:rsidR="00CA2E26" w:rsidRPr="00DC66A4">
        <w:rPr>
          <w:rFonts w:ascii="Times New Roman" w:eastAsia="Times New Roman" w:hAnsi="Times New Roman"/>
          <w:sz w:val="28"/>
          <w:szCs w:val="28"/>
        </w:rPr>
        <w:t>»,Л.Н. Толстой «Лев и мышь», М.М. Пришвин «Ребята и утята», Б.С. Житков «Храбрый утёнок», В.Д. Берестов «Кошкин щенок», В.В. Бианки «Музыкант»,Е.И. Чарушин «Страшный рассказ», С.В. Михалков «Мой щенок» и другие(по выбору).</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7</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О наших близких, о семье. Тема семьи, детства, взаимоотношений взрослых и детей в творчестве писателей и фольклорных произведениях(по выбору). Отражение нравственных семейных ценностей в произведениях</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21.7.7.1. </w:t>
      </w:r>
      <w:r w:rsidR="00CA2E26" w:rsidRPr="00DC66A4">
        <w:rPr>
          <w:rFonts w:ascii="Times New Roman" w:eastAsia="Times New Roman" w:hAnsi="Times New Roman"/>
          <w:sz w:val="28"/>
          <w:szCs w:val="28"/>
        </w:rPr>
        <w:t>Произведения для чтения: Л.Н. Толстой «Отец и сыновья»,А.А. Плещеев «Песня матери», В.А. Осеева «Сыновья», С.В. Михалков «Быль</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для детей», С.А. Баруздин «Салют» и друг</w:t>
      </w:r>
      <w:r w:rsidR="00D8201D" w:rsidRPr="00DC66A4">
        <w:rPr>
          <w:rFonts w:ascii="Times New Roman" w:eastAsia="Times New Roman" w:hAnsi="Times New Roman"/>
          <w:sz w:val="28"/>
          <w:szCs w:val="28"/>
        </w:rPr>
        <w:t>и</w:t>
      </w:r>
      <w:r w:rsidR="00CA2E26" w:rsidRPr="00DC66A4">
        <w:rPr>
          <w:rFonts w:ascii="Times New Roman" w:eastAsia="Times New Roman" w:hAnsi="Times New Roman"/>
          <w:sz w:val="28"/>
          <w:szCs w:val="28"/>
        </w:rPr>
        <w:t>е (по выбору).</w:t>
      </w:r>
    </w:p>
    <w:p w:rsidR="00CA2E26" w:rsidRPr="00DC66A4" w:rsidRDefault="002866DF"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8</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Зарубежная литература. Круг чтения: литературная (авторская) сказка(не менее двух произведений): зарубежные писатели-сказочники (Ш. Перро,</w:t>
      </w:r>
      <w:r w:rsidR="00C84BF4"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21.7.8.1. </w:t>
      </w:r>
      <w:r w:rsidR="00CA2E26" w:rsidRPr="00DC66A4">
        <w:rPr>
          <w:rFonts w:ascii="Times New Roman" w:eastAsia="Times New Roman" w:hAnsi="Times New Roman"/>
          <w:sz w:val="28"/>
          <w:szCs w:val="28"/>
        </w:rPr>
        <w:t>Произведения для чтения: Ш. Перро «Кот в сапогах», Х.-К. Андерсен«Пятеро из одного стручка» и другие (по выбору).</w:t>
      </w:r>
    </w:p>
    <w:p w:rsidR="00CA2E26" w:rsidRPr="00DC66A4" w:rsidRDefault="002866DF"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9</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DC66A4" w:rsidRDefault="002866D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21.7.</w:t>
      </w:r>
      <w:r w:rsidR="00D95224" w:rsidRPr="00DC66A4">
        <w:rPr>
          <w:rFonts w:ascii="Times New Roman" w:eastAsia="SchoolBookSanPin" w:hAnsi="Times New Roman"/>
          <w:sz w:val="28"/>
          <w:szCs w:val="28"/>
        </w:rPr>
        <w:t>10</w:t>
      </w:r>
      <w:r w:rsidRPr="00DC66A4">
        <w:rPr>
          <w:rFonts w:ascii="Times New Roman" w:eastAsia="SchoolBookSanPin" w:hAnsi="Times New Roman"/>
          <w:sz w:val="28"/>
          <w:szCs w:val="28"/>
        </w:rPr>
        <w:t xml:space="preserve">. Изучение литературного чтения во 2 классе способствует </w:t>
      </w:r>
      <w:r w:rsidRPr="00DC66A4">
        <w:rPr>
          <w:rFonts w:ascii="Times New Roman" w:eastAsia="Times New Roman" w:hAnsi="Times New Roman"/>
          <w:sz w:val="28"/>
          <w:szCs w:val="28"/>
        </w:rPr>
        <w:t>освоению</w:t>
      </w:r>
      <w:r w:rsidR="00C84BF4"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на пропедевтическом уровне ряда универсальных учебных действий</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DC66A4" w:rsidRDefault="002866D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21.7.</w:t>
      </w:r>
      <w:r w:rsidR="00D95224" w:rsidRPr="00DC66A4">
        <w:rPr>
          <w:rFonts w:ascii="Times New Roman" w:eastAsia="SchoolBookSanPin" w:hAnsi="Times New Roman"/>
          <w:sz w:val="28"/>
          <w:szCs w:val="28"/>
        </w:rPr>
        <w:t>10</w:t>
      </w:r>
      <w:r w:rsidRPr="00DC66A4">
        <w:rPr>
          <w:rFonts w:ascii="Times New Roman" w:eastAsia="OfficinaSansBoldITC" w:hAnsi="Times New Roman"/>
          <w:sz w:val="28"/>
          <w:szCs w:val="28"/>
        </w:rPr>
        <w:t>.1. </w:t>
      </w:r>
      <w:r w:rsidRPr="00DC66A4">
        <w:rPr>
          <w:rFonts w:ascii="Times New Roman" w:eastAsia="SchoolBookSanPin" w:hAnsi="Times New Roman"/>
          <w:sz w:val="28"/>
          <w:szCs w:val="28"/>
        </w:rPr>
        <w:t xml:space="preserve">Базовые логические и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и группировать различные произведения по теме (о Родине,</w:t>
      </w:r>
      <w:r w:rsidR="00C84BF4"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о родной природе, о детях, о животных, о семье, о чудесах и превращениях),</w:t>
      </w:r>
      <w:r w:rsidR="00C84BF4"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жанрам (произведения устного народного творчества, сказка (фольклорная</w:t>
      </w:r>
      <w:r w:rsidR="00C84BF4"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литературная), рассказ, басня, стихотворение);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контекст</w:t>
      </w:r>
      <w:r w:rsidR="008337AA" w:rsidRPr="00DC66A4">
        <w:rPr>
          <w:rFonts w:ascii="Times New Roman" w:eastAsia="Times New Roman" w:hAnsi="Times New Roman"/>
          <w:sz w:val="28"/>
          <w:szCs w:val="28"/>
        </w:rPr>
        <w:t>а</w:t>
      </w:r>
      <w:r w:rsidRPr="00DC66A4">
        <w:rPr>
          <w:rFonts w:ascii="Times New Roman" w:eastAsia="Times New Roman" w:hAnsi="Times New Roman"/>
          <w:sz w:val="28"/>
          <w:szCs w:val="28"/>
        </w:rPr>
        <w:t xml:space="preserve"> и по словарю.</w:t>
      </w:r>
    </w:p>
    <w:p w:rsidR="002866DF" w:rsidRPr="00DC66A4" w:rsidRDefault="002866D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21.7.</w:t>
      </w:r>
      <w:r w:rsidR="00D95224" w:rsidRPr="00DC66A4">
        <w:rPr>
          <w:rFonts w:ascii="Times New Roman" w:eastAsia="SchoolBookSanPin" w:hAnsi="Times New Roman"/>
          <w:sz w:val="28"/>
          <w:szCs w:val="28"/>
        </w:rPr>
        <w:t>10</w:t>
      </w:r>
      <w:r w:rsidRPr="00DC66A4">
        <w:rPr>
          <w:rFonts w:ascii="Times New Roman" w:eastAsia="OfficinaSansBoldITC" w:hAnsi="Times New Roman"/>
          <w:sz w:val="28"/>
          <w:szCs w:val="28"/>
        </w:rPr>
        <w:t>.2. </w:t>
      </w:r>
      <w:r w:rsidRPr="00DC66A4">
        <w:rPr>
          <w:rFonts w:ascii="Times New Roman" w:eastAsia="SchoolBookSanPin" w:hAnsi="Times New Roman"/>
          <w:sz w:val="28"/>
          <w:szCs w:val="28"/>
        </w:rPr>
        <w:t xml:space="preserve">Работа с информацией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способствует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соотносить иллюстрации с текстом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пользоваться словарями для уточнения значения незнакомого слова.</w:t>
      </w:r>
    </w:p>
    <w:p w:rsidR="002866DF" w:rsidRPr="00DC66A4" w:rsidRDefault="002866D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21.7.</w:t>
      </w:r>
      <w:r w:rsidR="00D95224"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.3. </w:t>
      </w:r>
      <w:r w:rsidRPr="00DC66A4">
        <w:rPr>
          <w:rFonts w:ascii="Times New Roman" w:eastAsia="Times New Roman" w:hAnsi="Times New Roman"/>
          <w:sz w:val="28"/>
          <w:szCs w:val="28"/>
        </w:rPr>
        <w:t>Коммуникативные универсальные учебные действия</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C84BF4"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на заданную тему;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пересказывать подробно и выборочно прочитанное произведение;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обсуждать (в парах, группах) содержание текста, формулировать (устно) простые выв</w:t>
      </w:r>
      <w:r w:rsidR="00676CF1" w:rsidRPr="00DC66A4">
        <w:rPr>
          <w:rFonts w:ascii="Times New Roman" w:eastAsia="Times New Roman" w:hAnsi="Times New Roman"/>
          <w:sz w:val="28"/>
          <w:szCs w:val="28"/>
        </w:rPr>
        <w:t>оды на основе прочитанного (</w:t>
      </w:r>
      <w:r w:rsidRPr="00DC66A4">
        <w:rPr>
          <w:rFonts w:ascii="Times New Roman" w:eastAsia="Times New Roman" w:hAnsi="Times New Roman"/>
          <w:sz w:val="28"/>
          <w:szCs w:val="28"/>
        </w:rPr>
        <w:t>прослушанного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описывать (устно) картины природы;</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по аналогии с прочитанным загадки, рассказы, небольшие сказки;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2866DF" w:rsidRPr="00DC66A4" w:rsidRDefault="002866D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21.7.</w:t>
      </w:r>
      <w:r w:rsidR="00D95224"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.4. </w:t>
      </w:r>
      <w:r w:rsidRPr="00DC66A4">
        <w:rPr>
          <w:rFonts w:ascii="Times New Roman" w:eastAsia="Times New Roman" w:hAnsi="Times New Roman"/>
          <w:sz w:val="28"/>
          <w:szCs w:val="28"/>
        </w:rPr>
        <w:t>Регулятивные универсальные учебные действия</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оценивать своё эмоциональное состояние, возникшее</w:t>
      </w:r>
      <w:r w:rsidR="00676CF1" w:rsidRPr="00DC66A4">
        <w:rPr>
          <w:rFonts w:ascii="Times New Roman" w:eastAsia="Times New Roman" w:hAnsi="Times New Roman"/>
          <w:sz w:val="28"/>
          <w:szCs w:val="28"/>
        </w:rPr>
        <w:t xml:space="preserve"> при прочтении (</w:t>
      </w:r>
      <w:r w:rsidRPr="00DC66A4">
        <w:rPr>
          <w:rFonts w:ascii="Times New Roman" w:eastAsia="Times New Roman" w:hAnsi="Times New Roman"/>
          <w:sz w:val="28"/>
          <w:szCs w:val="28"/>
        </w:rPr>
        <w:t>слушании</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удерживать в памяти последовательность событий прослушанного</w:t>
      </w:r>
      <w:r w:rsidR="00676CF1"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lastRenderedPageBreak/>
        <w:t>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контролировать выполнение поставленной учебной задачи при чтении</w:t>
      </w:r>
      <w:r w:rsidR="0057686F" w:rsidRPr="00DC66A4">
        <w:rPr>
          <w:rFonts w:ascii="Times New Roman" w:eastAsia="Times New Roman" w:hAnsi="Times New Roman"/>
          <w:sz w:val="28"/>
          <w:szCs w:val="28"/>
        </w:rPr>
        <w:t>(</w:t>
      </w:r>
      <w:r w:rsidRPr="00DC66A4">
        <w:rPr>
          <w:rFonts w:ascii="Times New Roman" w:eastAsia="Times New Roman" w:hAnsi="Times New Roman"/>
          <w:sz w:val="28"/>
          <w:szCs w:val="28"/>
        </w:rPr>
        <w:t>слушании</w:t>
      </w:r>
      <w:r w:rsidR="0057686F"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проверять (по образцу) выполнение поставленной учебной задачи.</w:t>
      </w:r>
    </w:p>
    <w:p w:rsidR="002866DF" w:rsidRPr="00DC66A4" w:rsidRDefault="002866D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21.7.</w:t>
      </w:r>
      <w:r w:rsidR="00D95224"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.5. </w:t>
      </w:r>
      <w:r w:rsidRPr="00DC66A4">
        <w:rPr>
          <w:rFonts w:ascii="Times New Roman" w:eastAsia="Times New Roman" w:hAnsi="Times New Roman"/>
          <w:sz w:val="28"/>
          <w:szCs w:val="28"/>
        </w:rPr>
        <w:t>Совместная деятельность</w:t>
      </w:r>
      <w:r w:rsidRPr="00DC66A4">
        <w:rPr>
          <w:rFonts w:ascii="Times New Roman" w:eastAsia="SchoolBookSanPin" w:hAnsi="Times New Roman"/>
          <w:sz w:val="28"/>
          <w:szCs w:val="28"/>
        </w:rPr>
        <w:t xml:space="preserve"> способствует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себе партнёров по совместной деятельности;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261238" w:rsidRPr="00DC66A4" w:rsidRDefault="00261238"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21.8. Содержание обучения в 3 классе.</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21.8.1. </w:t>
      </w:r>
      <w:r w:rsidR="00CA2E26" w:rsidRPr="00DC66A4">
        <w:rPr>
          <w:rFonts w:ascii="Times New Roman" w:eastAsia="Times New Roman" w:hAnsi="Times New Roman"/>
          <w:sz w:val="28"/>
          <w:szCs w:val="28"/>
        </w:rPr>
        <w:t xml:space="preserve">О Родине и её истории. Любовь к Родине и её история </w:t>
      </w:r>
      <w:r w:rsidR="009327E7"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главные идеи, нравственные ценности, выраженные в произведениях</w:t>
      </w:r>
      <w:r w:rsidR="00C84BF4"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 Родине. Образ Родины в стихотворных и прозаических произведениях писателей</w:t>
      </w:r>
      <w:r w:rsidR="00C84BF4"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поэтов ХIХ и ХХ веков. Осознание нравственно-этических понятий: любовь</w:t>
      </w:r>
      <w:r w:rsidR="00C84BF4"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 родной стороне, малой родине, гордость за красоту и величие своей Отчизны. Роль</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особенности заголовка произведения. Репродукции картин как иллюстрации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 произведениям о Родине. Использование средств выразительности при чтении вслух: интонация, темп, ритм, логические ударения.</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21.8.1.1. </w:t>
      </w:r>
      <w:r w:rsidR="00CA2E26" w:rsidRPr="00DC66A4">
        <w:rPr>
          <w:rFonts w:ascii="Times New Roman" w:eastAsia="Times New Roman" w:hAnsi="Times New Roman"/>
          <w:sz w:val="28"/>
          <w:szCs w:val="28"/>
        </w:rPr>
        <w:t>Произведения для чтения: К.Д. Ушинский «Наше отечество»,М.М. Пришвин «Моя Родина», С.А. Васильев «Россия», Н.П. Кончаловская «Наша древняя столица» (отрывки) и друг</w:t>
      </w:r>
      <w:r w:rsidR="00D8201D" w:rsidRPr="00DC66A4">
        <w:rPr>
          <w:rFonts w:ascii="Times New Roman" w:eastAsia="Times New Roman" w:hAnsi="Times New Roman"/>
          <w:sz w:val="28"/>
          <w:szCs w:val="28"/>
        </w:rPr>
        <w:t>и</w:t>
      </w:r>
      <w:r w:rsidR="00CA2E26" w:rsidRPr="00DC66A4">
        <w:rPr>
          <w:rFonts w:ascii="Times New Roman" w:eastAsia="Times New Roman" w:hAnsi="Times New Roman"/>
          <w:sz w:val="28"/>
          <w:szCs w:val="28"/>
        </w:rPr>
        <w:t>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21.8.2. </w:t>
      </w:r>
      <w:r w:rsidR="00CA2E26" w:rsidRPr="00DC66A4">
        <w:rPr>
          <w:rFonts w:ascii="Times New Roman" w:eastAsia="Times New Roman" w:hAnsi="Times New Roman"/>
          <w:sz w:val="28"/>
          <w:szCs w:val="28"/>
        </w:rPr>
        <w:t>Фольклор (устное народное творчество). Круг чтения: малые жанры фольклора (пословицы, потешки, считалки, небылицы, скороговорки, загадки,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поговорок, крылатых выражений. Нравственные ценности в фольклорных произведениях народов России.</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21.8.3. </w:t>
      </w:r>
      <w:r w:rsidR="00CA2E26" w:rsidRPr="00DC66A4">
        <w:rPr>
          <w:rFonts w:ascii="Times New Roman" w:eastAsia="Times New Roman" w:hAnsi="Times New Roman"/>
          <w:sz w:val="28"/>
          <w:szCs w:val="28"/>
        </w:rPr>
        <w:t>Фольклорная сказка как отражение общечеловеческих ценностей</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и нравственных правил. Виды сказок (о животных, бытовые, волшебные). Художественные особенности сказок: построение (композиция), язык (лексика). </w:t>
      </w:r>
      <w:r w:rsidR="00CA2E26" w:rsidRPr="00DC66A4">
        <w:rPr>
          <w:rFonts w:ascii="Times New Roman" w:eastAsia="Times New Roman" w:hAnsi="Times New Roman"/>
          <w:sz w:val="28"/>
          <w:szCs w:val="28"/>
        </w:rPr>
        <w:lastRenderedPageBreak/>
        <w:t>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DC66A4">
        <w:rPr>
          <w:rFonts w:ascii="Times New Roman" w:eastAsia="Times New Roman" w:hAnsi="Times New Roman"/>
          <w:sz w:val="28"/>
          <w:szCs w:val="28"/>
        </w:rPr>
        <w:t xml:space="preserve"> и других</w:t>
      </w:r>
      <w:r w:rsidR="00CA2E26" w:rsidRPr="00DC66A4">
        <w:rPr>
          <w:rFonts w:ascii="Times New Roman" w:eastAsia="Times New Roman" w:hAnsi="Times New Roman"/>
          <w:sz w:val="28"/>
          <w:szCs w:val="28"/>
        </w:rPr>
        <w:t>). Отражение в сказках народного быта и культуры. Составление плана сказки.</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21.8.4. </w:t>
      </w:r>
      <w:r w:rsidR="00CA2E26" w:rsidRPr="00DC66A4">
        <w:rPr>
          <w:rFonts w:ascii="Times New Roman" w:eastAsia="Times New Roman" w:hAnsi="Times New Roman"/>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их особенности (тема, язык). Язык былин, устаревшие слова, их место в былине</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представление в современной лексике. Репродукции картин как иллюстрации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 эпизодам фольклорного произведения.</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21.8.4.1. </w:t>
      </w:r>
      <w:r w:rsidR="00CA2E26" w:rsidRPr="00DC66A4">
        <w:rPr>
          <w:rFonts w:ascii="Times New Roman" w:eastAsia="Times New Roman" w:hAnsi="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21.8.5. </w:t>
      </w:r>
      <w:r w:rsidR="00CA2E26" w:rsidRPr="00DC66A4">
        <w:rPr>
          <w:rFonts w:ascii="Times New Roman" w:eastAsia="Times New Roman" w:hAnsi="Times New Roman"/>
          <w:sz w:val="28"/>
          <w:szCs w:val="28"/>
        </w:rPr>
        <w:t xml:space="preserve">Творчество А.С. Пушкина. А.С. Пушкин </w:t>
      </w:r>
      <w:r w:rsidR="0065357D"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А.С.Пушкина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21.8.5.1. </w:t>
      </w:r>
      <w:r w:rsidR="00CA2E26" w:rsidRPr="00DC66A4">
        <w:rPr>
          <w:rFonts w:ascii="Times New Roman" w:eastAsia="Times New Roman" w:hAnsi="Times New Roman"/>
          <w:sz w:val="28"/>
          <w:szCs w:val="28"/>
        </w:rPr>
        <w:t>Произведения для чтения: А.С. Пушкин «Сказка о царе Салтане,</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 сыне его славном и могучем богатыре князе Гвидоне Салтановиче и о прекрасной царевне Лебеди», «В тот год осенняя погода…», «Опрятней модного паркета…»и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21.8.6. </w:t>
      </w:r>
      <w:r w:rsidR="00CA2E26" w:rsidRPr="00DC66A4">
        <w:rPr>
          <w:rFonts w:ascii="Times New Roman" w:eastAsia="Times New Roman" w:hAnsi="Times New Roman"/>
          <w:sz w:val="28"/>
          <w:szCs w:val="28"/>
        </w:rPr>
        <w:t xml:space="preserve">Творчество И.А. Крылова. Басня </w:t>
      </w:r>
      <w:r w:rsidR="00057CBA"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произведение-поучение, которое помогает увидеть свои и чужие недостатки. Иносказание в баснях. И.А. Крылов</w:t>
      </w:r>
      <w:r w:rsidR="00057CBA"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21.8.6.1. </w:t>
      </w:r>
      <w:r w:rsidR="00CA2E26" w:rsidRPr="00DC66A4">
        <w:rPr>
          <w:rFonts w:ascii="Times New Roman" w:eastAsia="Times New Roman" w:hAnsi="Times New Roman"/>
          <w:sz w:val="28"/>
          <w:szCs w:val="28"/>
        </w:rPr>
        <w:t xml:space="preserve">Произведения для чтения: И.А. Крылов «Ворона и Лисица», «Лисицаи </w:t>
      </w:r>
      <w:r w:rsidR="00CA2E26" w:rsidRPr="00DC66A4">
        <w:rPr>
          <w:rFonts w:ascii="Times New Roman" w:eastAsia="Times New Roman" w:hAnsi="Times New Roman"/>
          <w:sz w:val="28"/>
          <w:szCs w:val="28"/>
        </w:rPr>
        <w:lastRenderedPageBreak/>
        <w:t>виноград», «Мартышка и очки» 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21.8.7. </w:t>
      </w:r>
      <w:r w:rsidR="00CA2E26" w:rsidRPr="00DC66A4">
        <w:rPr>
          <w:rFonts w:ascii="Times New Roman" w:eastAsia="Times New Roman" w:hAnsi="Times New Roman"/>
          <w:sz w:val="28"/>
          <w:szCs w:val="28"/>
        </w:rPr>
        <w:t>Картины природы в произведениях поэтов и писателей ХI</w:t>
      </w:r>
      <w:r w:rsidR="00530FD2" w:rsidRPr="00DC66A4">
        <w:rPr>
          <w:rFonts w:ascii="Times New Roman" w:eastAsia="Times New Roman" w:hAnsi="Times New Roman"/>
          <w:sz w:val="28"/>
          <w:szCs w:val="28"/>
        </w:rPr>
        <w:t>Х–</w:t>
      </w:r>
      <w:r w:rsidR="00CA2E26" w:rsidRPr="00DC66A4">
        <w:rPr>
          <w:rFonts w:ascii="Times New Roman" w:eastAsia="Times New Roman" w:hAnsi="Times New Roman"/>
          <w:sz w:val="28"/>
          <w:szCs w:val="28"/>
        </w:rPr>
        <w:t>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выбору):Ф.И. Тютчев, А.А. Фет, А.Н. Майков, Н.А. Некрасов, А.А. Блок, С.А. Есенин,И.А.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21.8.7.1. </w:t>
      </w:r>
      <w:r w:rsidR="00CA2E26" w:rsidRPr="00DC66A4">
        <w:rPr>
          <w:rFonts w:ascii="Times New Roman" w:eastAsia="Times New Roman" w:hAnsi="Times New Roman"/>
          <w:sz w:val="28"/>
          <w:szCs w:val="28"/>
        </w:rPr>
        <w:t>Произведения для чтения: Ф.И. Тютчев «Есть в осени первоначальной…», А.А. Фет «Кот поёт, глаза прищуря», «Мама! Глянь</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-каиз окошка…», А.Н. Майков «Осень», С.А. Есенин «Берёза», Н.А. Некрасов «Железная дорога» (отрывок), А.А. Блок «Ворона», И.А. Бунин «Первый снег»и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21.8.8. </w:t>
      </w:r>
      <w:r w:rsidR="00CA2E26" w:rsidRPr="00DC66A4">
        <w:rPr>
          <w:rFonts w:ascii="Times New Roman" w:eastAsia="Times New Roman" w:hAnsi="Times New Roman"/>
          <w:sz w:val="28"/>
          <w:szCs w:val="28"/>
        </w:rPr>
        <w:t>Творчество Л.Н. Толстого. Жанровое многообразие произведений</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различение рассказчика и автора произведения. Художественные особенности текста-описания, текста-рассуждения.</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21.8.8.1. </w:t>
      </w:r>
      <w:r w:rsidR="00CA2E26" w:rsidRPr="00DC66A4">
        <w:rPr>
          <w:rFonts w:ascii="Times New Roman" w:eastAsia="Times New Roman" w:hAnsi="Times New Roman"/>
          <w:sz w:val="28"/>
          <w:szCs w:val="28"/>
        </w:rPr>
        <w:t>Произведения для чтения: Л.Н. Толстой «Лебеди», «Зайцы», «Прыжок», «Акула» и другие.</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21.8.9. </w:t>
      </w:r>
      <w:r w:rsidR="00CA2E26" w:rsidRPr="00DC66A4">
        <w:rPr>
          <w:rFonts w:ascii="Times New Roman" w:eastAsia="Times New Roman" w:hAnsi="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21.8.9.1. </w:t>
      </w:r>
      <w:r w:rsidR="00CA2E26" w:rsidRPr="00DC66A4">
        <w:rPr>
          <w:rFonts w:ascii="Times New Roman" w:eastAsia="Times New Roman" w:hAnsi="Times New Roman"/>
          <w:sz w:val="28"/>
          <w:szCs w:val="28"/>
        </w:rPr>
        <w:t>Произведения для чтения: В.М. Гаршин «Лягушка-путешественница», И.С. Соколов-Микитов «Листопадничек», М. Горький «Случай</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 Евсейкой» 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21.8.10. </w:t>
      </w:r>
      <w:r w:rsidR="00CA2E26" w:rsidRPr="00DC66A4">
        <w:rPr>
          <w:rFonts w:ascii="Times New Roman" w:eastAsia="Times New Roman" w:hAnsi="Times New Roman"/>
          <w:sz w:val="28"/>
          <w:szCs w:val="28"/>
        </w:rPr>
        <w:t>Произведения о взаимоотношениях человека и животных. Человек</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и его </w:t>
      </w:r>
      <w:r w:rsidR="00CA2E26" w:rsidRPr="00DC66A4">
        <w:rPr>
          <w:rFonts w:ascii="Times New Roman" w:eastAsia="Times New Roman" w:hAnsi="Times New Roman"/>
          <w:sz w:val="28"/>
          <w:szCs w:val="28"/>
        </w:rPr>
        <w:lastRenderedPageBreak/>
        <w:t>отношения с животными: верность, преданность, забота и любовь. Круг чтения (по выбору, не менее четырёх произведений): произведения Д.Н. Мамина</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21.8.10.1. </w:t>
      </w:r>
      <w:r w:rsidR="00CA2E26" w:rsidRPr="00DC66A4">
        <w:rPr>
          <w:rFonts w:ascii="Times New Roman" w:eastAsia="Times New Roman" w:hAnsi="Times New Roman"/>
          <w:sz w:val="28"/>
          <w:szCs w:val="28"/>
        </w:rPr>
        <w:t>Произведения для чтения: Б.С. Житков «Про обезьянку»,К.Г. Па</w:t>
      </w:r>
      <w:r w:rsidR="00B157AA" w:rsidRPr="00DC66A4">
        <w:rPr>
          <w:rFonts w:ascii="Times New Roman" w:eastAsia="Times New Roman" w:hAnsi="Times New Roman"/>
          <w:sz w:val="28"/>
          <w:szCs w:val="28"/>
        </w:rPr>
        <w:t>устовский «Барсучий нос», «Кот-во</w:t>
      </w:r>
      <w:r w:rsidR="00CA2E26" w:rsidRPr="00DC66A4">
        <w:rPr>
          <w:rFonts w:ascii="Times New Roman" w:eastAsia="Times New Roman" w:hAnsi="Times New Roman"/>
          <w:sz w:val="28"/>
          <w:szCs w:val="28"/>
        </w:rPr>
        <w:t>рюга»</w:t>
      </w:r>
      <w:r w:rsidR="007A7D90" w:rsidRPr="00DC66A4">
        <w:rPr>
          <w:rFonts w:ascii="Times New Roman" w:eastAsia="Times New Roman" w:hAnsi="Times New Roman"/>
          <w:sz w:val="28"/>
          <w:szCs w:val="28"/>
        </w:rPr>
        <w:t>, Д.Н. Мамин</w:t>
      </w:r>
      <w:r w:rsidR="00CF36E0" w:rsidRPr="00DC66A4">
        <w:rPr>
          <w:rFonts w:ascii="Times New Roman" w:eastAsia="Times New Roman" w:hAnsi="Times New Roman"/>
          <w:sz w:val="28"/>
          <w:szCs w:val="28"/>
        </w:rPr>
        <w:t xml:space="preserve"> </w:t>
      </w:r>
      <w:r w:rsidR="007A7D90" w:rsidRPr="00DC66A4">
        <w:rPr>
          <w:rFonts w:ascii="Times New Roman" w:eastAsia="Times New Roman" w:hAnsi="Times New Roman"/>
          <w:sz w:val="28"/>
          <w:szCs w:val="28"/>
        </w:rPr>
        <w:t xml:space="preserve">-Сибиряк «Приёмыш» </w:t>
      </w:r>
      <w:r w:rsidR="005D7C98" w:rsidRPr="00DC66A4">
        <w:rPr>
          <w:rFonts w:ascii="Times New Roman" w:eastAsia="Times New Roman" w:hAnsi="Times New Roman"/>
          <w:sz w:val="28"/>
          <w:szCs w:val="28"/>
        </w:rPr>
        <w:t>и другие</w:t>
      </w:r>
      <w:r w:rsidR="00CA2E26" w:rsidRPr="00DC66A4">
        <w:rPr>
          <w:rFonts w:ascii="Times New Roman" w:eastAsia="Times New Roman" w:hAnsi="Times New Roman"/>
          <w:sz w:val="28"/>
          <w:szCs w:val="28"/>
        </w:rPr>
        <w:t xml:space="preserve">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21.8.11. </w:t>
      </w:r>
      <w:r w:rsidR="00CA2E26" w:rsidRPr="00DC66A4">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21.8.11.1. </w:t>
      </w:r>
      <w:r w:rsidR="00CA2E26" w:rsidRPr="00DC66A4">
        <w:rPr>
          <w:rFonts w:ascii="Times New Roman" w:eastAsia="Times New Roman" w:hAnsi="Times New Roman"/>
          <w:sz w:val="28"/>
          <w:szCs w:val="28"/>
        </w:rPr>
        <w:t>Произведения для чтения: Л. Пантелеев «На ялике», А. Гайдар «Тимур и его команда» (отрывки), Л. Кассиль 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21.8.12. </w:t>
      </w:r>
      <w:r w:rsidR="00CA2E26" w:rsidRPr="00DC66A4">
        <w:rPr>
          <w:rFonts w:ascii="Times New Roman" w:eastAsia="Times New Roman" w:hAnsi="Times New Roman"/>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другие (по выбору).</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21.8.12.1. </w:t>
      </w:r>
      <w:r w:rsidR="00CA2E26" w:rsidRPr="00DC66A4">
        <w:rPr>
          <w:rFonts w:ascii="Times New Roman" w:eastAsia="Times New Roman" w:hAnsi="Times New Roman"/>
          <w:sz w:val="28"/>
          <w:szCs w:val="28"/>
        </w:rPr>
        <w:t>Произведения для чтения: В.Ю. Драг</w:t>
      </w:r>
      <w:r w:rsidR="00750573" w:rsidRPr="00DC66A4">
        <w:rPr>
          <w:rFonts w:ascii="Times New Roman" w:eastAsia="Times New Roman" w:hAnsi="Times New Roman"/>
          <w:sz w:val="28"/>
          <w:szCs w:val="28"/>
        </w:rPr>
        <w:t>унский «Денискины рассказы»(1</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2 произведения), Н.Н. Носов «Весёлая семейка» 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21.8.13. </w:t>
      </w:r>
      <w:r w:rsidR="00CA2E26" w:rsidRPr="00DC66A4">
        <w:rPr>
          <w:rFonts w:ascii="Times New Roman" w:eastAsia="Times New Roman" w:hAnsi="Times New Roman"/>
          <w:sz w:val="28"/>
          <w:szCs w:val="28"/>
        </w:rPr>
        <w:t>Зарубежная литература. Круг чтения (произведения двух-трёх авторов</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С.Я. Маршак, К.И. Чуковский, Б.В. Заходер. </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21.8.13.1. </w:t>
      </w:r>
      <w:r w:rsidR="00CA2E26" w:rsidRPr="00DC66A4">
        <w:rPr>
          <w:rFonts w:ascii="Times New Roman" w:eastAsia="Times New Roman" w:hAnsi="Times New Roman"/>
          <w:sz w:val="28"/>
          <w:szCs w:val="28"/>
        </w:rPr>
        <w:t>Произведения для чтения: Х.-К. Андерсен «Гадкий утёнок»,Ш. Перро «Подарок феи» 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21.8.14. </w:t>
      </w:r>
      <w:r w:rsidR="00CA2E26" w:rsidRPr="00DC66A4">
        <w:rPr>
          <w:rFonts w:ascii="Times New Roman" w:eastAsia="Times New Roman" w:hAnsi="Times New Roman"/>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w:t>
      </w:r>
      <w:r w:rsidR="00CA2E26" w:rsidRPr="00DC66A4">
        <w:rPr>
          <w:rFonts w:ascii="Times New Roman" w:eastAsia="Times New Roman" w:hAnsi="Times New Roman"/>
          <w:sz w:val="28"/>
          <w:szCs w:val="28"/>
        </w:rPr>
        <w:lastRenderedPageBreak/>
        <w:t>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о первых книгах на Руси, знакомство с рукописными книгами. </w:t>
      </w:r>
    </w:p>
    <w:p w:rsidR="00BA0472" w:rsidRPr="00DC66A4" w:rsidRDefault="00BA0472"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 xml:space="preserve">21.8.15. Изучение литературного чтения в 3 классе способствует </w:t>
      </w:r>
      <w:r w:rsidRPr="00DC66A4">
        <w:rPr>
          <w:rFonts w:ascii="Times New Roman" w:eastAsia="Times New Roman" w:hAnsi="Times New Roman"/>
          <w:sz w:val="28"/>
          <w:szCs w:val="28"/>
        </w:rPr>
        <w:t>освоению</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ряда универсальных учебных действий</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DC66A4" w:rsidRDefault="00BA0472"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21.8.15.1. </w:t>
      </w:r>
      <w:r w:rsidRPr="00DC66A4">
        <w:rPr>
          <w:rFonts w:ascii="Times New Roman" w:eastAsia="SchoolBookSanPin" w:hAnsi="Times New Roman"/>
          <w:sz w:val="28"/>
          <w:szCs w:val="28"/>
        </w:rPr>
        <w:t xml:space="preserve">Базовые логические и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доступные по восприятию и небольшие по объёму прозаические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стихотворные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сказочные и реалистические, лирические и эпические, народные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авторские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BA0472" w:rsidRPr="00DC66A4" w:rsidRDefault="00BA0472"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21.8.15.</w:t>
      </w:r>
      <w:r w:rsidR="000F1FC5" w:rsidRPr="00DC66A4">
        <w:rPr>
          <w:rFonts w:ascii="Times New Roman" w:eastAsia="OfficinaSansBoldITC" w:hAnsi="Times New Roman"/>
          <w:sz w:val="28"/>
          <w:szCs w:val="28"/>
        </w:rPr>
        <w:t>2</w:t>
      </w:r>
      <w:r w:rsidRPr="00DC66A4">
        <w:rPr>
          <w:rFonts w:ascii="Times New Roman" w:eastAsia="OfficinaSansBoldITC" w:hAnsi="Times New Roman"/>
          <w:sz w:val="28"/>
          <w:szCs w:val="28"/>
        </w:rPr>
        <w:t>. </w:t>
      </w:r>
      <w:r w:rsidR="000F1FC5" w:rsidRPr="00DC66A4">
        <w:rPr>
          <w:rFonts w:ascii="Times New Roman" w:eastAsia="Times New Roman" w:hAnsi="Times New Roman"/>
          <w:sz w:val="28"/>
          <w:szCs w:val="28"/>
        </w:rPr>
        <w:t xml:space="preserve">Работа с информацией </w:t>
      </w:r>
      <w:r w:rsidRPr="00DC66A4">
        <w:rPr>
          <w:rFonts w:ascii="Times New Roman" w:eastAsia="SchoolBookSanPin" w:hAnsi="Times New Roman"/>
          <w:sz w:val="28"/>
          <w:szCs w:val="28"/>
        </w:rPr>
        <w:t xml:space="preserve">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информацию</w:t>
      </w:r>
      <w:r w:rsidR="00676CF1" w:rsidRPr="00DC66A4">
        <w:rPr>
          <w:rFonts w:ascii="Times New Roman" w:eastAsia="Times New Roman" w:hAnsi="Times New Roman"/>
          <w:sz w:val="28"/>
          <w:szCs w:val="28"/>
        </w:rPr>
        <w:t xml:space="preserve"> словесную (текст), графическую</w:t>
      </w:r>
      <w:r w:rsidR="00CF36E0" w:rsidRPr="00DC66A4">
        <w:rPr>
          <w:rFonts w:ascii="Times New Roman" w:eastAsia="Times New Roman" w:hAnsi="Times New Roman"/>
          <w:sz w:val="28"/>
          <w:szCs w:val="28"/>
        </w:rPr>
        <w:t xml:space="preserve"> </w:t>
      </w:r>
      <w:r w:rsidR="00676CF1" w:rsidRPr="00DC66A4">
        <w:rPr>
          <w:rFonts w:ascii="Times New Roman" w:eastAsia="Times New Roman" w:hAnsi="Times New Roman"/>
          <w:sz w:val="28"/>
          <w:szCs w:val="28"/>
        </w:rPr>
        <w:t xml:space="preserve">или </w:t>
      </w:r>
      <w:r w:rsidRPr="00DC66A4">
        <w:rPr>
          <w:rFonts w:ascii="Times New Roman" w:eastAsia="Times New Roman" w:hAnsi="Times New Roman"/>
          <w:sz w:val="28"/>
          <w:szCs w:val="28"/>
        </w:rPr>
        <w:t>изобразительную (иллюстрация), звуковую (музыкальное произведение);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подбирать иллюстрации к тексту, соотносить произведения литературы</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изобразительного искусства по тематике, настроению, средствам выразительности;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0F1FC5" w:rsidRPr="00DC66A4" w:rsidRDefault="000F1FC5"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lastRenderedPageBreak/>
        <w:t>21.8.15.3. </w:t>
      </w:r>
      <w:r w:rsidRPr="00DC66A4">
        <w:rPr>
          <w:rFonts w:ascii="Times New Roman" w:eastAsia="Times New Roman" w:hAnsi="Times New Roman"/>
          <w:sz w:val="28"/>
          <w:szCs w:val="28"/>
        </w:rPr>
        <w:t>Коммуникативные универсальные учебные действия</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формулировать вопросы по основным событиям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пересказывать текст (подробно, выборочно, с изменением лица);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простые истории (сказки, рассказы) по аналогии.</w:t>
      </w:r>
    </w:p>
    <w:p w:rsidR="000F1FC5" w:rsidRPr="00DC66A4" w:rsidRDefault="000F1FC5"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21.8.15.4. </w:t>
      </w:r>
      <w:r w:rsidRPr="00DC66A4">
        <w:rPr>
          <w:rFonts w:ascii="Times New Roman" w:eastAsia="Times New Roman" w:hAnsi="Times New Roman"/>
          <w:sz w:val="28"/>
          <w:szCs w:val="28"/>
        </w:rPr>
        <w:t xml:space="preserve">Регулятивные универсальные учебные </w:t>
      </w:r>
      <w:r w:rsidRPr="00DC66A4">
        <w:rPr>
          <w:rFonts w:ascii="Times New Roman" w:eastAsia="SchoolBookSanPin" w:hAnsi="Times New Roman"/>
          <w:sz w:val="28"/>
          <w:szCs w:val="28"/>
        </w:rPr>
        <w:t>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w:t>
      </w:r>
      <w:r w:rsidR="00D8201D" w:rsidRPr="00DC66A4">
        <w:rPr>
          <w:rFonts w:ascii="Times New Roman" w:eastAsia="Times New Roman" w:hAnsi="Times New Roman"/>
          <w:sz w:val="28"/>
          <w:szCs w:val="28"/>
        </w:rPr>
        <w:t>о</w:t>
      </w:r>
      <w:r w:rsidRPr="00DC66A4">
        <w:rPr>
          <w:rFonts w:ascii="Times New Roman" w:eastAsia="Times New Roman" w:hAnsi="Times New Roman"/>
          <w:sz w:val="28"/>
          <w:szCs w:val="28"/>
        </w:rPr>
        <w:t>нимать цель чтения, удерживать её в памяти, использовать в зависимости</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оценивать качество своего восприятия текста на слух;</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выполнять действия </w:t>
      </w:r>
      <w:r w:rsidR="00676CF1" w:rsidRPr="00DC66A4">
        <w:rPr>
          <w:rFonts w:ascii="Times New Roman" w:eastAsia="Times New Roman" w:hAnsi="Times New Roman"/>
          <w:sz w:val="28"/>
          <w:szCs w:val="28"/>
        </w:rPr>
        <w:t>контроля (</w:t>
      </w:r>
      <w:r w:rsidRPr="00DC66A4">
        <w:rPr>
          <w:rFonts w:ascii="Times New Roman" w:eastAsia="Times New Roman" w:hAnsi="Times New Roman"/>
          <w:sz w:val="28"/>
          <w:szCs w:val="28"/>
        </w:rPr>
        <w:t>самоконтроля</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и оценки процесса и результата деятельности, при необходимости вносить коррективы в выполняемые действия.</w:t>
      </w:r>
    </w:p>
    <w:p w:rsidR="000F1FC5" w:rsidRPr="00DC66A4" w:rsidRDefault="000F1FC5"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21.8.15.5. </w:t>
      </w:r>
      <w:r w:rsidRPr="00DC66A4">
        <w:rPr>
          <w:rFonts w:ascii="Times New Roman" w:eastAsia="Times New Roman" w:hAnsi="Times New Roman"/>
          <w:sz w:val="28"/>
          <w:szCs w:val="28"/>
        </w:rPr>
        <w:t>Совместная деятельность</w:t>
      </w:r>
      <w:r w:rsidRPr="00DC66A4">
        <w:rPr>
          <w:rFonts w:ascii="Times New Roman" w:eastAsia="SchoolBookSanPin" w:hAnsi="Times New Roman"/>
          <w:sz w:val="28"/>
          <w:szCs w:val="28"/>
        </w:rPr>
        <w:t xml:space="preserve"> способствует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 коллективной театрализованной деятельности читать по ролям, инсценировать</w:t>
      </w:r>
      <w:r w:rsidR="00C661B8"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0F1FC5" w:rsidRPr="00DC66A4" w:rsidRDefault="000F1FC5"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21.9. Содержание обучения в 4 классе.</w:t>
      </w:r>
    </w:p>
    <w:p w:rsidR="00CA2E26" w:rsidRPr="00DC66A4" w:rsidRDefault="000F1FC5"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21.9.1. </w:t>
      </w:r>
      <w:r w:rsidR="00CA2E26" w:rsidRPr="00DC66A4">
        <w:rPr>
          <w:rFonts w:ascii="Times New Roman" w:eastAsia="Times New Roman" w:hAnsi="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ХIХ и ХХ веков (по выбору, не менее четырёх, например, произведения</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w:t>
      </w:r>
      <w:r w:rsidR="00CA2E26" w:rsidRPr="00DC66A4">
        <w:rPr>
          <w:rFonts w:ascii="Times New Roman" w:eastAsia="Times New Roman" w:hAnsi="Times New Roman"/>
          <w:sz w:val="28"/>
          <w:szCs w:val="28"/>
        </w:rPr>
        <w:lastRenderedPageBreak/>
        <w:t>защитников Отечества в литературе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для детей. Отражение нравственной идеи: любовь к Родине. Героическое прошлое России, тема Великой Отечественной войны в произведениях литературы(на примере рассказов Л.А. Кассиля, С.П. Алексеева). Осознание понятия: поступок, подвиг.</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21.9.1.1. </w:t>
      </w:r>
      <w:r w:rsidR="00CA2E26" w:rsidRPr="00DC66A4">
        <w:rPr>
          <w:rFonts w:ascii="Times New Roman" w:eastAsia="Times New Roman" w:hAnsi="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(2</w:t>
      </w:r>
      <w:r w:rsidR="00530FD2" w:rsidRPr="00DC66A4">
        <w:rPr>
          <w:rFonts w:ascii="Times New Roman" w:eastAsia="Times New Roman" w:hAnsi="Times New Roman"/>
          <w:sz w:val="28"/>
          <w:szCs w:val="28"/>
        </w:rPr>
        <w:t>–</w:t>
      </w:r>
      <w:r w:rsidR="00CA2E26" w:rsidRPr="00DC66A4">
        <w:rPr>
          <w:rFonts w:ascii="Times New Roman" w:eastAsia="Times New Roman" w:hAnsi="Times New Roman"/>
          <w:sz w:val="28"/>
          <w:szCs w:val="28"/>
        </w:rPr>
        <w:t>3 произведения по выбору).</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21.9.1.2. </w:t>
      </w:r>
      <w:r w:rsidR="00CA2E26" w:rsidRPr="00DC66A4">
        <w:rPr>
          <w:rFonts w:ascii="Times New Roman" w:eastAsia="Times New Roman" w:hAnsi="Times New Roman"/>
          <w:sz w:val="28"/>
          <w:szCs w:val="28"/>
        </w:rPr>
        <w:t>Произведения для чтения: С.Д. Дрожжин «Родине», В.М. Песков «Родине», А.Т. Твардовский «О Родине большой и малой» (отрывок),</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С.Т. Романовский «Ледовое побоище», С.П. Алексеев (1</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2 рассказа военно-исторической тематики) и другие (по выбору).</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21.9.2. </w:t>
      </w:r>
      <w:r w:rsidR="00CA2E26" w:rsidRPr="00DC66A4">
        <w:rPr>
          <w:rFonts w:ascii="Times New Roman" w:eastAsia="Times New Roman" w:hAnsi="Times New Roman"/>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21.9.2.1. </w:t>
      </w:r>
      <w:r w:rsidR="00CA2E26" w:rsidRPr="00DC66A4">
        <w:rPr>
          <w:rFonts w:ascii="Times New Roman" w:eastAsia="Times New Roman" w:hAnsi="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представление в современной лексике. Народные былинно-сказочные темы</w:t>
      </w:r>
      <w:r w:rsidR="00CF36E0" w:rsidRPr="00DC66A4">
        <w:rPr>
          <w:rFonts w:ascii="Times New Roman" w:eastAsia="Times New Roman" w:hAnsi="Times New Roman"/>
          <w:sz w:val="28"/>
          <w:szCs w:val="28"/>
        </w:rPr>
        <w:t xml:space="preserve"> </w:t>
      </w:r>
      <w:r w:rsidR="00530FD2" w:rsidRPr="00DC66A4">
        <w:rPr>
          <w:rFonts w:ascii="Times New Roman" w:eastAsia="Times New Roman" w:hAnsi="Times New Roman"/>
          <w:sz w:val="28"/>
          <w:szCs w:val="28"/>
        </w:rPr>
        <w:t>в творчестве художника В.</w:t>
      </w:r>
      <w:r w:rsidR="00CA2E26" w:rsidRPr="00DC66A4">
        <w:rPr>
          <w:rFonts w:ascii="Times New Roman" w:eastAsia="Times New Roman" w:hAnsi="Times New Roman"/>
          <w:sz w:val="28"/>
          <w:szCs w:val="28"/>
        </w:rPr>
        <w:t>М. Васнецова.</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21.9.2.2. </w:t>
      </w:r>
      <w:r w:rsidR="00CA2E26" w:rsidRPr="00DC66A4">
        <w:rPr>
          <w:rFonts w:ascii="Times New Roman" w:eastAsia="Times New Roman" w:hAnsi="Times New Roman"/>
          <w:sz w:val="28"/>
          <w:szCs w:val="28"/>
        </w:rPr>
        <w:t>Произведения для чтения: произведения малых жанров фольклора, народные сказки (2</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3 сказки по выбору), сказки народов России (2</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3 сказки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по выбору), былины из цикла об Илье Муромце, Алёше Поповиче,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Добрыне Никитиче (1</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 xml:space="preserve">2 по выбору).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21.9.3. </w:t>
      </w:r>
      <w:r w:rsidR="00CA2E26" w:rsidRPr="00DC66A4">
        <w:rPr>
          <w:rFonts w:ascii="Times New Roman" w:eastAsia="Times New Roman" w:hAnsi="Times New Roman"/>
          <w:sz w:val="28"/>
          <w:szCs w:val="28"/>
        </w:rPr>
        <w:t xml:space="preserve">Творчество А.С. Пушкина. Картины природы в лирических произведениях </w:t>
      </w:r>
      <w:r w:rsidR="00CA2E26" w:rsidRPr="00DC66A4">
        <w:rPr>
          <w:rFonts w:ascii="Times New Roman" w:eastAsia="Times New Roman" w:hAnsi="Times New Roman"/>
          <w:sz w:val="28"/>
          <w:szCs w:val="28"/>
        </w:rPr>
        <w:lastRenderedPageBreak/>
        <w:t>А.С. Пушкина. Средства художественной выразительности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в стихотворном произведении (сравнение, эпитет, олицетворение)на примере </w:t>
      </w:r>
      <w:r w:rsidR="00750573" w:rsidRPr="00DC66A4">
        <w:rPr>
          <w:rFonts w:ascii="Times New Roman" w:eastAsia="Times New Roman" w:hAnsi="Times New Roman"/>
          <w:sz w:val="28"/>
          <w:szCs w:val="28"/>
        </w:rPr>
        <w:t>2-</w:t>
      </w:r>
      <w:r w:rsidR="002074B0" w:rsidRPr="00DC66A4">
        <w:rPr>
          <w:rFonts w:ascii="Times New Roman" w:eastAsia="Times New Roman" w:hAnsi="Times New Roman"/>
          <w:sz w:val="28"/>
          <w:szCs w:val="28"/>
        </w:rPr>
        <w:t>3</w:t>
      </w:r>
      <w:r w:rsidR="00CA2E26" w:rsidRPr="00DC66A4">
        <w:rPr>
          <w:rFonts w:ascii="Times New Roman" w:eastAsia="Times New Roman" w:hAnsi="Times New Roman"/>
          <w:sz w:val="28"/>
          <w:szCs w:val="28"/>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21.9.3.1. </w:t>
      </w:r>
      <w:r w:rsidR="00CA2E26" w:rsidRPr="00DC66A4">
        <w:rPr>
          <w:rFonts w:ascii="Times New Roman" w:eastAsia="Times New Roman" w:hAnsi="Times New Roman"/>
          <w:sz w:val="28"/>
          <w:szCs w:val="28"/>
        </w:rPr>
        <w:t>Произведения для чтения: А.С. Пушкин «Сказка о мёртвой царевне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и о семи богатырях», «Няне», «Осень» (отрывки), «Зимняя дорога» и другие.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21.9.4. </w:t>
      </w:r>
      <w:r w:rsidR="00CA2E26" w:rsidRPr="00DC66A4">
        <w:rPr>
          <w:rFonts w:ascii="Times New Roman" w:eastAsia="Times New Roman" w:hAnsi="Times New Roman"/>
          <w:sz w:val="28"/>
          <w:szCs w:val="28"/>
        </w:rPr>
        <w:t>Творчество И.А. Крылова. Представление о басне как лиро-эпическом жанре. Круг чтения: басни на примере произведений И.А. Крылова,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И.И. Хемницера, Л.Н. Толстого, С.В. Михалкова. Басни стихотворные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21.9.4.1. </w:t>
      </w:r>
      <w:r w:rsidR="00CA2E26" w:rsidRPr="00DC66A4">
        <w:rPr>
          <w:rFonts w:ascii="Times New Roman" w:eastAsia="Times New Roman" w:hAnsi="Times New Roman"/>
          <w:sz w:val="28"/>
          <w:szCs w:val="28"/>
        </w:rPr>
        <w:t>Произведения для чтения: Крылов И.А. «Стрекоза и муравей», «Квартет», И.И. Хемницер «Стрекоза», Л.Н. Толстой «Стрекоза и муравь</w:t>
      </w:r>
      <w:r w:rsidR="006B556C" w:rsidRPr="00DC66A4">
        <w:rPr>
          <w:rFonts w:ascii="Times New Roman" w:eastAsia="Times New Roman" w:hAnsi="Times New Roman"/>
          <w:sz w:val="28"/>
          <w:szCs w:val="28"/>
        </w:rPr>
        <w:t>и</w:t>
      </w:r>
      <w:r w:rsidR="00CA2E26" w:rsidRPr="00DC66A4">
        <w:rPr>
          <w:rFonts w:ascii="Times New Roman" w:eastAsia="Times New Roman" w:hAnsi="Times New Roman"/>
          <w:sz w:val="28"/>
          <w:szCs w:val="28"/>
        </w:rPr>
        <w:t xml:space="preserve">»и другие.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21.9.5. </w:t>
      </w:r>
      <w:r w:rsidR="00CA2E26" w:rsidRPr="00DC66A4">
        <w:rPr>
          <w:rFonts w:ascii="Times New Roman" w:eastAsia="Times New Roman" w:hAnsi="Times New Roman"/>
          <w:sz w:val="28"/>
          <w:szCs w:val="28"/>
        </w:rPr>
        <w:t>Творчество М.Ю. Лермонтова. Круг чтения: лирические произведения</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21.9.5.1. </w:t>
      </w:r>
      <w:r w:rsidR="00CA2E26" w:rsidRPr="00DC66A4">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21.9.6. </w:t>
      </w:r>
      <w:r w:rsidR="00CA2E26" w:rsidRPr="00DC66A4">
        <w:rPr>
          <w:rFonts w:ascii="Times New Roman" w:eastAsia="Times New Roman" w:hAnsi="Times New Roman"/>
          <w:sz w:val="28"/>
          <w:szCs w:val="28"/>
        </w:rPr>
        <w:t>Литературная сказка. Тематика авторских стихотворных сказок(две-три по выбору). Герои литературных сказок (произведения П.П. Ершова,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П.П. Бажова, С.Т. Аксакова, С.Я. Маршака и другие). Связь литературной сказки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 фольклорной: народная речь как особенность авторской сказки. Иллюстрации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 сказке: назначение, особенности.</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21.9.6.1. </w:t>
      </w:r>
      <w:r w:rsidR="00CA2E26" w:rsidRPr="00DC66A4">
        <w:rPr>
          <w:rFonts w:ascii="Times New Roman" w:eastAsia="Times New Roman" w:hAnsi="Times New Roman"/>
          <w:sz w:val="28"/>
          <w:szCs w:val="28"/>
        </w:rPr>
        <w:t xml:space="preserve">Произведения для чтения: П.П. Бажов «Серебряное копытце»,П.П. Ершов «Конёк-Горбунок», С.Т. Аксаков «Аленький цветочек» и другие.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21.9.7. </w:t>
      </w:r>
      <w:r w:rsidR="00CA2E26" w:rsidRPr="00DC66A4">
        <w:rPr>
          <w:rFonts w:ascii="Times New Roman" w:eastAsia="Times New Roman" w:hAnsi="Times New Roman"/>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В.А. Жуковский, И.С. Никитин, Е.А. Баратынский, Ф.И. Тютчев, А.А. Фет,</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Н.А. Некрасов, И.А. Бунин, А.А. Блок, К.Д. </w:t>
      </w:r>
      <w:r w:rsidR="00CA2E26" w:rsidRPr="00DC66A4">
        <w:rPr>
          <w:rFonts w:ascii="Times New Roman" w:eastAsia="Times New Roman" w:hAnsi="Times New Roman"/>
          <w:sz w:val="28"/>
          <w:szCs w:val="28"/>
        </w:rPr>
        <w:lastRenderedPageBreak/>
        <w:t>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21.9.7.1. </w:t>
      </w:r>
      <w:r w:rsidR="00CA2E26" w:rsidRPr="00DC66A4">
        <w:rPr>
          <w:rFonts w:ascii="Times New Roman" w:eastAsia="Times New Roman" w:hAnsi="Times New Roman"/>
          <w:sz w:val="28"/>
          <w:szCs w:val="28"/>
        </w:rPr>
        <w:t>Произведения для чтения: В.А. Жуковский «Загадка», И.С. Никитин «В синем небе плывут над полями…», Ф.И. Тютчев «Как неожиданно и ярко»,</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А.А. Фет «Весенний дождь», Е.А. Баратынский «Весна, весна! Как воздух чист</w:t>
      </w:r>
      <w:r w:rsidR="00CC6265" w:rsidRPr="00DC66A4">
        <w:rPr>
          <w:rFonts w:ascii="Times New Roman" w:eastAsia="Times New Roman" w:hAnsi="Times New Roman"/>
          <w:sz w:val="28"/>
          <w:szCs w:val="28"/>
        </w:rPr>
        <w:t>…</w:t>
      </w:r>
      <w:r w:rsidR="00CA2E26" w:rsidRPr="00DC66A4">
        <w:rPr>
          <w:rFonts w:ascii="Times New Roman" w:eastAsia="Times New Roman" w:hAnsi="Times New Roman"/>
          <w:sz w:val="28"/>
          <w:szCs w:val="28"/>
        </w:rPr>
        <w:t>»,</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И.А. Бунин «Листопад» (отрывки) и другие (по выбору).</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21.9.8. </w:t>
      </w:r>
      <w:r w:rsidR="00CA2E26" w:rsidRPr="00DC66A4">
        <w:rPr>
          <w:rFonts w:ascii="Times New Roman" w:eastAsia="Times New Roman" w:hAnsi="Times New Roman"/>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21.9.8.1. </w:t>
      </w:r>
      <w:r w:rsidR="00CA2E26" w:rsidRPr="00DC66A4">
        <w:rPr>
          <w:rFonts w:ascii="Times New Roman" w:eastAsia="Times New Roman" w:hAnsi="Times New Roman"/>
          <w:sz w:val="28"/>
          <w:szCs w:val="28"/>
        </w:rPr>
        <w:t>Произведения для чтения: Л.Н. Толстой «Детство» (отдельные главы), «Русак», «Черепаха» и другие (по выбору).</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21.9.9. </w:t>
      </w:r>
      <w:r w:rsidR="00CA2E26" w:rsidRPr="00DC66A4">
        <w:rPr>
          <w:rFonts w:ascii="Times New Roman" w:eastAsia="Times New Roman" w:hAnsi="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В.П. Астафьева, К.Г. Паустовского, М.М. Пришвина, Ю.И. Коваля и другие.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21.9.9.1. </w:t>
      </w:r>
      <w:r w:rsidR="00CA2E26" w:rsidRPr="00DC66A4">
        <w:rPr>
          <w:rFonts w:ascii="Times New Roman" w:eastAsia="Times New Roman" w:hAnsi="Times New Roman"/>
          <w:sz w:val="28"/>
          <w:szCs w:val="28"/>
        </w:rPr>
        <w:t xml:space="preserve">Произведения для чтения: В.П. Астафьев «Капалуха», </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М.М. Пришвин «В</w:t>
      </w:r>
      <w:r w:rsidR="007B697E" w:rsidRPr="00DC66A4">
        <w:rPr>
          <w:rFonts w:ascii="Times New Roman" w:eastAsia="Times New Roman" w:hAnsi="Times New Roman"/>
          <w:sz w:val="28"/>
          <w:szCs w:val="28"/>
        </w:rPr>
        <w:t>ыскочка» и</w:t>
      </w:r>
      <w:r w:rsidR="00CA2E26" w:rsidRPr="00DC66A4">
        <w:rPr>
          <w:rFonts w:ascii="Times New Roman" w:eastAsia="Times New Roman" w:hAnsi="Times New Roman"/>
          <w:sz w:val="28"/>
          <w:szCs w:val="28"/>
        </w:rPr>
        <w:t xml:space="preserve"> другие (по выбору).</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21.9.10. </w:t>
      </w:r>
      <w:r w:rsidR="00CA2E26" w:rsidRPr="00DC66A4">
        <w:rPr>
          <w:rFonts w:ascii="Times New Roman" w:eastAsia="Times New Roman" w:hAnsi="Times New Roman"/>
          <w:sz w:val="28"/>
          <w:szCs w:val="28"/>
        </w:rPr>
        <w:t>Произведения о детях. Тематика произведений о детях, их жизни, играх</w:t>
      </w:r>
      <w:r w:rsidR="00C95C51" w:rsidRPr="00DC66A4">
        <w:rPr>
          <w:rFonts w:ascii="Times New Roman" w:eastAsia="Times New Roman" w:hAnsi="Times New Roman"/>
          <w:sz w:val="28"/>
          <w:szCs w:val="28"/>
        </w:rPr>
        <w:t xml:space="preserve"> и занятиях, взаимоотношениях с</w:t>
      </w:r>
      <w:r w:rsidR="00CA2E26" w:rsidRPr="00DC66A4">
        <w:rPr>
          <w:rFonts w:ascii="Times New Roman" w:eastAsia="Times New Roman" w:hAnsi="Times New Roman"/>
          <w:sz w:val="28"/>
          <w:szCs w:val="28"/>
        </w:rPr>
        <w:t xml:space="preserve"> взрослыми и сверстниками (на примере произведений не менее трёх авторов): А.П. Чехова, Б.С. Житкова,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21.9.10.1. </w:t>
      </w:r>
      <w:r w:rsidR="00CA2E26" w:rsidRPr="00DC66A4">
        <w:rPr>
          <w:rFonts w:ascii="Times New Roman" w:eastAsia="Times New Roman" w:hAnsi="Times New Roman"/>
          <w:sz w:val="28"/>
          <w:szCs w:val="28"/>
        </w:rPr>
        <w:t>Произведения для чтения: А.П. Чехов «Мальчики»,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Н.Г. Гарин-Михайловский «Детство Тёмы» (отдельные главы), М.М. Зощенко«О Лёньке и Миньке»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 (1</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2 рассказа из цикла), К.Г. Паустовский «Корзина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 еловыми шишками» и другие.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21.9.11. </w:t>
      </w:r>
      <w:r w:rsidR="00CA2E26" w:rsidRPr="00DC66A4">
        <w:rPr>
          <w:rFonts w:ascii="Times New Roman" w:eastAsia="Times New Roman" w:hAnsi="Times New Roman"/>
          <w:sz w:val="28"/>
          <w:szCs w:val="28"/>
        </w:rPr>
        <w:t xml:space="preserve">Пьеса. Знакомство с новым жанром пьесой-сказкой. Пьеса – произведение </w:t>
      </w:r>
      <w:r w:rsidR="00CA2E26" w:rsidRPr="00DC66A4">
        <w:rPr>
          <w:rFonts w:ascii="Times New Roman" w:eastAsia="Times New Roman" w:hAnsi="Times New Roman"/>
          <w:sz w:val="28"/>
          <w:szCs w:val="28"/>
        </w:rPr>
        <w:lastRenderedPageBreak/>
        <w:t>литературы и театрального искусства (одна по выбору). Пьеса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как жанр драматического произведения.</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21.9.11.1. </w:t>
      </w:r>
      <w:r w:rsidR="00CA2E26" w:rsidRPr="00DC66A4">
        <w:rPr>
          <w:rFonts w:ascii="Times New Roman" w:eastAsia="Times New Roman" w:hAnsi="Times New Roman"/>
          <w:sz w:val="28"/>
          <w:szCs w:val="28"/>
        </w:rPr>
        <w:t>Пьеса и сказка: драматическое и эпическое произведения. Авторские ремарки: назначение, содержание.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21.9.11.2. </w:t>
      </w:r>
      <w:r w:rsidR="00CA2E26" w:rsidRPr="00DC66A4">
        <w:rPr>
          <w:rFonts w:ascii="Times New Roman" w:eastAsia="Times New Roman" w:hAnsi="Times New Roman"/>
          <w:sz w:val="28"/>
          <w:szCs w:val="28"/>
        </w:rPr>
        <w:t>Произведения для чтения: С.Я. Маршак «Двенадцать месяцев»</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и другие.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21.9.12. </w:t>
      </w:r>
      <w:r w:rsidR="00CA2E26" w:rsidRPr="00DC66A4">
        <w:rPr>
          <w:rFonts w:ascii="Times New Roman" w:eastAsia="Times New Roman" w:hAnsi="Times New Roman"/>
          <w:sz w:val="28"/>
          <w:szCs w:val="28"/>
        </w:rPr>
        <w:t>Юмористические произведения. Круг чтения (не менее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21.9.12.1. </w:t>
      </w:r>
      <w:r w:rsidR="00CA2E26" w:rsidRPr="00DC66A4">
        <w:rPr>
          <w:rFonts w:ascii="Times New Roman" w:eastAsia="Times New Roman" w:hAnsi="Times New Roman"/>
          <w:sz w:val="28"/>
          <w:szCs w:val="28"/>
        </w:rPr>
        <w:t>Произведения для чтения: В.Ю. Драгунский «Денискины рассказы»(1</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21.9.13. </w:t>
      </w:r>
      <w:r w:rsidR="00CA2E26" w:rsidRPr="00DC66A4">
        <w:rPr>
          <w:rFonts w:ascii="Times New Roman" w:eastAsia="Times New Roman" w:hAnsi="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Д. Свифта, М</w:t>
      </w:r>
      <w:r w:rsidR="00D8201D" w:rsidRPr="00DC66A4">
        <w:rPr>
          <w:rFonts w:ascii="Times New Roman" w:eastAsia="Times New Roman" w:hAnsi="Times New Roman"/>
          <w:sz w:val="28"/>
          <w:szCs w:val="28"/>
        </w:rPr>
        <w:t>.</w:t>
      </w:r>
      <w:r w:rsidR="00CA2E26" w:rsidRPr="00DC66A4">
        <w:rPr>
          <w:rFonts w:ascii="Times New Roman" w:eastAsia="Times New Roman" w:hAnsi="Times New Roman"/>
          <w:sz w:val="28"/>
          <w:szCs w:val="28"/>
        </w:rPr>
        <w:t xml:space="preserve"> Твена.</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21.9.13.1. </w:t>
      </w:r>
      <w:r w:rsidR="00CA2E26" w:rsidRPr="00DC66A4">
        <w:rPr>
          <w:rFonts w:ascii="Times New Roman" w:eastAsia="Times New Roman" w:hAnsi="Times New Roman"/>
          <w:sz w:val="28"/>
          <w:szCs w:val="28"/>
        </w:rPr>
        <w:t>Произведения для чтения: Х.-К. Андерсен «Дикие лебеди», «Русалочка», Д. Свифт «Приключения Гулливера» (отдельные главы), М</w:t>
      </w:r>
      <w:r w:rsidR="00D8201D" w:rsidRPr="00DC66A4">
        <w:rPr>
          <w:rFonts w:ascii="Times New Roman" w:eastAsia="Times New Roman" w:hAnsi="Times New Roman"/>
          <w:sz w:val="28"/>
          <w:szCs w:val="28"/>
        </w:rPr>
        <w:t>.</w:t>
      </w:r>
      <w:r w:rsidR="00CA2E26" w:rsidRPr="00DC66A4">
        <w:rPr>
          <w:rFonts w:ascii="Times New Roman" w:eastAsia="Times New Roman" w:hAnsi="Times New Roman"/>
          <w:sz w:val="28"/>
          <w:szCs w:val="28"/>
        </w:rPr>
        <w:t xml:space="preserve"> Твен «Том Сойер» (отдельные главы) и другие (по выбору).</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21.9.14. </w:t>
      </w:r>
      <w:r w:rsidR="00CA2E26" w:rsidRPr="00DC66A4">
        <w:rPr>
          <w:rFonts w:ascii="Times New Roman" w:eastAsia="Times New Roman" w:hAnsi="Times New Roman"/>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DC66A4" w:rsidRDefault="00707D43"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 xml:space="preserve">21.9.15. Изучение литературного чтения в </w:t>
      </w:r>
      <w:r w:rsidR="00B157AA" w:rsidRPr="00DC66A4">
        <w:rPr>
          <w:rFonts w:ascii="Times New Roman" w:eastAsia="SchoolBookSanPin" w:hAnsi="Times New Roman"/>
          <w:sz w:val="28"/>
          <w:szCs w:val="28"/>
        </w:rPr>
        <w:t>4</w:t>
      </w:r>
      <w:r w:rsidRPr="00DC66A4">
        <w:rPr>
          <w:rFonts w:ascii="Times New Roman" w:eastAsia="SchoolBookSanPin" w:hAnsi="Times New Roman"/>
          <w:sz w:val="28"/>
          <w:szCs w:val="28"/>
        </w:rPr>
        <w:t xml:space="preserve"> классе способствует </w:t>
      </w:r>
      <w:r w:rsidRPr="00DC66A4">
        <w:rPr>
          <w:rFonts w:ascii="Times New Roman" w:eastAsia="Times New Roman" w:hAnsi="Times New Roman"/>
          <w:sz w:val="28"/>
          <w:szCs w:val="28"/>
        </w:rPr>
        <w:t>освоению</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ряда универсальных учебных действий</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DC66A4" w:rsidRDefault="00707D4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21.9.15.1. </w:t>
      </w:r>
      <w:r w:rsidRPr="00DC66A4">
        <w:rPr>
          <w:rFonts w:ascii="Times New Roman" w:eastAsia="SchoolBookSanPin" w:hAnsi="Times New Roman"/>
          <w:sz w:val="28"/>
          <w:szCs w:val="28"/>
        </w:rPr>
        <w:t xml:space="preserve">Базовые логические и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про себя (молча), оценивать своё чтение с точки зрения понимания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запоминания текста;</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характеризовать героя и давать оценку его поступкам; </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поступков(по контрасту или аналогии);</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план (вопросный, номинативный, цитатный) текста, дополнять</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восстанавливать нарушенную последовательность;</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DC66A4" w:rsidRDefault="00707D4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21.9.15.2. </w:t>
      </w:r>
      <w:r w:rsidRPr="00DC66A4">
        <w:rPr>
          <w:rFonts w:ascii="Times New Roman" w:eastAsia="Times New Roman" w:hAnsi="Times New Roman"/>
          <w:sz w:val="28"/>
          <w:szCs w:val="28"/>
        </w:rPr>
        <w:t xml:space="preserve">Работа с информацией </w:t>
      </w:r>
      <w:r w:rsidRPr="00DC66A4">
        <w:rPr>
          <w:rFonts w:ascii="Times New Roman" w:eastAsia="SchoolBookSanPin" w:hAnsi="Times New Roman"/>
          <w:sz w:val="28"/>
          <w:szCs w:val="28"/>
        </w:rPr>
        <w:t xml:space="preserve">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характеризовать книгу по её элементам (обложка, оглавление, аннотация, предисловие, иллюстрации, примечания </w:t>
      </w:r>
      <w:r w:rsidR="005D7C98" w:rsidRPr="00DC66A4">
        <w:rPr>
          <w:rFonts w:ascii="Times New Roman" w:eastAsia="Times New Roman" w:hAnsi="Times New Roman"/>
          <w:sz w:val="28"/>
          <w:szCs w:val="28"/>
        </w:rPr>
        <w:t>и другие</w:t>
      </w:r>
      <w:r w:rsidRPr="00DC66A4">
        <w:rPr>
          <w:rFonts w:ascii="Times New Roman" w:eastAsia="Times New Roman" w:hAnsi="Times New Roman"/>
          <w:sz w:val="28"/>
          <w:szCs w:val="28"/>
        </w:rPr>
        <w:t>);</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707D43" w:rsidRPr="00DC66A4" w:rsidRDefault="00707D4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21.9.15.3. </w:t>
      </w:r>
      <w:r w:rsidRPr="00DC66A4">
        <w:rPr>
          <w:rFonts w:ascii="Times New Roman" w:eastAsia="Times New Roman" w:hAnsi="Times New Roman"/>
          <w:sz w:val="28"/>
          <w:szCs w:val="28"/>
        </w:rPr>
        <w:t>Коммуникативные универсальные учебные действия</w:t>
      </w:r>
      <w:r w:rsidRPr="00DC66A4">
        <w:rPr>
          <w:rFonts w:ascii="Times New Roman" w:eastAsia="SchoolBookSanPin" w:hAnsi="Times New Roman"/>
          <w:sz w:val="28"/>
          <w:szCs w:val="28"/>
        </w:rPr>
        <w:t xml:space="preserve"> способствуют формированию умений: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пересказывать текст в соответствии с учебной задачей;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рассказывать о тематике детской литературы, о любимом писателе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его произведениях;</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оценивать мнение авторов о героях и своё отношение к ним;</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использовать элементы импровизации при исполнении фольклорных произведений;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небольшие тексты повествовательного и описательного характера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наблюдениям, на заданную тему.</w:t>
      </w:r>
    </w:p>
    <w:p w:rsidR="00707D43" w:rsidRPr="00DC66A4" w:rsidRDefault="00707D4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21.9.15.4. </w:t>
      </w:r>
      <w:r w:rsidRPr="00DC66A4">
        <w:rPr>
          <w:rFonts w:ascii="Times New Roman" w:eastAsia="Times New Roman" w:hAnsi="Times New Roman"/>
          <w:sz w:val="28"/>
          <w:szCs w:val="28"/>
        </w:rPr>
        <w:t xml:space="preserve">Регулятивные универсальные учебные </w:t>
      </w:r>
      <w:r w:rsidR="00A46287" w:rsidRPr="00DC66A4">
        <w:rPr>
          <w:rFonts w:ascii="Times New Roman" w:eastAsia="Times New Roman" w:hAnsi="Times New Roman"/>
          <w:sz w:val="28"/>
          <w:szCs w:val="28"/>
        </w:rPr>
        <w:t xml:space="preserve">действия </w:t>
      </w:r>
      <w:r w:rsidRPr="00DC66A4">
        <w:rPr>
          <w:rFonts w:ascii="Times New Roman" w:eastAsia="SchoolBookSanPin" w:hAnsi="Times New Roman"/>
          <w:sz w:val="28"/>
          <w:szCs w:val="28"/>
        </w:rPr>
        <w:t>способствуют формированию умений:</w:t>
      </w:r>
    </w:p>
    <w:p w:rsidR="00523201" w:rsidRPr="00DC66A4" w:rsidRDefault="002368E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значения</w:t>
      </w:r>
      <w:r w:rsidR="00523201" w:rsidRPr="00DC66A4">
        <w:rPr>
          <w:rFonts w:ascii="Times New Roman" w:eastAsia="Times New Roman" w:hAnsi="Times New Roman"/>
          <w:sz w:val="28"/>
          <w:szCs w:val="28"/>
        </w:rPr>
        <w:t xml:space="preserve"> чтения для самообразования и саморазвития; самостоятельно организовывать читательскую деятельность во время досуга;</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определять цель выразительного исполнения и работы с текстом;</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оценивать выступление (своё и </w:t>
      </w:r>
      <w:r w:rsidR="009258E0" w:rsidRPr="00DC66A4">
        <w:rPr>
          <w:rFonts w:ascii="Times New Roman" w:eastAsia="Times New Roman" w:hAnsi="Times New Roman"/>
          <w:sz w:val="28"/>
          <w:szCs w:val="28"/>
        </w:rPr>
        <w:t>других обучающихся</w:t>
      </w:r>
      <w:r w:rsidRPr="00DC66A4">
        <w:rPr>
          <w:rFonts w:ascii="Times New Roman" w:eastAsia="Times New Roman" w:hAnsi="Times New Roman"/>
          <w:sz w:val="28"/>
          <w:szCs w:val="28"/>
        </w:rPr>
        <w:t>) с точки зрения передачи настроения, особенностей произведения и героев;</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их в предстоящей работе.</w:t>
      </w:r>
    </w:p>
    <w:p w:rsidR="00707D43" w:rsidRPr="00DC66A4" w:rsidRDefault="00707D4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21.9.15.5. </w:t>
      </w:r>
      <w:r w:rsidRPr="00DC66A4">
        <w:rPr>
          <w:rFonts w:ascii="Times New Roman" w:eastAsia="Times New Roman" w:hAnsi="Times New Roman"/>
          <w:sz w:val="28"/>
          <w:szCs w:val="28"/>
        </w:rPr>
        <w:t>Совместная деятельность</w:t>
      </w:r>
      <w:r w:rsidRPr="00DC66A4">
        <w:rPr>
          <w:rFonts w:ascii="Times New Roman" w:eastAsia="SchoolBookSanPin" w:hAnsi="Times New Roman"/>
          <w:sz w:val="28"/>
          <w:szCs w:val="28"/>
        </w:rPr>
        <w:t xml:space="preserve"> способствует формированию умений: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театрализованной деятельности: инсценировании</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(читать по ролям, разыгрывать сценки);</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соблюдать правила взаимодействия;</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4153E" w:rsidRPr="00DC66A4" w:rsidRDefault="00F4153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21.10. Планируемые результаты освоения программы по литературному чтению на уровне начального общего образования.</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SchoolBookSanPin" w:hAnsi="Times New Roman"/>
          <w:sz w:val="28"/>
          <w:szCs w:val="28"/>
        </w:rPr>
        <w:t>21.10.1.</w:t>
      </w:r>
      <w:r w:rsidR="00CA2E26" w:rsidRPr="00DC66A4">
        <w:rPr>
          <w:rFonts w:ascii="Times New Roman" w:eastAsia="Times New Roman" w:hAnsi="Times New Roman"/>
          <w:sz w:val="28"/>
          <w:szCs w:val="28"/>
        </w:rPr>
        <w:t xml:space="preserve">Личностные результаты освоения программы </w:t>
      </w:r>
      <w:r w:rsidRPr="00DC66A4">
        <w:rPr>
          <w:rFonts w:ascii="Times New Roman" w:eastAsia="Times New Roman" w:hAnsi="Times New Roman"/>
          <w:sz w:val="28"/>
          <w:szCs w:val="28"/>
        </w:rPr>
        <w:t xml:space="preserve">по литературному чтению </w:t>
      </w:r>
      <w:r w:rsidR="00CA2E26" w:rsidRPr="00DC66A4">
        <w:rPr>
          <w:rFonts w:ascii="Times New Roman" w:eastAsia="Times New Roman" w:hAnsi="Times New Roman"/>
          <w:sz w:val="28"/>
          <w:szCs w:val="28"/>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DC66A4">
        <w:rPr>
          <w:rFonts w:ascii="Times New Roman" w:eastAsia="Times New Roman" w:hAnsi="Times New Roman"/>
          <w:sz w:val="28"/>
          <w:szCs w:val="28"/>
        </w:rPr>
        <w:t xml:space="preserve">программы по литературному чтению </w:t>
      </w:r>
      <w:r w:rsidR="00CA2E26" w:rsidRPr="00DC66A4">
        <w:rPr>
          <w:rFonts w:ascii="Times New Roman" w:eastAsia="Times New Roman" w:hAnsi="Times New Roman"/>
          <w:sz w:val="28"/>
          <w:szCs w:val="28"/>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SchoolBookSanPin" w:hAnsi="Times New Roman"/>
          <w:sz w:val="28"/>
          <w:szCs w:val="28"/>
        </w:rPr>
        <w:t>1) г</w:t>
      </w:r>
      <w:r w:rsidR="00CA2E26" w:rsidRPr="00DC66A4">
        <w:rPr>
          <w:rFonts w:ascii="Times New Roman" w:eastAsia="Times New Roman" w:hAnsi="Times New Roman"/>
          <w:sz w:val="28"/>
          <w:szCs w:val="28"/>
        </w:rPr>
        <w:t>ражданско-патриотическое воспитание: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первоначальные представления о человеке как члене общества, о правах</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 д</w:t>
      </w:r>
      <w:r w:rsidR="00CA2E26" w:rsidRPr="00DC66A4">
        <w:rPr>
          <w:rFonts w:ascii="Times New Roman" w:eastAsia="Times New Roman" w:hAnsi="Times New Roman"/>
          <w:sz w:val="28"/>
          <w:szCs w:val="28"/>
        </w:rPr>
        <w:t>уховно-нравственное воспитание: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освоение опыта человеческих взаимоотношений,</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проявление сопереживания, уважения, любви, доброжелательности и других моральных качеств к родными другим людям, независимо от их национальности, социального статуса, вероисповедания;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эмоциональной окраске;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неприятие любых форм поведения, направленных на причинение физического</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морального вреда другим людям.</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3) э</w:t>
      </w:r>
      <w:r w:rsidR="00CA2E26" w:rsidRPr="00DC66A4">
        <w:rPr>
          <w:rFonts w:ascii="Times New Roman" w:eastAsia="Times New Roman" w:hAnsi="Times New Roman"/>
          <w:sz w:val="28"/>
          <w:szCs w:val="28"/>
        </w:rPr>
        <w:t>стетическое воспитание: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проявление уважительного отношения и интереса к художественной культуре,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к различным видам искусства, восприимчивость к</w:t>
      </w:r>
      <w:r w:rsidR="00C95C51" w:rsidRPr="00DC66A4">
        <w:rPr>
          <w:rFonts w:ascii="Times New Roman" w:eastAsia="Times New Roman" w:hAnsi="Times New Roman"/>
          <w:sz w:val="28"/>
          <w:szCs w:val="28"/>
        </w:rPr>
        <w:t xml:space="preserve"> традициям и творчеству</w:t>
      </w:r>
      <w:r w:rsidR="00CF36E0" w:rsidRPr="00DC66A4">
        <w:rPr>
          <w:rFonts w:ascii="Times New Roman" w:eastAsia="Times New Roman" w:hAnsi="Times New Roman"/>
          <w:sz w:val="28"/>
          <w:szCs w:val="28"/>
        </w:rPr>
        <w:t xml:space="preserve"> </w:t>
      </w:r>
      <w:r w:rsidR="00C95C51" w:rsidRPr="00DC66A4">
        <w:rPr>
          <w:rFonts w:ascii="Times New Roman" w:eastAsia="Times New Roman" w:hAnsi="Times New Roman"/>
          <w:sz w:val="28"/>
          <w:szCs w:val="28"/>
        </w:rPr>
        <w:t xml:space="preserve">своего </w:t>
      </w:r>
      <w:r w:rsidRPr="00DC66A4">
        <w:rPr>
          <w:rFonts w:ascii="Times New Roman" w:eastAsia="Times New Roman" w:hAnsi="Times New Roman"/>
          <w:sz w:val="28"/>
          <w:szCs w:val="28"/>
        </w:rPr>
        <w:t>и других народов, готовность выражать своё отношение в разных видах художественной деятельности;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понимание образного языка художественных произведений, выразительных средств, создающих художественный образ.</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4) т</w:t>
      </w:r>
      <w:r w:rsidR="00CA2E26" w:rsidRPr="00DC66A4">
        <w:rPr>
          <w:rFonts w:ascii="Times New Roman" w:eastAsia="Times New Roman" w:hAnsi="Times New Roman"/>
          <w:sz w:val="28"/>
          <w:szCs w:val="28"/>
        </w:rPr>
        <w:t>рудовое воспитание: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различных видах трудовой деятельности, интерес к различным профессиям.</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5) э</w:t>
      </w:r>
      <w:r w:rsidR="00CA2E26" w:rsidRPr="00DC66A4">
        <w:rPr>
          <w:rFonts w:ascii="Times New Roman" w:eastAsia="Times New Roman" w:hAnsi="Times New Roman"/>
          <w:sz w:val="28"/>
          <w:szCs w:val="28"/>
        </w:rPr>
        <w:t>кологическое воспитание: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неприятие действий, приносящих вред окружающей среде.</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6) ц</w:t>
      </w:r>
      <w:r w:rsidR="00CA2E26" w:rsidRPr="00DC66A4">
        <w:rPr>
          <w:rFonts w:ascii="Times New Roman" w:eastAsia="Times New Roman" w:hAnsi="Times New Roman"/>
          <w:sz w:val="28"/>
          <w:szCs w:val="28"/>
        </w:rPr>
        <w:t>енности научного познания: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овладение смысловым чтением для решения различного уровня учебных</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жизненных задач;</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DC66A4" w:rsidRDefault="00F4153E"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sidRPr="00DC66A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21.10.2.1. </w:t>
      </w:r>
      <w:r w:rsidRPr="00DC66A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объединять произведения по жанру, авторской принадлежности;</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устанавливать причинно-следственные связи в сюжете фольклорного</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художественного текста, при составлении плана, пересказе текста, характеристике поступков героев</w:t>
      </w:r>
      <w:r w:rsidR="00702604" w:rsidRPr="00DC66A4">
        <w:rPr>
          <w:rFonts w:ascii="Times New Roman" w:eastAsia="Times New Roman" w:hAnsi="Times New Roman"/>
          <w:sz w:val="28"/>
          <w:szCs w:val="28"/>
        </w:rPr>
        <w:t>.</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21.10.2.2. </w:t>
      </w:r>
      <w:r w:rsidRPr="00DC66A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формулировать с помощью учителя цель, планировать изменения объекта, ситуации;</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прогнозировать возможное развитие процессов, событий и их последствия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аналогичных или сходных ситуациях</w:t>
      </w:r>
      <w:r w:rsidR="00702604" w:rsidRPr="00DC66A4">
        <w:rPr>
          <w:rFonts w:ascii="Times New Roman" w:eastAsia="Times New Roman" w:hAnsi="Times New Roman"/>
          <w:sz w:val="28"/>
          <w:szCs w:val="28"/>
        </w:rPr>
        <w:t>.</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w:t>
      </w:r>
      <w:r w:rsidR="0070260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.10.2.3. </w:t>
      </w:r>
      <w:r w:rsidRPr="00DC66A4">
        <w:rPr>
          <w:rFonts w:ascii="Times New Roman" w:eastAsia="SchoolBookSanPin" w:hAnsi="Times New Roman"/>
          <w:sz w:val="28"/>
          <w:szCs w:val="28"/>
        </w:rPr>
        <w:t xml:space="preserve">У </w:t>
      </w:r>
      <w:r w:rsidR="00131A4C" w:rsidRPr="00DC66A4">
        <w:rPr>
          <w:rFonts w:ascii="Times New Roman" w:eastAsia="SchoolBookSanPin" w:hAnsi="Times New Roman"/>
          <w:sz w:val="28"/>
          <w:szCs w:val="28"/>
        </w:rPr>
        <w:t>обучающегося будут сформированы</w:t>
      </w:r>
      <w:r w:rsidRPr="00DC66A4">
        <w:rPr>
          <w:rFonts w:ascii="Times New Roman" w:eastAsia="SchoolBookSanPin" w:hAnsi="Times New Roman"/>
          <w:sz w:val="28"/>
          <w:szCs w:val="28"/>
        </w:rPr>
        <w:t xml:space="preserve"> умения работать</w:t>
      </w:r>
      <w:r w:rsidR="00CF36E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 информацией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источник получения информации;</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распознавать достоверную и недостоверную информацию самостоятельно</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или на основании предложенного учителем способа её проверки;</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Интернет</w:t>
      </w:r>
      <w:r w:rsidR="00DF2A0E" w:rsidRPr="00DC66A4">
        <w:rPr>
          <w:rFonts w:ascii="Times New Roman" w:eastAsia="Times New Roman" w:hAnsi="Times New Roman"/>
          <w:sz w:val="28"/>
          <w:szCs w:val="28"/>
        </w:rPr>
        <w:t>е</w:t>
      </w:r>
      <w:r w:rsidRPr="00DC66A4">
        <w:rPr>
          <w:rFonts w:ascii="Times New Roman" w:eastAsia="Times New Roman" w:hAnsi="Times New Roman"/>
          <w:sz w:val="28"/>
          <w:szCs w:val="28"/>
        </w:rPr>
        <w:t>;</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самостоятельно создавать схемы, таблицы для представления информации.</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w:t>
      </w:r>
      <w:r w:rsidR="0070260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.10.2.4. </w:t>
      </w:r>
      <w:r w:rsidRPr="00DC66A4">
        <w:rPr>
          <w:rFonts w:ascii="Times New Roman" w:eastAsia="SchoolBookSanPin" w:hAnsi="Times New Roman"/>
          <w:sz w:val="28"/>
          <w:szCs w:val="28"/>
        </w:rPr>
        <w:t xml:space="preserve">У обучающегося будут сформированы умения общения как часть </w:t>
      </w:r>
      <w:r w:rsidRPr="00DC66A4">
        <w:rPr>
          <w:rFonts w:ascii="Times New Roman" w:eastAsia="SchoolBookSanPin" w:hAnsi="Times New Roman"/>
          <w:bCs/>
          <w:sz w:val="28"/>
          <w:szCs w:val="28"/>
        </w:rPr>
        <w:t>коммуникативных универсальных учебных действий</w:t>
      </w:r>
      <w:r w:rsidRPr="00DC66A4">
        <w:rPr>
          <w:rFonts w:ascii="Times New Roman" w:eastAsia="SchoolBookSanPin" w:hAnsi="Times New Roman"/>
          <w:sz w:val="28"/>
          <w:szCs w:val="28"/>
        </w:rPr>
        <w:t>:</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воспринимать и формулировать суждения, выражать эмоции в соответствии</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с целями и условиями общения в знакомой среде;</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признавать возможность существования разных точек зрения;</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корректно и аргументированно высказывать своё мнение;</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строить речевое высказывание в соответствии с поставленной задачей;</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создавать устные и письменные тексты (описание, рассуждение, повествование);</w:t>
      </w:r>
    </w:p>
    <w:p w:rsidR="00702604" w:rsidRPr="00DC66A4" w:rsidRDefault="005D7C9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подготавливать</w:t>
      </w:r>
      <w:r w:rsidR="00702604" w:rsidRPr="00DC66A4">
        <w:rPr>
          <w:rFonts w:ascii="Times New Roman" w:eastAsia="Times New Roman" w:hAnsi="Times New Roman"/>
          <w:sz w:val="28"/>
          <w:szCs w:val="28"/>
        </w:rPr>
        <w:t xml:space="preserve"> небольшие публичные выступления;</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подбирать иллюстративный материал (рисунки, фото, плакаты) к тексту выступления.</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w:t>
      </w:r>
      <w:r w:rsidR="0070260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.10.2.5. </w:t>
      </w:r>
      <w:r w:rsidRPr="00DC66A4">
        <w:rPr>
          <w:rFonts w:ascii="Times New Roman" w:eastAsia="SchoolBookSanPin" w:hAnsi="Times New Roman"/>
          <w:sz w:val="28"/>
          <w:szCs w:val="28"/>
        </w:rPr>
        <w:t xml:space="preserve">У обучающегося будут сформированы умения самоорганизации как части </w:t>
      </w:r>
      <w:r w:rsidR="00115B28" w:rsidRPr="00DC66A4">
        <w:rPr>
          <w:rFonts w:ascii="Times New Roman" w:eastAsia="SchoolBookSanPin" w:hAnsi="Times New Roman"/>
          <w:bCs/>
          <w:sz w:val="28"/>
          <w:szCs w:val="28"/>
        </w:rPr>
        <w:t>регулятивных</w:t>
      </w:r>
      <w:r w:rsidRPr="00DC66A4">
        <w:rPr>
          <w:rFonts w:ascii="Times New Roman" w:eastAsia="SchoolBookSanPin" w:hAnsi="Times New Roman"/>
          <w:bCs/>
          <w:sz w:val="28"/>
          <w:szCs w:val="28"/>
        </w:rPr>
        <w:t xml:space="preserve"> универсальных учебных действий</w:t>
      </w:r>
      <w:r w:rsidRPr="00DC66A4">
        <w:rPr>
          <w:rFonts w:ascii="Times New Roman" w:eastAsia="SchoolBookSanPin" w:hAnsi="Times New Roman"/>
          <w:sz w:val="28"/>
          <w:szCs w:val="28"/>
        </w:rPr>
        <w:t>:</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планировать действия по решению учебной задачи для получения результата;</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выстраивать последовательность выбранных действий.</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w:t>
      </w:r>
      <w:r w:rsidR="0070260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.10.2.6. </w:t>
      </w:r>
      <w:r w:rsidRPr="00DC66A4">
        <w:rPr>
          <w:rFonts w:ascii="Times New Roman" w:eastAsia="SchoolBookSanPin" w:hAnsi="Times New Roman"/>
          <w:sz w:val="28"/>
          <w:szCs w:val="28"/>
        </w:rPr>
        <w:t xml:space="preserve">У обучающегося будут сформированы умения самоконтроля как части </w:t>
      </w:r>
      <w:r w:rsidR="00115B28" w:rsidRPr="00DC66A4">
        <w:rPr>
          <w:rFonts w:ascii="Times New Roman" w:eastAsia="SchoolBookSanPin" w:hAnsi="Times New Roman"/>
          <w:bCs/>
          <w:sz w:val="28"/>
          <w:szCs w:val="28"/>
        </w:rPr>
        <w:t>регулятивных</w:t>
      </w:r>
      <w:r w:rsidRPr="00DC66A4">
        <w:rPr>
          <w:rFonts w:ascii="Times New Roman" w:eastAsia="SchoolBookSanPin" w:hAnsi="Times New Roman"/>
          <w:bCs/>
          <w:sz w:val="28"/>
          <w:szCs w:val="28"/>
        </w:rPr>
        <w:t xml:space="preserve"> универсальных учебных действий</w:t>
      </w:r>
      <w:r w:rsidRPr="00DC66A4">
        <w:rPr>
          <w:rFonts w:ascii="Times New Roman" w:eastAsia="SchoolBookSanPin" w:hAnsi="Times New Roman"/>
          <w:sz w:val="28"/>
          <w:szCs w:val="28"/>
        </w:rPr>
        <w:t>:</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устанавливать причины успеха</w:t>
      </w:r>
      <w:r w:rsidR="00676CF1"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неудач</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учебной деятельности;</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корректировать свои учебные действия для преодоления ошибок.</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w:t>
      </w:r>
      <w:r w:rsidR="0070260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.10.2.7. </w:t>
      </w:r>
      <w:r w:rsidRPr="00DC66A4">
        <w:rPr>
          <w:rFonts w:ascii="Times New Roman" w:eastAsia="SchoolBookSanPin" w:hAnsi="Times New Roman"/>
          <w:sz w:val="28"/>
          <w:szCs w:val="28"/>
        </w:rPr>
        <w:t>У обучающегося будут сформированы умения совместной деятельности:</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формулировать краткосрочные и долгосрочные цели (индивидуальные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с учётом участия в коллективных задачах) в стандартной (типовой) ситуации</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на основе предложенного формата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планирования, распределения промежуточных шагов и сроков;</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принимать цель совместной деятельности, коллективно строить действия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её достижению: распределять роли, договариваться, обсуждать процесс</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результат совместной работы;</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проявлять готовность руководить, выполнять поручения, подчиняться;</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ответственно выполнять свою часть работы;</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оценивать свой вклад в общий результат;</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выполнять совместные проектные задания с</w:t>
      </w:r>
      <w:r w:rsidR="00CF36E0" w:rsidRPr="00DC66A4">
        <w:rPr>
          <w:rFonts w:ascii="Times New Roman" w:eastAsia="Times New Roman" w:hAnsi="Times New Roman"/>
          <w:sz w:val="28"/>
          <w:szCs w:val="28"/>
        </w:rPr>
        <w:t xml:space="preserve"> </w:t>
      </w:r>
      <w:r w:rsidR="008337AA" w:rsidRPr="00DC66A4">
        <w:rPr>
          <w:rFonts w:ascii="Times New Roman" w:eastAsia="Times New Roman" w:hAnsi="Times New Roman"/>
          <w:sz w:val="28"/>
          <w:szCs w:val="28"/>
        </w:rPr>
        <w:t>использованием</w:t>
      </w:r>
      <w:r w:rsidR="00CC6265" w:rsidRPr="00DC66A4">
        <w:rPr>
          <w:rFonts w:ascii="Times New Roman" w:eastAsia="Times New Roman" w:hAnsi="Times New Roman"/>
          <w:sz w:val="28"/>
          <w:szCs w:val="28"/>
        </w:rPr>
        <w:t xml:space="preserve"> предложенны</w:t>
      </w:r>
      <w:r w:rsidR="008337AA" w:rsidRPr="00DC66A4">
        <w:rPr>
          <w:rFonts w:ascii="Times New Roman" w:eastAsia="Times New Roman" w:hAnsi="Times New Roman"/>
          <w:sz w:val="28"/>
          <w:szCs w:val="28"/>
        </w:rPr>
        <w:t>х</w:t>
      </w:r>
      <w:r w:rsidR="00CC6265" w:rsidRPr="00DC66A4">
        <w:rPr>
          <w:rFonts w:ascii="Times New Roman" w:eastAsia="Times New Roman" w:hAnsi="Times New Roman"/>
          <w:sz w:val="28"/>
          <w:szCs w:val="28"/>
        </w:rPr>
        <w:t xml:space="preserve"> образц</w:t>
      </w:r>
      <w:r w:rsidR="008337AA" w:rsidRPr="00DC66A4">
        <w:rPr>
          <w:rFonts w:ascii="Times New Roman" w:eastAsia="Times New Roman" w:hAnsi="Times New Roman"/>
          <w:sz w:val="28"/>
          <w:szCs w:val="28"/>
        </w:rPr>
        <w:t>ов</w:t>
      </w:r>
      <w:r w:rsidR="00CC6265" w:rsidRPr="00DC66A4">
        <w:rPr>
          <w:rFonts w:ascii="Times New Roman" w:eastAsia="Times New Roman" w:hAnsi="Times New Roman"/>
          <w:sz w:val="28"/>
          <w:szCs w:val="28"/>
        </w:rPr>
        <w:t>;</w:t>
      </w:r>
    </w:p>
    <w:p w:rsidR="00702604" w:rsidRPr="00DC66A4" w:rsidRDefault="0070260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планировать действия по решению учебной задачи для получения результата;</w:t>
      </w:r>
    </w:p>
    <w:p w:rsidR="00702604" w:rsidRPr="00DC66A4" w:rsidRDefault="0070260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выстраивать последовательность выбранных действий.</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w:t>
      </w:r>
      <w:r w:rsidR="00702604" w:rsidRPr="00DC66A4">
        <w:rPr>
          <w:rFonts w:ascii="Times New Roman" w:eastAsia="SchoolBookSanPin" w:hAnsi="Times New Roman"/>
          <w:sz w:val="28"/>
          <w:szCs w:val="28"/>
        </w:rPr>
        <w:t>1</w:t>
      </w:r>
      <w:r w:rsidRPr="00DC66A4">
        <w:rPr>
          <w:rFonts w:ascii="Times New Roman" w:eastAsia="SchoolBookSanPin" w:hAnsi="Times New Roman"/>
          <w:sz w:val="28"/>
          <w:szCs w:val="28"/>
        </w:rPr>
        <w:t>.10.3. </w:t>
      </w:r>
      <w:r w:rsidRPr="00DC66A4">
        <w:rPr>
          <w:rFonts w:ascii="Times New Roman" w:eastAsia="OfficinaSansBoldITC" w:hAnsi="Times New Roman"/>
          <w:sz w:val="28"/>
          <w:szCs w:val="28"/>
        </w:rPr>
        <w:t xml:space="preserve">Предметные результаты изучения </w:t>
      </w:r>
      <w:r w:rsidR="00702604" w:rsidRPr="00DC66A4">
        <w:rPr>
          <w:rFonts w:ascii="Times New Roman" w:eastAsia="OfficinaSansBoldITC" w:hAnsi="Times New Roman"/>
          <w:sz w:val="28"/>
          <w:szCs w:val="28"/>
        </w:rPr>
        <w:t>литературного чтения</w:t>
      </w:r>
      <w:r w:rsidR="0057686F" w:rsidRPr="00DC66A4">
        <w:rPr>
          <w:rFonts w:ascii="Times New Roman" w:eastAsia="OfficinaSansBoldITC" w:hAnsi="Times New Roman"/>
          <w:sz w:val="28"/>
          <w:szCs w:val="28"/>
        </w:rPr>
        <w:t>.</w:t>
      </w:r>
      <w:r w:rsidR="00CF36E0"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 в </w:t>
      </w:r>
      <w:r w:rsidRPr="00DC66A4">
        <w:rPr>
          <w:rFonts w:ascii="Times New Roman" w:eastAsia="SchoolBookSanPin" w:hAnsi="Times New Roman"/>
          <w:bCs/>
          <w:sz w:val="28"/>
          <w:szCs w:val="28"/>
        </w:rPr>
        <w:t xml:space="preserve">1 классе </w:t>
      </w:r>
      <w:r w:rsidRPr="00DC66A4">
        <w:rPr>
          <w:rFonts w:ascii="Times New Roman" w:eastAsia="SchoolBookSanPin" w:hAnsi="Times New Roman"/>
          <w:sz w:val="28"/>
          <w:szCs w:val="28"/>
        </w:rPr>
        <w:t>обучающийся научится: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ценность чтения для решения учебных задач и применения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различных жизненных ситуациях: отвечать на вопрос о важности чтения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для личного развития, находить в художественных произведениях отражение нравственных ценностей, традиций, быта разных народов;</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темпе не менее 30 слов в минуту (без отметочного оценивания);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наизусть с соблюдением орфоэпических и пунктуационных нор</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мне менее 2 стихотворений о Родине, о детях, о семье, о родной природе в разные времена года;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прозаическую (нестихотворную) и стихотворную речь;</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отдельные жанры фольклора (устного народного творчества)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художественной литературы (загадки, пословицы, потешки, сказки (фольклорные и литературные), рассказы, стихотворения);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w:t>
      </w:r>
      <w:r w:rsidR="00676CF1" w:rsidRPr="00DC66A4">
        <w:rPr>
          <w:rFonts w:ascii="Times New Roman" w:eastAsia="Times New Roman" w:hAnsi="Times New Roman"/>
          <w:sz w:val="28"/>
          <w:szCs w:val="28"/>
        </w:rPr>
        <w:t>нимать содержание прослушанного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отвечать на вопросы по фактическому содержанию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владеть элементарными умениями анализа текста прослушанного</w:t>
      </w:r>
      <w:r w:rsidR="00676CF1"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определять последовательность событий</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w:t>
      </w:r>
      <w:r w:rsidR="00676CF1" w:rsidRPr="00DC66A4">
        <w:rPr>
          <w:rFonts w:ascii="Times New Roman" w:eastAsia="Times New Roman" w:hAnsi="Times New Roman"/>
          <w:sz w:val="28"/>
          <w:szCs w:val="28"/>
        </w:rPr>
        <w:t>вать в обсуждении прослушанного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пересказывать (устно) содержание произведения с соблюдением последовательности событий,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предложенны</w:t>
      </w:r>
      <w:r w:rsidR="008337AA" w:rsidRPr="00DC66A4">
        <w:rPr>
          <w:rFonts w:ascii="Times New Roman" w:eastAsia="Times New Roman" w:hAnsi="Times New Roman"/>
          <w:sz w:val="28"/>
          <w:szCs w:val="28"/>
        </w:rPr>
        <w:t>х</w:t>
      </w:r>
      <w:r w:rsidRPr="00DC66A4">
        <w:rPr>
          <w:rFonts w:ascii="Times New Roman" w:eastAsia="Times New Roman" w:hAnsi="Times New Roman"/>
          <w:sz w:val="28"/>
          <w:szCs w:val="28"/>
        </w:rPr>
        <w:t xml:space="preserve"> ключевы</w:t>
      </w:r>
      <w:r w:rsidR="008337AA" w:rsidRPr="00DC66A4">
        <w:rPr>
          <w:rFonts w:ascii="Times New Roman" w:eastAsia="Times New Roman" w:hAnsi="Times New Roman"/>
          <w:sz w:val="28"/>
          <w:szCs w:val="28"/>
        </w:rPr>
        <w:t>х</w:t>
      </w:r>
      <w:r w:rsidRPr="00DC66A4">
        <w:rPr>
          <w:rFonts w:ascii="Times New Roman" w:eastAsia="Times New Roman" w:hAnsi="Times New Roman"/>
          <w:sz w:val="28"/>
          <w:szCs w:val="28"/>
        </w:rPr>
        <w:t xml:space="preserve"> слов, </w:t>
      </w:r>
      <w:r w:rsidRPr="00DC66A4">
        <w:rPr>
          <w:rFonts w:ascii="Times New Roman" w:eastAsia="Times New Roman" w:hAnsi="Times New Roman"/>
          <w:sz w:val="28"/>
          <w:szCs w:val="28"/>
        </w:rPr>
        <w:lastRenderedPageBreak/>
        <w:t>вопрос</w:t>
      </w:r>
      <w:r w:rsidR="008337AA" w:rsidRPr="00DC66A4">
        <w:rPr>
          <w:rFonts w:ascii="Times New Roman" w:eastAsia="Times New Roman" w:hAnsi="Times New Roman"/>
          <w:sz w:val="28"/>
          <w:szCs w:val="28"/>
        </w:rPr>
        <w:t>ов</w:t>
      </w:r>
      <w:r w:rsidRPr="00DC66A4">
        <w:rPr>
          <w:rFonts w:ascii="Times New Roman" w:eastAsia="Times New Roman" w:hAnsi="Times New Roman"/>
          <w:sz w:val="28"/>
          <w:szCs w:val="28"/>
        </w:rPr>
        <w:t>, рисунк</w:t>
      </w:r>
      <w:r w:rsidR="008337AA" w:rsidRPr="00DC66A4">
        <w:rPr>
          <w:rFonts w:ascii="Times New Roman" w:eastAsia="Times New Roman" w:hAnsi="Times New Roman"/>
          <w:sz w:val="28"/>
          <w:szCs w:val="28"/>
        </w:rPr>
        <w:t>ов</w:t>
      </w:r>
      <w:r w:rsidRPr="00DC66A4">
        <w:rPr>
          <w:rFonts w:ascii="Times New Roman" w:eastAsia="Times New Roman" w:hAnsi="Times New Roman"/>
          <w:sz w:val="28"/>
          <w:szCs w:val="28"/>
        </w:rPr>
        <w:t>, предложенн</w:t>
      </w:r>
      <w:r w:rsidR="008337AA" w:rsidRPr="00DC66A4">
        <w:rPr>
          <w:rFonts w:ascii="Times New Roman" w:eastAsia="Times New Roman" w:hAnsi="Times New Roman"/>
          <w:sz w:val="28"/>
          <w:szCs w:val="28"/>
        </w:rPr>
        <w:t>ого</w:t>
      </w:r>
      <w:r w:rsidRPr="00DC66A4">
        <w:rPr>
          <w:rFonts w:ascii="Times New Roman" w:eastAsia="Times New Roman" w:hAnsi="Times New Roman"/>
          <w:sz w:val="28"/>
          <w:szCs w:val="28"/>
        </w:rPr>
        <w:t xml:space="preserve"> план</w:t>
      </w:r>
      <w:r w:rsidR="008337AA" w:rsidRPr="00DC66A4">
        <w:rPr>
          <w:rFonts w:ascii="Times New Roman" w:eastAsia="Times New Roman" w:hAnsi="Times New Roman"/>
          <w:sz w:val="28"/>
          <w:szCs w:val="28"/>
        </w:rPr>
        <w:t>а</w:t>
      </w:r>
      <w:r w:rsidRPr="00DC66A4">
        <w:rPr>
          <w:rFonts w:ascii="Times New Roman" w:eastAsia="Times New Roman" w:hAnsi="Times New Roman"/>
          <w:sz w:val="28"/>
          <w:szCs w:val="28"/>
        </w:rPr>
        <w:t>;</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по ролям с соблюдением норм произношения, расстановки ударения;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высказывания по содержанию произведения</w:t>
      </w:r>
      <w:r w:rsidR="00CF36E0" w:rsidRPr="00DC66A4">
        <w:rPr>
          <w:rFonts w:ascii="Times New Roman" w:eastAsia="Times New Roman" w:hAnsi="Times New Roman"/>
          <w:sz w:val="28"/>
          <w:szCs w:val="28"/>
        </w:rPr>
        <w:t xml:space="preserve"> </w:t>
      </w:r>
      <w:r w:rsidR="00C95C51" w:rsidRPr="00DC66A4">
        <w:rPr>
          <w:rFonts w:ascii="Times New Roman" w:eastAsia="Times New Roman" w:hAnsi="Times New Roman"/>
          <w:sz w:val="28"/>
          <w:szCs w:val="28"/>
        </w:rPr>
        <w:t xml:space="preserve">(не менее </w:t>
      </w:r>
      <w:r w:rsidRPr="00DC66A4">
        <w:rPr>
          <w:rFonts w:ascii="Times New Roman" w:eastAsia="Times New Roman" w:hAnsi="Times New Roman"/>
          <w:sz w:val="28"/>
          <w:szCs w:val="28"/>
        </w:rPr>
        <w:t>3 предложений) по заданному алгоритму;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сочинять небольшие тексты по </w:t>
      </w:r>
      <w:r w:rsidR="00C95C51" w:rsidRPr="00DC66A4">
        <w:rPr>
          <w:rFonts w:ascii="Times New Roman" w:eastAsia="Times New Roman" w:hAnsi="Times New Roman"/>
          <w:sz w:val="28"/>
          <w:szCs w:val="28"/>
        </w:rPr>
        <w:t xml:space="preserve">предложенному началу(не менее </w:t>
      </w:r>
      <w:r w:rsidRPr="00DC66A4">
        <w:rPr>
          <w:rFonts w:ascii="Times New Roman" w:eastAsia="Times New Roman" w:hAnsi="Times New Roman"/>
          <w:sz w:val="28"/>
          <w:szCs w:val="28"/>
        </w:rPr>
        <w:t>3 предложений);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ориентироваться в</w:t>
      </w:r>
      <w:r w:rsidR="00676CF1" w:rsidRPr="00DC66A4">
        <w:rPr>
          <w:rFonts w:ascii="Times New Roman" w:eastAsia="Times New Roman" w:hAnsi="Times New Roman"/>
          <w:sz w:val="28"/>
          <w:szCs w:val="28"/>
        </w:rPr>
        <w:t xml:space="preserve"> книге (</w:t>
      </w:r>
      <w:r w:rsidRPr="00DC66A4">
        <w:rPr>
          <w:rFonts w:ascii="Times New Roman" w:eastAsia="Times New Roman" w:hAnsi="Times New Roman"/>
          <w:sz w:val="28"/>
          <w:szCs w:val="28"/>
        </w:rPr>
        <w:t>учебнике</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по обложке, оглавлению, иллюстрациям;</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предложенному алгоритму;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702604" w:rsidRPr="00DC66A4" w:rsidRDefault="0070260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21.10.4. </w:t>
      </w:r>
      <w:r w:rsidRPr="00DC66A4">
        <w:rPr>
          <w:rFonts w:ascii="Times New Roman" w:eastAsia="OfficinaSansBoldITC" w:hAnsi="Times New Roman"/>
          <w:sz w:val="28"/>
          <w:szCs w:val="28"/>
        </w:rPr>
        <w:t>Предметные результаты изучения литературного чтения</w:t>
      </w:r>
      <w:r w:rsidR="0057686F" w:rsidRPr="00DC66A4">
        <w:rPr>
          <w:rFonts w:ascii="Times New Roman" w:eastAsia="OfficinaSansBoldITC" w:hAnsi="Times New Roman"/>
          <w:sz w:val="28"/>
          <w:szCs w:val="28"/>
        </w:rPr>
        <w:t>.</w:t>
      </w:r>
      <w:r w:rsidR="00CF36E0"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 во </w:t>
      </w:r>
      <w:r w:rsidRPr="00DC66A4">
        <w:rPr>
          <w:rFonts w:ascii="Times New Roman" w:eastAsia="SchoolBookSanPin" w:hAnsi="Times New Roman"/>
          <w:bCs/>
          <w:sz w:val="28"/>
          <w:szCs w:val="28"/>
        </w:rPr>
        <w:t xml:space="preserve">2 классе </w:t>
      </w:r>
      <w:r w:rsidRPr="00DC66A4">
        <w:rPr>
          <w:rFonts w:ascii="Times New Roman" w:eastAsia="SchoolBookSanPin" w:hAnsi="Times New Roman"/>
          <w:sz w:val="28"/>
          <w:szCs w:val="28"/>
        </w:rPr>
        <w:t>обучающийся научится: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объяснять важность чтения для решения учебных задач и применения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различных жизненных ситуациях: переходить от чтения вслух к чтению про себя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наизусть с соблюдением орфоэпических и пунктуационных норм</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не менее 3 стихотворений о Родине, о детях, о семье, о родной природе в разные времена года;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понимать </w:t>
      </w:r>
      <w:r w:rsidR="00676CF1" w:rsidRPr="00DC66A4">
        <w:rPr>
          <w:rFonts w:ascii="Times New Roman" w:eastAsia="Times New Roman" w:hAnsi="Times New Roman"/>
          <w:sz w:val="28"/>
          <w:szCs w:val="28"/>
        </w:rPr>
        <w:t>содержание, смысл прослушанного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отвечать и формулировать вопросы по фактическому содержанию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DC66A4">
        <w:rPr>
          <w:rFonts w:ascii="Times New Roman" w:eastAsia="Times New Roman" w:hAnsi="Times New Roman"/>
          <w:sz w:val="28"/>
          <w:szCs w:val="28"/>
        </w:rPr>
        <w:t xml:space="preserve">ения, устанавливать взаимосвязь </w:t>
      </w:r>
      <w:r w:rsidRPr="00DC66A4">
        <w:rPr>
          <w:rFonts w:ascii="Times New Roman" w:eastAsia="Times New Roman" w:hAnsi="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объяснять значение незнакомого слова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контекст</w:t>
      </w:r>
      <w:r w:rsidR="008337AA" w:rsidRPr="00DC66A4">
        <w:rPr>
          <w:rFonts w:ascii="Times New Roman" w:eastAsia="Times New Roman" w:hAnsi="Times New Roman"/>
          <w:sz w:val="28"/>
          <w:szCs w:val="28"/>
        </w:rPr>
        <w:t>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словаря; находить в тексте примеры использования слов в прямом и переносном значении;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w:t>
      </w:r>
      <w:r w:rsidR="00676CF1" w:rsidRPr="00DC66A4">
        <w:rPr>
          <w:rFonts w:ascii="Times New Roman" w:eastAsia="Times New Roman" w:hAnsi="Times New Roman"/>
          <w:sz w:val="28"/>
          <w:szCs w:val="28"/>
        </w:rPr>
        <w:t>вать в обсуждении прослушанного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пересказывать (устно) содержание произведения подробно, выборочно,</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от лица героя, от третьего лица;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высказывания на заданную тему по содержанию произведения(не менее 5 предложений);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по аналогии с прочитанным загадки, небольшие сказки, рассказы;</w:t>
      </w:r>
    </w:p>
    <w:p w:rsidR="00CA2E26" w:rsidRPr="00DC66A4" w:rsidRDefault="00676CF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ориентироваться в книге и (или) </w:t>
      </w:r>
      <w:r w:rsidR="00CA2E26" w:rsidRPr="00DC66A4">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702604" w:rsidRPr="00DC66A4" w:rsidRDefault="0070260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21.10.5. </w:t>
      </w:r>
      <w:r w:rsidRPr="00DC66A4">
        <w:rPr>
          <w:rFonts w:ascii="Times New Roman" w:eastAsia="OfficinaSansBoldITC" w:hAnsi="Times New Roman"/>
          <w:sz w:val="28"/>
          <w:szCs w:val="28"/>
        </w:rPr>
        <w:t>Предметные результаты изучения литературного чтения</w:t>
      </w:r>
      <w:r w:rsidR="0057686F" w:rsidRPr="00DC66A4">
        <w:rPr>
          <w:rFonts w:ascii="Times New Roman" w:eastAsia="OfficinaSansBoldITC" w:hAnsi="Times New Roman"/>
          <w:sz w:val="28"/>
          <w:szCs w:val="28"/>
        </w:rPr>
        <w:t>.</w:t>
      </w:r>
      <w:r w:rsidR="00CF36E0"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 в </w:t>
      </w:r>
      <w:r w:rsidRPr="00DC66A4">
        <w:rPr>
          <w:rFonts w:ascii="Times New Roman" w:eastAsia="SchoolBookSanPin" w:hAnsi="Times New Roman"/>
          <w:bCs/>
          <w:sz w:val="28"/>
          <w:szCs w:val="28"/>
        </w:rPr>
        <w:t xml:space="preserve">3 классе </w:t>
      </w:r>
      <w:r w:rsidRPr="00DC66A4">
        <w:rPr>
          <w:rFonts w:ascii="Times New Roman" w:eastAsia="SchoolBookSanPin" w:hAnsi="Times New Roman"/>
          <w:sz w:val="28"/>
          <w:szCs w:val="28"/>
        </w:rPr>
        <w:t>обучающийся научится: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отвечать на вопрос о культурной значимости устного народного творчества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и художественной литературы, находить в фольклоре и литературных произведениях </w:t>
      </w:r>
      <w:r w:rsidRPr="00DC66A4">
        <w:rPr>
          <w:rFonts w:ascii="Times New Roman" w:eastAsia="Times New Roman" w:hAnsi="Times New Roman"/>
          <w:sz w:val="28"/>
          <w:szCs w:val="28"/>
        </w:rPr>
        <w:lastRenderedPageBreak/>
        <w:t>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художественные произведения и познавательные тексты;</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жанровую принадлежность, содержание, смысл прослушанного</w:t>
      </w:r>
      <w:r w:rsidR="0057686F" w:rsidRPr="00DC66A4">
        <w:rPr>
          <w:rFonts w:ascii="Times New Roman" w:eastAsia="Times New Roman" w:hAnsi="Times New Roman"/>
          <w:sz w:val="28"/>
          <w:szCs w:val="28"/>
        </w:rPr>
        <w:t>(</w:t>
      </w:r>
      <w:r w:rsidRPr="00DC66A4">
        <w:rPr>
          <w:rFonts w:ascii="Times New Roman" w:eastAsia="Times New Roman" w:hAnsi="Times New Roman"/>
          <w:sz w:val="28"/>
          <w:szCs w:val="28"/>
        </w:rPr>
        <w:t>прочитанного</w:t>
      </w:r>
      <w:r w:rsidR="0057686F"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отвечать и формулировать вопросы к учебными художественным текстам;</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тексте произведения, выявлять связь событий, эпизодов текста; составлять план текста (вопросный, номинативный, цитатный);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одного произведения и сопоставлять их поступки по предложенным критериям(по аналогии или по контрасту);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отличать автора произведения от героя и рассказчика, характеризовать отношение </w:t>
      </w:r>
      <w:r w:rsidRPr="00DC66A4">
        <w:rPr>
          <w:rFonts w:ascii="Times New Roman" w:eastAsia="Times New Roman" w:hAnsi="Times New Roman"/>
          <w:sz w:val="28"/>
          <w:szCs w:val="28"/>
        </w:rPr>
        <w:lastRenderedPageBreak/>
        <w:t>автора к героям, поступкам, описанной картине, находить в тексте средства изображения героев (портрет), описание пейзажа и интерьера;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объяснять значение незнакомого слова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контекст</w:t>
      </w:r>
      <w:r w:rsidR="008337AA" w:rsidRPr="00DC66A4">
        <w:rPr>
          <w:rFonts w:ascii="Times New Roman" w:eastAsia="Times New Roman" w:hAnsi="Times New Roman"/>
          <w:sz w:val="28"/>
          <w:szCs w:val="28"/>
        </w:rPr>
        <w:t>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словаря; находить в тексте примеры использования слов</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прямом и переносном значении, средств художественной выразительности (сравнение, эпитет, олицетворение);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обсуждении прослушанного</w:t>
      </w:r>
      <w:r w:rsidR="0057686F"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прочитанного</w:t>
      </w:r>
      <w:r w:rsidR="0057686F"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беседе изученные литературные понятия;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пересказывать произведение (устно) подробно, выборочно, сжато (кратко),от лица героя, с изменением лица рассказчика, от третьего лица;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художественного текстов;</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устные и письменные выск</w:t>
      </w:r>
      <w:r w:rsidR="00676CF1" w:rsidRPr="00DC66A4">
        <w:rPr>
          <w:rFonts w:ascii="Times New Roman" w:eastAsia="Times New Roman" w:hAnsi="Times New Roman"/>
          <w:sz w:val="28"/>
          <w:szCs w:val="28"/>
        </w:rPr>
        <w:t>азывания на основе прочитанного (</w:t>
      </w:r>
      <w:r w:rsidRPr="00DC66A4">
        <w:rPr>
          <w:rFonts w:ascii="Times New Roman" w:eastAsia="Times New Roman" w:hAnsi="Times New Roman"/>
          <w:sz w:val="28"/>
          <w:szCs w:val="28"/>
        </w:rPr>
        <w:t>прослушанного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текста на заданную тему по содержанию произведения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(не менее 8 предложений), корректировать собственный письменный текст;</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CA2E26" w:rsidRPr="00DC66A4" w:rsidRDefault="007D409E" w:rsidP="000C14A5">
      <w:pPr>
        <w:spacing w:after="0" w:line="355" w:lineRule="auto"/>
        <w:ind w:firstLine="709"/>
        <w:jc w:val="both"/>
        <w:rPr>
          <w:rFonts w:ascii="Times New Roman" w:eastAsia="Times New Roman" w:hAnsi="Times New Roman"/>
          <w:sz w:val="28"/>
          <w:szCs w:val="28"/>
        </w:rPr>
      </w:pPr>
      <w:r w:rsidRPr="00DC66A4">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федеральный перечень.</w:t>
      </w:r>
    </w:p>
    <w:p w:rsidR="00702604" w:rsidRPr="00DC66A4" w:rsidRDefault="0070260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21.10.6. </w:t>
      </w:r>
      <w:r w:rsidRPr="00DC66A4">
        <w:rPr>
          <w:rFonts w:ascii="Times New Roman" w:eastAsia="OfficinaSansBoldITC" w:hAnsi="Times New Roman"/>
          <w:sz w:val="28"/>
          <w:szCs w:val="28"/>
        </w:rPr>
        <w:t>Предметные результаты изучения литературного чтения</w:t>
      </w:r>
      <w:r w:rsidR="005C6810" w:rsidRPr="00DC66A4">
        <w:rPr>
          <w:rFonts w:ascii="Times New Roman" w:eastAsia="OfficinaSansBoldITC" w:hAnsi="Times New Roman"/>
          <w:sz w:val="28"/>
          <w:szCs w:val="28"/>
        </w:rPr>
        <w:t>.</w:t>
      </w:r>
      <w:r w:rsidR="00CF36E0" w:rsidRPr="00DC66A4">
        <w:rPr>
          <w:rFonts w:ascii="Times New Roman" w:eastAsia="OfficinaSansBoldITC" w:hAnsi="Times New Roman"/>
          <w:sz w:val="28"/>
          <w:szCs w:val="28"/>
        </w:rPr>
        <w:t xml:space="preserve"> </w:t>
      </w:r>
      <w:r w:rsidR="005C6810"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 в </w:t>
      </w:r>
      <w:r w:rsidRPr="00DC66A4">
        <w:rPr>
          <w:rFonts w:ascii="Times New Roman" w:eastAsia="SchoolBookSanPin" w:hAnsi="Times New Roman"/>
          <w:bCs/>
          <w:sz w:val="28"/>
          <w:szCs w:val="28"/>
        </w:rPr>
        <w:t xml:space="preserve">4 классе </w:t>
      </w:r>
      <w:r w:rsidRPr="00DC66A4">
        <w:rPr>
          <w:rFonts w:ascii="Times New Roman" w:eastAsia="SchoolBookSanPin" w:hAnsi="Times New Roman"/>
          <w:sz w:val="28"/>
          <w:szCs w:val="28"/>
        </w:rPr>
        <w:t>обучающийся научится: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осознавать значимость художественной литературы и фольклора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художественные произведения и познавательные тексты;</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жанровую принадлежность, содержание, смысл прослушанного</w:t>
      </w:r>
      <w:r w:rsidR="005C681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прочитанного</w:t>
      </w:r>
      <w:r w:rsidR="005C6810" w:rsidRPr="00DC66A4">
        <w:rPr>
          <w:rFonts w:ascii="Times New Roman" w:eastAsia="Times New Roman" w:hAnsi="Times New Roman"/>
          <w:sz w:val="28"/>
          <w:szCs w:val="28"/>
        </w:rPr>
        <w:t>)</w:t>
      </w:r>
      <w:r w:rsidR="007D409E" w:rsidRPr="00DC66A4">
        <w:rPr>
          <w:rFonts w:ascii="Times New Roman" w:eastAsia="Times New Roman" w:hAnsi="Times New Roman"/>
          <w:sz w:val="28"/>
          <w:szCs w:val="28"/>
        </w:rPr>
        <w:t xml:space="preserve"> произведения</w:t>
      </w:r>
      <w:r w:rsidRPr="00DC66A4">
        <w:rPr>
          <w:rFonts w:ascii="Times New Roman" w:eastAsia="Times New Roman" w:hAnsi="Times New Roman"/>
          <w:sz w:val="28"/>
          <w:szCs w:val="28"/>
        </w:rPr>
        <w:t>;</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волшебные), приводить примеры произведений фольклора разных народов России;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w:t>
      </w:r>
      <w:r w:rsidRPr="00DC66A4">
        <w:rPr>
          <w:rFonts w:ascii="Times New Roman" w:eastAsia="Times New Roman" w:hAnsi="Times New Roman"/>
          <w:sz w:val="28"/>
          <w:szCs w:val="28"/>
        </w:rPr>
        <w:lastRenderedPageBreak/>
        <w:t>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объяснять значение незнакомого слова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контекст</w:t>
      </w:r>
      <w:r w:rsidR="008337AA" w:rsidRPr="00DC66A4">
        <w:rPr>
          <w:rFonts w:ascii="Times New Roman" w:eastAsia="Times New Roman" w:hAnsi="Times New Roman"/>
          <w:sz w:val="28"/>
          <w:szCs w:val="28"/>
        </w:rPr>
        <w:t>а</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и словаря; </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участвовать в обсуждении </w:t>
      </w:r>
      <w:r w:rsidR="00676CF1" w:rsidRPr="00DC66A4">
        <w:rPr>
          <w:rFonts w:ascii="Times New Roman" w:eastAsia="Times New Roman" w:hAnsi="Times New Roman"/>
          <w:sz w:val="28"/>
          <w:szCs w:val="28"/>
        </w:rPr>
        <w:t>прослушанного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текста, подтверждать свой ответ примерами</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из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устные и письменные высказывания на заданную тему</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содержанию произведения (не менее 10 предложений), писать сочинения</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по аналогии с прочитанным, составлять рассказ по иллюстрациям,</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от имени одного из героев, придумывать продолжение прочитанного произведения (не менее 10 предложений);</w:t>
      </w:r>
    </w:p>
    <w:p w:rsidR="007D409E" w:rsidRPr="00DC66A4" w:rsidRDefault="007D409E" w:rsidP="000C14A5">
      <w:pPr>
        <w:spacing w:after="0" w:line="355" w:lineRule="auto"/>
        <w:ind w:firstLine="709"/>
        <w:jc w:val="both"/>
        <w:rPr>
          <w:rFonts w:ascii="Times New Roman" w:eastAsia="Times New Roman" w:hAnsi="Times New Roman"/>
          <w:sz w:val="28"/>
          <w:szCs w:val="28"/>
        </w:rPr>
      </w:pPr>
      <w:r w:rsidRPr="00DC66A4">
        <w:rPr>
          <w:rFonts w:ascii="Times New Roman" w:hAnsi="Times New Roman"/>
          <w:sz w:val="28"/>
        </w:rPr>
        <w:t xml:space="preserve">ориентироваться в книге по её элементам (автор, название, обложка, титульный </w:t>
      </w:r>
      <w:r w:rsidRPr="00DC66A4">
        <w:rPr>
          <w:rFonts w:ascii="Times New Roman" w:hAnsi="Times New Roman"/>
          <w:sz w:val="28"/>
        </w:rPr>
        <w:lastRenderedPageBreak/>
        <w:t>лист, оглавление, предисловие, аннотация, иллюстрации);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DC66A4" w:rsidRDefault="00CA2E26" w:rsidP="000C14A5">
      <w:pPr>
        <w:spacing w:after="0" w:line="355" w:lineRule="auto"/>
        <w:ind w:firstLine="709"/>
        <w:jc w:val="both"/>
      </w:pPr>
      <w:r w:rsidRPr="00DC66A4">
        <w:rPr>
          <w:rFonts w:ascii="Times New Roman" w:eastAsia="Times New Roman" w:hAnsi="Times New Roman"/>
          <w:sz w:val="28"/>
          <w:szCs w:val="28"/>
        </w:rPr>
        <w:t>использовать справочную литературу, электронные образовательные</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и информационные ресурсы </w:t>
      </w:r>
      <w:r w:rsidR="00DF2A0E" w:rsidRPr="00DC66A4">
        <w:rPr>
          <w:rFonts w:ascii="Times New Roman" w:eastAsia="Times New Roman" w:hAnsi="Times New Roman"/>
          <w:sz w:val="28"/>
          <w:szCs w:val="28"/>
        </w:rPr>
        <w:t xml:space="preserve">в </w:t>
      </w:r>
      <w:r w:rsidRPr="00DC66A4">
        <w:rPr>
          <w:rFonts w:ascii="Times New Roman" w:eastAsia="Times New Roman" w:hAnsi="Times New Roman"/>
          <w:sz w:val="28"/>
          <w:szCs w:val="28"/>
        </w:rPr>
        <w:t>Интернет</w:t>
      </w:r>
      <w:r w:rsidR="00DF2A0E" w:rsidRPr="00DC66A4">
        <w:rPr>
          <w:rFonts w:ascii="Times New Roman" w:eastAsia="Times New Roman" w:hAnsi="Times New Roman"/>
          <w:sz w:val="28"/>
          <w:szCs w:val="28"/>
        </w:rPr>
        <w:t xml:space="preserve">е </w:t>
      </w:r>
      <w:r w:rsidRPr="00DC66A4">
        <w:rPr>
          <w:rFonts w:ascii="Times New Roman" w:eastAsia="Times New Roman" w:hAnsi="Times New Roman"/>
          <w:sz w:val="28"/>
          <w:szCs w:val="28"/>
        </w:rPr>
        <w:t>(в условиях контролируемого входа), для получения дополнительной информации в соответствии с учебной задачей.</w:t>
      </w:r>
    </w:p>
    <w:p w:rsidR="0022505A" w:rsidRPr="00DC66A4" w:rsidRDefault="0022505A" w:rsidP="0022505A">
      <w:pPr>
        <w:pStyle w:val="10"/>
        <w:pBdr>
          <w:bottom w:val="none" w:sz="0" w:space="0" w:color="auto"/>
        </w:pBdr>
        <w:spacing w:before="0" w:line="360" w:lineRule="auto"/>
        <w:ind w:firstLine="708"/>
        <w:jc w:val="both"/>
        <w:rPr>
          <w:b w:val="0"/>
          <w:szCs w:val="28"/>
        </w:rPr>
      </w:pPr>
      <w:r w:rsidRPr="00DC66A4">
        <w:rPr>
          <w:b w:val="0"/>
          <w:szCs w:val="28"/>
        </w:rPr>
        <w:t xml:space="preserve">22. Федеральная рабочая программа по учебному предмету «Родной </w:t>
      </w:r>
      <w:r w:rsidR="00CA495C" w:rsidRPr="00DC66A4">
        <w:rPr>
          <w:b w:val="0"/>
          <w:szCs w:val="28"/>
        </w:rPr>
        <w:t>(русский) язык</w:t>
      </w:r>
      <w:r w:rsidRPr="00DC66A4">
        <w:rPr>
          <w:b w:val="0"/>
          <w:szCs w:val="28"/>
        </w:rPr>
        <w:t>».</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.1. Федеральная рабочая программа по учебному предмету «Родной </w:t>
      </w:r>
      <w:r w:rsidR="009B2009" w:rsidRPr="00DC66A4">
        <w:rPr>
          <w:rFonts w:ascii="Times New Roman" w:hAnsi="Times New Roman"/>
          <w:sz w:val="28"/>
          <w:szCs w:val="28"/>
        </w:rPr>
        <w:t xml:space="preserve">(русский) </w:t>
      </w:r>
      <w:r w:rsidR="0022505A" w:rsidRPr="00DC66A4">
        <w:rPr>
          <w:rFonts w:ascii="Times New Roman" w:hAnsi="Times New Roman"/>
          <w:sz w:val="28"/>
          <w:szCs w:val="28"/>
        </w:rPr>
        <w:t>язык» (предметная область «Родной язык и литературное чтение</w:t>
      </w:r>
      <w:r w:rsidR="00BB53C9" w:rsidRPr="00DC66A4">
        <w:rPr>
          <w:rFonts w:ascii="Times New Roman" w:hAnsi="Times New Roman"/>
          <w:sz w:val="28"/>
          <w:szCs w:val="28"/>
        </w:rPr>
        <w:t xml:space="preserve"> </w:t>
      </w:r>
      <w:r w:rsidR="0022505A" w:rsidRPr="00DC66A4">
        <w:rPr>
          <w:rFonts w:ascii="Times New Roman" w:hAnsi="Times New Roman"/>
          <w:sz w:val="28"/>
          <w:szCs w:val="28"/>
        </w:rPr>
        <w:t>на родном языке») (далее соответственно – программа по родному (русскому</w:t>
      </w:r>
      <w:r w:rsidR="009B2009" w:rsidRPr="00DC66A4">
        <w:rPr>
          <w:rFonts w:ascii="Times New Roman" w:hAnsi="Times New Roman"/>
          <w:sz w:val="28"/>
          <w:szCs w:val="28"/>
        </w:rPr>
        <w:t>) языку</w:t>
      </w:r>
      <w:r w:rsidR="0022505A" w:rsidRPr="00DC66A4">
        <w:rPr>
          <w:rFonts w:ascii="Times New Roman" w:hAnsi="Times New Roman"/>
          <w:sz w:val="28"/>
          <w:szCs w:val="28"/>
        </w:rPr>
        <w:t xml:space="preserve">, родной (русский) </w:t>
      </w:r>
      <w:r w:rsidR="009B2009" w:rsidRPr="00DC66A4">
        <w:rPr>
          <w:rFonts w:ascii="Times New Roman" w:hAnsi="Times New Roman"/>
          <w:sz w:val="28"/>
          <w:szCs w:val="28"/>
        </w:rPr>
        <w:t xml:space="preserve">язык) </w:t>
      </w:r>
      <w:r w:rsidR="0022505A" w:rsidRPr="00DC66A4">
        <w:rPr>
          <w:rFonts w:ascii="Times New Roman" w:hAnsi="Times New Roman"/>
          <w:sz w:val="28"/>
          <w:szCs w:val="28"/>
        </w:rPr>
        <w:t>включает пояснительную записку, содержание обучения, планируемые результаты освоения программы по родному (русскому)</w:t>
      </w:r>
      <w:r w:rsidR="009B2009" w:rsidRPr="00DC66A4">
        <w:rPr>
          <w:rFonts w:ascii="Times New Roman" w:hAnsi="Times New Roman"/>
          <w:sz w:val="28"/>
          <w:szCs w:val="28"/>
        </w:rPr>
        <w:t xml:space="preserve"> языку.</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.2. Пояснительная записка отражает общие цели и задачи изучения </w:t>
      </w:r>
      <w:r w:rsidR="00FA7D06" w:rsidRPr="00DC66A4">
        <w:rPr>
          <w:rFonts w:ascii="Times New Roman" w:hAnsi="Times New Roman"/>
          <w:sz w:val="28"/>
          <w:szCs w:val="28"/>
        </w:rPr>
        <w:t>родного (русского) языка</w:t>
      </w:r>
      <w:r w:rsidR="0022505A" w:rsidRPr="00DC66A4">
        <w:rPr>
          <w:rFonts w:ascii="Times New Roman" w:hAnsi="Times New Roman"/>
          <w:sz w:val="28"/>
          <w:szCs w:val="28"/>
        </w:rPr>
        <w:t>, место в структуре учебного плана, а также подходы к отбору содержания и планируемым результатам.</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.3. Содержание обучения раскрывает содержательные линии,</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которые предлагаются для обязательного изучения в каждом классе на уровне начального общего образования. </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.4. Планируемые результаты освоения программы по родному (русскому) </w:t>
      </w:r>
      <w:r w:rsidR="00FF5B3D" w:rsidRPr="00DC66A4">
        <w:rPr>
          <w:rFonts w:ascii="Times New Roman" w:hAnsi="Times New Roman"/>
          <w:sz w:val="28"/>
          <w:szCs w:val="28"/>
        </w:rPr>
        <w:t xml:space="preserve">языку </w:t>
      </w:r>
      <w:r w:rsidR="0022505A" w:rsidRPr="00DC66A4">
        <w:rPr>
          <w:rFonts w:ascii="Times New Roman" w:hAnsi="Times New Roman"/>
          <w:sz w:val="28"/>
          <w:szCs w:val="28"/>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.5. Пояснительная записка.</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.5.1. Программа по родному (русскому) </w:t>
      </w:r>
      <w:r w:rsidR="00FF5B3D" w:rsidRPr="00DC66A4">
        <w:rPr>
          <w:rFonts w:ascii="Times New Roman" w:hAnsi="Times New Roman"/>
          <w:sz w:val="28"/>
          <w:szCs w:val="28"/>
        </w:rPr>
        <w:t xml:space="preserve">языку </w:t>
      </w:r>
      <w:r w:rsidR="0022505A" w:rsidRPr="00DC66A4">
        <w:rPr>
          <w:rFonts w:ascii="Times New Roman" w:hAnsi="Times New Roman"/>
          <w:sz w:val="28"/>
          <w:szCs w:val="28"/>
        </w:rPr>
        <w:t xml:space="preserve">на уровне начального общего образования составлена на основе требований к результатам освоения </w:t>
      </w:r>
      <w:r w:rsidR="00FF5B3D" w:rsidRPr="00DC66A4">
        <w:rPr>
          <w:rFonts w:ascii="Times New Roman" w:hAnsi="Times New Roman"/>
          <w:sz w:val="28"/>
          <w:szCs w:val="28"/>
        </w:rPr>
        <w:t xml:space="preserve">основной образовательной </w:t>
      </w:r>
      <w:r w:rsidR="0022505A" w:rsidRPr="00DC66A4">
        <w:rPr>
          <w:rFonts w:ascii="Times New Roman" w:hAnsi="Times New Roman"/>
          <w:sz w:val="28"/>
          <w:szCs w:val="28"/>
        </w:rPr>
        <w:t>программы начального общего образования ФГОС НОО,</w:t>
      </w:r>
      <w:r w:rsidR="00BB53C9" w:rsidRPr="00DC66A4">
        <w:rPr>
          <w:rFonts w:ascii="Times New Roman" w:hAnsi="Times New Roman"/>
          <w:sz w:val="28"/>
          <w:szCs w:val="28"/>
        </w:rPr>
        <w:t xml:space="preserve"> </w:t>
      </w:r>
      <w:r w:rsidR="0022505A" w:rsidRPr="00DC66A4">
        <w:rPr>
          <w:rFonts w:ascii="Times New Roman" w:hAnsi="Times New Roman"/>
          <w:sz w:val="28"/>
          <w:szCs w:val="28"/>
        </w:rPr>
        <w:t>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00DC2B81" w:rsidRPr="00DC66A4">
        <w:rPr>
          <w:rFonts w:ascii="Times New Roman" w:eastAsia="SchoolBookSanPin" w:hAnsi="Times New Roman"/>
          <w:sz w:val="28"/>
          <w:szCs w:val="28"/>
        </w:rPr>
        <w:t>рабочей</w:t>
      </w:r>
      <w:r w:rsidR="0022505A" w:rsidRPr="00DC66A4">
        <w:rPr>
          <w:rFonts w:ascii="Times New Roman" w:hAnsi="Times New Roman"/>
          <w:sz w:val="28"/>
          <w:szCs w:val="28"/>
        </w:rPr>
        <w:t xml:space="preserve"> программе воспитания.</w:t>
      </w:r>
    </w:p>
    <w:p w:rsidR="00267097"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.5.2. Программа по родному (русскому) </w:t>
      </w:r>
      <w:r w:rsidR="00FF5B3D" w:rsidRPr="00DC66A4">
        <w:rPr>
          <w:rFonts w:ascii="Times New Roman" w:hAnsi="Times New Roman"/>
          <w:sz w:val="28"/>
          <w:szCs w:val="28"/>
        </w:rPr>
        <w:t xml:space="preserve">языку </w:t>
      </w:r>
      <w:r w:rsidR="0022505A" w:rsidRPr="00DC66A4">
        <w:rPr>
          <w:rFonts w:ascii="Times New Roman" w:hAnsi="Times New Roman"/>
          <w:sz w:val="28"/>
          <w:szCs w:val="28"/>
        </w:rPr>
        <w:t>разработана</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для </w:t>
      </w:r>
      <w:r w:rsidR="00FF5B3D" w:rsidRPr="00DC66A4">
        <w:rPr>
          <w:rFonts w:ascii="Times New Roman" w:hAnsi="Times New Roman"/>
          <w:sz w:val="28"/>
          <w:szCs w:val="28"/>
        </w:rPr>
        <w:t xml:space="preserve">образовательных </w:t>
      </w:r>
      <w:r w:rsidR="0022505A" w:rsidRPr="00DC66A4">
        <w:rPr>
          <w:rFonts w:ascii="Times New Roman" w:hAnsi="Times New Roman"/>
          <w:sz w:val="28"/>
          <w:szCs w:val="28"/>
        </w:rPr>
        <w:t xml:space="preserve">организаций, реализующих </w:t>
      </w:r>
      <w:r w:rsidR="00FF5B3D" w:rsidRPr="00DC66A4">
        <w:rPr>
          <w:rFonts w:ascii="Times New Roman" w:hAnsi="Times New Roman"/>
          <w:sz w:val="28"/>
          <w:szCs w:val="28"/>
        </w:rPr>
        <w:t xml:space="preserve">образовательные </w:t>
      </w:r>
      <w:r w:rsidR="0022505A" w:rsidRPr="00DC66A4">
        <w:rPr>
          <w:rFonts w:ascii="Times New Roman" w:hAnsi="Times New Roman"/>
          <w:sz w:val="28"/>
          <w:szCs w:val="28"/>
        </w:rPr>
        <w:t xml:space="preserve">программы начального общего </w:t>
      </w:r>
      <w:r w:rsidR="0022505A" w:rsidRPr="00DC66A4">
        <w:rPr>
          <w:rFonts w:ascii="Times New Roman" w:hAnsi="Times New Roman"/>
          <w:sz w:val="28"/>
          <w:szCs w:val="28"/>
        </w:rPr>
        <w:lastRenderedPageBreak/>
        <w:t xml:space="preserve">образования. Программа по родному (русскому) </w:t>
      </w:r>
      <w:r w:rsidR="00FF5B3D" w:rsidRPr="00DC66A4">
        <w:rPr>
          <w:rFonts w:ascii="Times New Roman" w:hAnsi="Times New Roman"/>
          <w:sz w:val="28"/>
          <w:szCs w:val="28"/>
        </w:rPr>
        <w:t xml:space="preserve">языку </w:t>
      </w:r>
      <w:r w:rsidR="0022505A" w:rsidRPr="00DC66A4">
        <w:rPr>
          <w:rFonts w:ascii="Times New Roman" w:hAnsi="Times New Roman"/>
          <w:sz w:val="28"/>
          <w:szCs w:val="28"/>
        </w:rPr>
        <w:t xml:space="preserve">разработана с целью оказания методической помощи </w:t>
      </w:r>
      <w:r w:rsidR="00BD1A6B" w:rsidRPr="00DC66A4">
        <w:rPr>
          <w:rFonts w:ascii="Times New Roman" w:hAnsi="Times New Roman"/>
          <w:sz w:val="28"/>
          <w:szCs w:val="28"/>
        </w:rPr>
        <w:t>педагогическому работнику</w:t>
      </w:r>
      <w:r w:rsidR="00BB53C9" w:rsidRPr="00DC66A4">
        <w:rPr>
          <w:rFonts w:ascii="Times New Roman" w:hAnsi="Times New Roman"/>
          <w:sz w:val="28"/>
          <w:szCs w:val="28"/>
        </w:rPr>
        <w:t xml:space="preserve"> </w:t>
      </w:r>
      <w:r w:rsidR="0022505A" w:rsidRPr="00DC66A4">
        <w:rPr>
          <w:rFonts w:ascii="Times New Roman" w:hAnsi="Times New Roman"/>
          <w:sz w:val="28"/>
          <w:szCs w:val="28"/>
        </w:rPr>
        <w:t>в создании рабочей программы по учебному предмету «Родной (русский</w:t>
      </w:r>
      <w:r w:rsidR="00FF5B3D" w:rsidRPr="00DC66A4">
        <w:rPr>
          <w:rFonts w:ascii="Times New Roman" w:hAnsi="Times New Roman"/>
          <w:sz w:val="28"/>
          <w:szCs w:val="28"/>
        </w:rPr>
        <w:t>) язык</w:t>
      </w:r>
      <w:r w:rsidR="00267097" w:rsidRPr="00DC66A4">
        <w:rPr>
          <w:rFonts w:ascii="Times New Roman" w:hAnsi="Times New Roman"/>
          <w:sz w:val="28"/>
          <w:szCs w:val="28"/>
        </w:rPr>
        <w:t>.</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.5.3. Программа по родному (русскому) </w:t>
      </w:r>
      <w:r w:rsidR="00FF5B3D" w:rsidRPr="00DC66A4">
        <w:rPr>
          <w:rFonts w:ascii="Times New Roman" w:hAnsi="Times New Roman"/>
          <w:sz w:val="28"/>
          <w:szCs w:val="28"/>
        </w:rPr>
        <w:t xml:space="preserve">языку </w:t>
      </w:r>
      <w:r w:rsidR="0022505A" w:rsidRPr="00DC66A4">
        <w:rPr>
          <w:rFonts w:ascii="Times New Roman" w:hAnsi="Times New Roman"/>
          <w:sz w:val="28"/>
          <w:szCs w:val="28"/>
        </w:rPr>
        <w:t xml:space="preserve">позволит </w:t>
      </w:r>
      <w:r w:rsidR="00BD1A6B" w:rsidRPr="00DC66A4">
        <w:rPr>
          <w:rFonts w:ascii="Times New Roman" w:hAnsi="Times New Roman"/>
          <w:sz w:val="28"/>
          <w:szCs w:val="28"/>
        </w:rPr>
        <w:t>педагогическому работнику</w:t>
      </w:r>
      <w:r w:rsidR="0022505A" w:rsidRPr="00DC66A4">
        <w:rPr>
          <w:rFonts w:ascii="Times New Roman" w:hAnsi="Times New Roman"/>
          <w:sz w:val="28"/>
          <w:szCs w:val="28"/>
        </w:rPr>
        <w:t>:</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реализовать в процессе преподавания родного (русского) </w:t>
      </w:r>
      <w:r w:rsidR="00FF5B3D" w:rsidRPr="00DC66A4">
        <w:rPr>
          <w:rFonts w:ascii="Times New Roman" w:hAnsi="Times New Roman"/>
          <w:sz w:val="28"/>
          <w:szCs w:val="28"/>
        </w:rPr>
        <w:t xml:space="preserve">языка </w:t>
      </w:r>
      <w:r w:rsidRPr="00DC66A4">
        <w:rPr>
          <w:rFonts w:ascii="Times New Roman" w:hAnsi="Times New Roman"/>
          <w:sz w:val="28"/>
          <w:szCs w:val="28"/>
        </w:rPr>
        <w:t xml:space="preserve">современные подходы к достижению личностных, метапредметных и предметных результатов обучения, сформулированных в </w:t>
      </w:r>
      <w:r w:rsidR="00076C58" w:rsidRPr="00DC66A4">
        <w:rPr>
          <w:rFonts w:ascii="Times New Roman" w:hAnsi="Times New Roman"/>
          <w:sz w:val="28"/>
          <w:szCs w:val="28"/>
        </w:rPr>
        <w:t>ФГОС НОО</w:t>
      </w:r>
      <w:r w:rsidRPr="00DC66A4">
        <w:rPr>
          <w:rFonts w:ascii="Times New Roman" w:hAnsi="Times New Roman"/>
          <w:sz w:val="28"/>
          <w:szCs w:val="28"/>
        </w:rPr>
        <w:t>;</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определить и структурировать планируемые результаты обучения</w:t>
      </w:r>
      <w:r w:rsidR="00BB53C9" w:rsidRPr="00DC66A4">
        <w:rPr>
          <w:rFonts w:ascii="Times New Roman" w:hAnsi="Times New Roman"/>
          <w:sz w:val="28"/>
          <w:szCs w:val="28"/>
        </w:rPr>
        <w:t xml:space="preserve"> </w:t>
      </w:r>
      <w:r w:rsidRPr="00DC66A4">
        <w:rPr>
          <w:rFonts w:ascii="Times New Roman" w:hAnsi="Times New Roman"/>
          <w:sz w:val="28"/>
          <w:szCs w:val="28"/>
        </w:rPr>
        <w:t>и содержание учебного предмета «Родной (русский</w:t>
      </w:r>
      <w:r w:rsidR="00AE0123" w:rsidRPr="00DC66A4">
        <w:rPr>
          <w:rFonts w:ascii="Times New Roman" w:hAnsi="Times New Roman"/>
          <w:sz w:val="28"/>
          <w:szCs w:val="28"/>
        </w:rPr>
        <w:t>) язык</w:t>
      </w:r>
      <w:r w:rsidRPr="00DC66A4">
        <w:rPr>
          <w:rFonts w:ascii="Times New Roman" w:hAnsi="Times New Roman"/>
          <w:sz w:val="28"/>
          <w:szCs w:val="28"/>
        </w:rPr>
        <w:t>» по годам обучения</w:t>
      </w:r>
      <w:r w:rsidR="00BB53C9" w:rsidRPr="00DC66A4">
        <w:rPr>
          <w:rFonts w:ascii="Times New Roman" w:hAnsi="Times New Roman"/>
          <w:sz w:val="28"/>
          <w:szCs w:val="28"/>
        </w:rPr>
        <w:t xml:space="preserve"> </w:t>
      </w:r>
      <w:r w:rsidRPr="00DC66A4">
        <w:rPr>
          <w:rFonts w:ascii="Times New Roman" w:hAnsi="Times New Roman"/>
          <w:sz w:val="28"/>
          <w:szCs w:val="28"/>
        </w:rPr>
        <w:t>в соответствии с ФГОС НОО;</w:t>
      </w:r>
    </w:p>
    <w:p w:rsidR="00267097" w:rsidRPr="00DC66A4" w:rsidRDefault="0022505A" w:rsidP="0022505A">
      <w:pPr>
        <w:spacing w:after="0" w:line="360" w:lineRule="auto"/>
        <w:ind w:firstLine="709"/>
        <w:jc w:val="both"/>
        <w:rPr>
          <w:rFonts w:ascii="Times New Roman" w:hAnsi="Times New Roman"/>
          <w:strike/>
          <w:sz w:val="28"/>
          <w:szCs w:val="28"/>
        </w:rPr>
      </w:pPr>
      <w:r w:rsidRPr="00DC66A4">
        <w:rPr>
          <w:rFonts w:ascii="Times New Roman" w:hAnsi="Times New Roman"/>
          <w:sz w:val="28"/>
          <w:szCs w:val="28"/>
        </w:rPr>
        <w:t>разработать календарно-тематическое планирование с учётом особенностей конкретного класса</w:t>
      </w:r>
      <w:r w:rsidR="00267097" w:rsidRPr="00DC66A4">
        <w:rPr>
          <w:rFonts w:ascii="Times New Roman" w:hAnsi="Times New Roman"/>
          <w:sz w:val="28"/>
          <w:szCs w:val="28"/>
        </w:rPr>
        <w:t>.</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.5.4. Содержание программы по родному (русскому) </w:t>
      </w:r>
      <w:r w:rsidR="00D941FA" w:rsidRPr="00DC66A4">
        <w:rPr>
          <w:rFonts w:ascii="Times New Roman" w:hAnsi="Times New Roman"/>
          <w:sz w:val="28"/>
          <w:szCs w:val="28"/>
        </w:rPr>
        <w:t xml:space="preserve">языку </w:t>
      </w:r>
      <w:r w:rsidR="0022505A" w:rsidRPr="00DC66A4">
        <w:rPr>
          <w:rFonts w:ascii="Times New Roman" w:hAnsi="Times New Roman"/>
          <w:sz w:val="28"/>
          <w:szCs w:val="28"/>
        </w:rPr>
        <w:t>направлено</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на достижение результатов освоения </w:t>
      </w:r>
      <w:r w:rsidR="00D941FA" w:rsidRPr="00DC66A4">
        <w:rPr>
          <w:rFonts w:ascii="Times New Roman" w:hAnsi="Times New Roman"/>
          <w:sz w:val="28"/>
          <w:szCs w:val="28"/>
        </w:rPr>
        <w:t xml:space="preserve">основной образовательной </w:t>
      </w:r>
      <w:r w:rsidR="0022505A" w:rsidRPr="00DC66A4">
        <w:rPr>
          <w:rFonts w:ascii="Times New Roman" w:hAnsi="Times New Roman"/>
          <w:sz w:val="28"/>
          <w:szCs w:val="28"/>
        </w:rPr>
        <w:t xml:space="preserve">программы начального общего образования в части требований, заданных </w:t>
      </w:r>
      <w:r w:rsidR="00076C58" w:rsidRPr="00DC66A4">
        <w:rPr>
          <w:rFonts w:ascii="Times New Roman" w:hAnsi="Times New Roman"/>
          <w:sz w:val="28"/>
          <w:szCs w:val="28"/>
        </w:rPr>
        <w:t>ФГОС НОО</w:t>
      </w:r>
      <w:r w:rsidR="00BB53C9" w:rsidRPr="00DC66A4">
        <w:rPr>
          <w:rFonts w:ascii="Times New Roman" w:hAnsi="Times New Roman"/>
          <w:sz w:val="28"/>
          <w:szCs w:val="28"/>
        </w:rPr>
        <w:t xml:space="preserve"> </w:t>
      </w:r>
      <w:r w:rsidR="00D941FA" w:rsidRPr="00DC66A4">
        <w:rPr>
          <w:rFonts w:ascii="Times New Roman" w:hAnsi="Times New Roman"/>
          <w:sz w:val="28"/>
          <w:szCs w:val="28"/>
        </w:rPr>
        <w:t xml:space="preserve">для </w:t>
      </w:r>
      <w:r w:rsidR="0022505A" w:rsidRPr="00DC66A4">
        <w:rPr>
          <w:rFonts w:ascii="Times New Roman" w:hAnsi="Times New Roman"/>
          <w:sz w:val="28"/>
          <w:szCs w:val="28"/>
        </w:rPr>
        <w:t xml:space="preserve">предметной области «Родной язык и литературное чтение на родном языке». Программа по родному (русскому) </w:t>
      </w:r>
      <w:r w:rsidR="00D941FA" w:rsidRPr="00DC66A4">
        <w:rPr>
          <w:rFonts w:ascii="Times New Roman" w:hAnsi="Times New Roman"/>
          <w:sz w:val="28"/>
          <w:szCs w:val="28"/>
        </w:rPr>
        <w:t xml:space="preserve">языку </w:t>
      </w:r>
      <w:r w:rsidR="00C34DE5" w:rsidRPr="00DC66A4">
        <w:rPr>
          <w:rFonts w:ascii="Times New Roman" w:hAnsi="Times New Roman"/>
          <w:sz w:val="28"/>
          <w:szCs w:val="28"/>
        </w:rPr>
        <w:t xml:space="preserve">ориентирована на </w:t>
      </w:r>
      <w:r w:rsidR="0022505A" w:rsidRPr="00DC66A4">
        <w:rPr>
          <w:rFonts w:ascii="Times New Roman" w:hAnsi="Times New Roman"/>
          <w:sz w:val="28"/>
          <w:szCs w:val="28"/>
        </w:rPr>
        <w:t>сопровождение</w:t>
      </w:r>
      <w:r w:rsidR="00BB53C9" w:rsidRPr="00DC66A4">
        <w:rPr>
          <w:rFonts w:ascii="Times New Roman" w:hAnsi="Times New Roman"/>
          <w:sz w:val="28"/>
          <w:szCs w:val="28"/>
        </w:rPr>
        <w:t xml:space="preserve"> </w:t>
      </w:r>
      <w:r w:rsidR="00AE0123" w:rsidRPr="00DC66A4">
        <w:rPr>
          <w:rFonts w:ascii="Times New Roman" w:hAnsi="Times New Roman"/>
          <w:sz w:val="28"/>
          <w:szCs w:val="28"/>
        </w:rPr>
        <w:t>учебного предмета «Русский язык»</w:t>
      </w:r>
      <w:r w:rsidR="0022505A" w:rsidRPr="00DC66A4">
        <w:rPr>
          <w:rFonts w:ascii="Times New Roman" w:hAnsi="Times New Roman"/>
          <w:sz w:val="28"/>
          <w:szCs w:val="28"/>
        </w:rPr>
        <w:t>, входящего в предметную область «Русский язык и литературное чтение».</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.5.5. Целями изучения родного </w:t>
      </w:r>
      <w:r w:rsidR="00D941FA" w:rsidRPr="00DC66A4">
        <w:rPr>
          <w:rFonts w:ascii="Times New Roman" w:hAnsi="Times New Roman"/>
          <w:sz w:val="28"/>
          <w:szCs w:val="28"/>
        </w:rPr>
        <w:t xml:space="preserve">(русского) </w:t>
      </w:r>
      <w:r w:rsidR="0022505A" w:rsidRPr="00DC66A4">
        <w:rPr>
          <w:rFonts w:ascii="Times New Roman" w:hAnsi="Times New Roman"/>
          <w:sz w:val="28"/>
          <w:szCs w:val="28"/>
        </w:rPr>
        <w:t>языка являются:</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осознание русского языка как одной из главных духовно-нравственных ценностей русского народа, понимание значения родного языка для освоения</w:t>
      </w:r>
      <w:r w:rsidR="00BB53C9" w:rsidRPr="00DC66A4">
        <w:rPr>
          <w:rFonts w:ascii="Times New Roman" w:hAnsi="Times New Roman"/>
          <w:sz w:val="28"/>
          <w:szCs w:val="28"/>
        </w:rPr>
        <w:t xml:space="preserve"> </w:t>
      </w:r>
      <w:r w:rsidRPr="00DC66A4">
        <w:rPr>
          <w:rFonts w:ascii="Times New Roman" w:hAnsi="Times New Roman"/>
          <w:sz w:val="28"/>
          <w:szCs w:val="28"/>
        </w:rPr>
        <w:t>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w:t>
      </w:r>
      <w:r w:rsidR="00BB53C9" w:rsidRPr="00DC66A4">
        <w:rPr>
          <w:rFonts w:ascii="Times New Roman" w:hAnsi="Times New Roman"/>
          <w:sz w:val="28"/>
          <w:szCs w:val="28"/>
        </w:rPr>
        <w:t xml:space="preserve"> </w:t>
      </w:r>
      <w:r w:rsidRPr="00DC66A4">
        <w:rPr>
          <w:rFonts w:ascii="Times New Roman" w:hAnsi="Times New Roman"/>
          <w:sz w:val="28"/>
          <w:szCs w:val="28"/>
        </w:rPr>
        <w:t>а через него – к родной культуре;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w:t>
      </w:r>
      <w:r w:rsidR="00BB53C9" w:rsidRPr="00DC66A4">
        <w:rPr>
          <w:rFonts w:ascii="Times New Roman" w:hAnsi="Times New Roman"/>
          <w:sz w:val="28"/>
          <w:szCs w:val="28"/>
        </w:rPr>
        <w:t xml:space="preserve"> </w:t>
      </w:r>
      <w:r w:rsidRPr="00DC66A4">
        <w:rPr>
          <w:rFonts w:ascii="Times New Roman" w:hAnsi="Times New Roman"/>
          <w:sz w:val="28"/>
          <w:szCs w:val="28"/>
        </w:rPr>
        <w:t>к культурам и языкам народов России, овладение культурой межнационального общения;</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w:t>
      </w:r>
      <w:r w:rsidRPr="00DC66A4">
        <w:rPr>
          <w:rFonts w:ascii="Times New Roman" w:hAnsi="Times New Roman"/>
          <w:sz w:val="28"/>
          <w:szCs w:val="28"/>
        </w:rPr>
        <w:lastRenderedPageBreak/>
        <w:t>языка и русском речевом этикете, овладение выразительными средствами русско</w:t>
      </w:r>
      <w:r w:rsidR="009C0605" w:rsidRPr="00DC66A4">
        <w:rPr>
          <w:rFonts w:ascii="Times New Roman" w:hAnsi="Times New Roman"/>
          <w:sz w:val="28"/>
          <w:szCs w:val="28"/>
        </w:rPr>
        <w:t>го языка</w:t>
      </w:r>
      <w:r w:rsidRPr="00DC66A4">
        <w:rPr>
          <w:rFonts w:ascii="Times New Roman" w:hAnsi="Times New Roman"/>
          <w:sz w:val="28"/>
          <w:szCs w:val="28"/>
        </w:rPr>
        <w:t>;</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w:t>
      </w:r>
      <w:r w:rsidR="00BB53C9" w:rsidRPr="00DC66A4">
        <w:rPr>
          <w:rFonts w:ascii="Times New Roman" w:hAnsi="Times New Roman"/>
          <w:sz w:val="28"/>
          <w:szCs w:val="28"/>
        </w:rPr>
        <w:t xml:space="preserve"> </w:t>
      </w:r>
      <w:r w:rsidRPr="00DC66A4">
        <w:rPr>
          <w:rFonts w:ascii="Times New Roman" w:hAnsi="Times New Roman"/>
          <w:sz w:val="28"/>
          <w:szCs w:val="28"/>
        </w:rPr>
        <w:t>его использования, обогащение словарного запаса и грамматического строя речи, развитие потребности к речевому самосовершенствованию;</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.5.6. В соответствии с </w:t>
      </w:r>
      <w:r w:rsidR="00076C58" w:rsidRPr="00DC66A4">
        <w:rPr>
          <w:rFonts w:ascii="Times New Roman" w:hAnsi="Times New Roman"/>
          <w:sz w:val="28"/>
          <w:szCs w:val="28"/>
        </w:rPr>
        <w:t xml:space="preserve">ФГОС НОО </w:t>
      </w:r>
      <w:r w:rsidR="00D71D0B" w:rsidRPr="00DC66A4">
        <w:rPr>
          <w:rFonts w:ascii="Times New Roman" w:hAnsi="Times New Roman"/>
          <w:sz w:val="28"/>
          <w:szCs w:val="28"/>
        </w:rPr>
        <w:t>р</w:t>
      </w:r>
      <w:r w:rsidR="0022505A" w:rsidRPr="00DC66A4">
        <w:rPr>
          <w:rFonts w:ascii="Times New Roman" w:hAnsi="Times New Roman"/>
          <w:sz w:val="28"/>
          <w:szCs w:val="28"/>
        </w:rPr>
        <w:t>одной (русский</w:t>
      </w:r>
      <w:r w:rsidR="0016333C" w:rsidRPr="00DC66A4">
        <w:rPr>
          <w:rFonts w:ascii="Times New Roman" w:hAnsi="Times New Roman"/>
          <w:sz w:val="28"/>
          <w:szCs w:val="28"/>
        </w:rPr>
        <w:t>) язык</w:t>
      </w:r>
      <w:r w:rsidR="0022505A" w:rsidRPr="00DC66A4">
        <w:rPr>
          <w:rFonts w:ascii="Times New Roman" w:hAnsi="Times New Roman"/>
          <w:sz w:val="28"/>
          <w:szCs w:val="28"/>
        </w:rPr>
        <w:t xml:space="preserve"> входит</w:t>
      </w:r>
      <w:r w:rsidR="00BB53C9" w:rsidRPr="00DC66A4">
        <w:rPr>
          <w:rFonts w:ascii="Times New Roman" w:hAnsi="Times New Roman"/>
          <w:sz w:val="28"/>
          <w:szCs w:val="28"/>
        </w:rPr>
        <w:t xml:space="preserve"> </w:t>
      </w:r>
      <w:r w:rsidR="0022505A" w:rsidRPr="00DC66A4">
        <w:rPr>
          <w:rFonts w:ascii="Times New Roman" w:hAnsi="Times New Roman"/>
          <w:sz w:val="28"/>
          <w:szCs w:val="28"/>
        </w:rPr>
        <w:t>в предметную область «Родной язык и литературное чтение</w:t>
      </w:r>
      <w:r w:rsidR="00BB53C9" w:rsidRPr="00DC66A4">
        <w:rPr>
          <w:rFonts w:ascii="Times New Roman" w:hAnsi="Times New Roman"/>
          <w:sz w:val="28"/>
          <w:szCs w:val="28"/>
        </w:rPr>
        <w:t xml:space="preserve"> </w:t>
      </w:r>
      <w:r w:rsidR="0022505A" w:rsidRPr="00DC66A4">
        <w:rPr>
          <w:rFonts w:ascii="Times New Roman" w:hAnsi="Times New Roman"/>
          <w:sz w:val="28"/>
          <w:szCs w:val="28"/>
        </w:rPr>
        <w:t>на родном языке» и является обязательным для изучения.</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.5.7. Содержание учебного предмета «Родной (русский</w:t>
      </w:r>
      <w:r w:rsidR="0016333C" w:rsidRPr="00DC66A4">
        <w:rPr>
          <w:rFonts w:ascii="Times New Roman" w:hAnsi="Times New Roman"/>
          <w:sz w:val="28"/>
          <w:szCs w:val="28"/>
        </w:rPr>
        <w:t>) язык</w:t>
      </w:r>
      <w:r w:rsidR="0022505A" w:rsidRPr="00DC66A4">
        <w:rPr>
          <w:rFonts w:ascii="Times New Roman" w:hAnsi="Times New Roman"/>
          <w:sz w:val="28"/>
          <w:szCs w:val="28"/>
        </w:rPr>
        <w:t>», представленное в программе по родному (русскому</w:t>
      </w:r>
      <w:r w:rsidR="0016333C" w:rsidRPr="00DC66A4">
        <w:rPr>
          <w:rFonts w:ascii="Times New Roman" w:hAnsi="Times New Roman"/>
          <w:sz w:val="28"/>
          <w:szCs w:val="28"/>
        </w:rPr>
        <w:t>) языку</w:t>
      </w:r>
      <w:r w:rsidR="0022505A" w:rsidRPr="00DC66A4">
        <w:rPr>
          <w:rFonts w:ascii="Times New Roman" w:hAnsi="Times New Roman"/>
          <w:sz w:val="28"/>
          <w:szCs w:val="28"/>
        </w:rPr>
        <w:t>, соответствует</w:t>
      </w:r>
      <w:r w:rsidR="00BB53C9" w:rsidRPr="00DC66A4">
        <w:rPr>
          <w:rFonts w:ascii="Times New Roman" w:hAnsi="Times New Roman"/>
          <w:sz w:val="28"/>
          <w:szCs w:val="28"/>
        </w:rPr>
        <w:t xml:space="preserve"> </w:t>
      </w:r>
      <w:r w:rsidR="0022505A" w:rsidRPr="00DC66A4">
        <w:rPr>
          <w:rFonts w:ascii="Times New Roman" w:hAnsi="Times New Roman"/>
          <w:sz w:val="28"/>
          <w:szCs w:val="28"/>
        </w:rPr>
        <w:t>ФГОС НОО.</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.5.8. Содержание </w:t>
      </w:r>
      <w:r w:rsidR="0016333C" w:rsidRPr="00DC66A4">
        <w:rPr>
          <w:rFonts w:ascii="Times New Roman" w:hAnsi="Times New Roman"/>
          <w:sz w:val="28"/>
          <w:szCs w:val="28"/>
        </w:rPr>
        <w:t xml:space="preserve">программы по родному (русскому) языку </w:t>
      </w:r>
      <w:r w:rsidR="0022505A" w:rsidRPr="00DC66A4">
        <w:rPr>
          <w:rFonts w:ascii="Times New Roman" w:hAnsi="Times New Roman"/>
          <w:sz w:val="28"/>
          <w:szCs w:val="28"/>
        </w:rPr>
        <w:t>направлено</w:t>
      </w:r>
      <w:r w:rsidR="00BB53C9" w:rsidRPr="00DC66A4">
        <w:rPr>
          <w:rFonts w:ascii="Times New Roman" w:hAnsi="Times New Roman"/>
          <w:sz w:val="28"/>
          <w:szCs w:val="28"/>
        </w:rPr>
        <w:t xml:space="preserve"> </w:t>
      </w:r>
      <w:r w:rsidR="0022505A" w:rsidRPr="00DC66A4">
        <w:rPr>
          <w:rFonts w:ascii="Times New Roman" w:hAnsi="Times New Roman"/>
          <w:sz w:val="28"/>
          <w:szCs w:val="28"/>
        </w:rPr>
        <w:t>на удовлетворение потребности обучающихся в изучении родного языка</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как инструмента познания национальной культуры и самореализации в ней. </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.5.9.В содержании </w:t>
      </w:r>
      <w:r w:rsidR="0016333C" w:rsidRPr="00DC66A4">
        <w:rPr>
          <w:rFonts w:ascii="Times New Roman" w:hAnsi="Times New Roman"/>
          <w:sz w:val="28"/>
          <w:szCs w:val="28"/>
        </w:rPr>
        <w:t xml:space="preserve">программы по родному (русскому) языку </w:t>
      </w:r>
      <w:r w:rsidR="0022505A" w:rsidRPr="00DC66A4">
        <w:rPr>
          <w:rFonts w:ascii="Times New Roman" w:hAnsi="Times New Roman"/>
          <w:sz w:val="28"/>
          <w:szCs w:val="28"/>
        </w:rPr>
        <w:t>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с цивилизацией и культурой, государством и обществом. Программа по родному (русскому) </w:t>
      </w:r>
      <w:r w:rsidR="0016333C" w:rsidRPr="00DC66A4">
        <w:rPr>
          <w:rFonts w:ascii="Times New Roman" w:hAnsi="Times New Roman"/>
          <w:sz w:val="28"/>
          <w:szCs w:val="28"/>
        </w:rPr>
        <w:t xml:space="preserve">языку </w:t>
      </w:r>
      <w:r w:rsidR="0022505A" w:rsidRPr="00DC66A4">
        <w:rPr>
          <w:rFonts w:ascii="Times New Roman" w:hAnsi="Times New Roman"/>
          <w:sz w:val="28"/>
          <w:szCs w:val="28"/>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.5.10</w:t>
      </w:r>
      <w:r w:rsidRPr="00DC66A4">
        <w:rPr>
          <w:rFonts w:ascii="Times New Roman" w:hAnsi="Times New Roman"/>
          <w:sz w:val="28"/>
          <w:szCs w:val="28"/>
        </w:rPr>
        <w:t>.</w:t>
      </w:r>
      <w:r w:rsidR="0022505A" w:rsidRPr="00DC66A4">
        <w:rPr>
          <w:rFonts w:ascii="Times New Roman" w:hAnsi="Times New Roman"/>
          <w:sz w:val="28"/>
          <w:szCs w:val="28"/>
        </w:rPr>
        <w:t xml:space="preserve"> Основные содержательные линии программы по родному </w:t>
      </w:r>
      <w:r w:rsidR="0016333C" w:rsidRPr="00DC66A4">
        <w:rPr>
          <w:rFonts w:ascii="Times New Roman" w:hAnsi="Times New Roman"/>
          <w:sz w:val="28"/>
          <w:szCs w:val="28"/>
        </w:rPr>
        <w:t xml:space="preserve">(русскому) </w:t>
      </w:r>
      <w:r w:rsidR="0022505A" w:rsidRPr="00DC66A4">
        <w:rPr>
          <w:rFonts w:ascii="Times New Roman" w:hAnsi="Times New Roman"/>
          <w:sz w:val="28"/>
          <w:szCs w:val="28"/>
        </w:rPr>
        <w:t xml:space="preserve">языку соотносятся с основными содержательными линиями </w:t>
      </w:r>
      <w:r w:rsidR="004A536D" w:rsidRPr="00DC66A4">
        <w:rPr>
          <w:rFonts w:ascii="Times New Roman" w:hAnsi="Times New Roman"/>
          <w:sz w:val="28"/>
          <w:szCs w:val="28"/>
        </w:rPr>
        <w:t>учебного предмета «Русский язык»</w:t>
      </w:r>
      <w:r w:rsidR="00CF6C89" w:rsidRPr="00DC66A4">
        <w:rPr>
          <w:rFonts w:ascii="Times New Roman" w:eastAsia="SchoolBookSanPin" w:hAnsi="Times New Roman"/>
          <w:sz w:val="28"/>
          <w:szCs w:val="28"/>
        </w:rPr>
        <w:t>на уровне начального общего образования</w:t>
      </w:r>
      <w:r w:rsidR="0022505A" w:rsidRPr="00DC66A4">
        <w:rPr>
          <w:rFonts w:ascii="Times New Roman" w:hAnsi="Times New Roman"/>
          <w:sz w:val="28"/>
          <w:szCs w:val="28"/>
        </w:rPr>
        <w:t>, но не дублируют</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их и имеют </w:t>
      </w:r>
      <w:r w:rsidR="0022505A" w:rsidRPr="00DC66A4">
        <w:rPr>
          <w:rFonts w:ascii="Times New Roman" w:hAnsi="Times New Roman"/>
          <w:sz w:val="28"/>
          <w:szCs w:val="28"/>
        </w:rPr>
        <w:lastRenderedPageBreak/>
        <w:t>преимущественно практико-ориентированный характер.</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.5.11. Задачами изучения родного (русского) </w:t>
      </w:r>
      <w:r w:rsidR="0016333C" w:rsidRPr="00DC66A4">
        <w:rPr>
          <w:rFonts w:ascii="Times New Roman" w:hAnsi="Times New Roman"/>
          <w:sz w:val="28"/>
          <w:szCs w:val="28"/>
        </w:rPr>
        <w:t xml:space="preserve">языка </w:t>
      </w:r>
      <w:r w:rsidR="0022505A" w:rsidRPr="00DC66A4">
        <w:rPr>
          <w:rFonts w:ascii="Times New Roman" w:hAnsi="Times New Roman"/>
          <w:sz w:val="28"/>
          <w:szCs w:val="28"/>
        </w:rPr>
        <w:t xml:space="preserve">являются: </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расширение представлений о различных методах познания языка (учебное лингвистическое мини-исследование, проект, наблюдение, анализ </w:t>
      </w:r>
      <w:r w:rsidR="005D7C98" w:rsidRPr="00DC66A4">
        <w:rPr>
          <w:rFonts w:ascii="Times New Roman" w:hAnsi="Times New Roman"/>
          <w:sz w:val="28"/>
          <w:szCs w:val="28"/>
        </w:rPr>
        <w:t>и другие</w:t>
      </w:r>
      <w:r w:rsidRPr="00DC66A4">
        <w:rPr>
          <w:rFonts w:ascii="Times New Roman" w:hAnsi="Times New Roman"/>
          <w:sz w:val="28"/>
          <w:szCs w:val="28"/>
        </w:rPr>
        <w:t>), включение обучающихся в практическую речевую деятельность.</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.5.12. В соответствии с этим в программе по родному (русскому) </w:t>
      </w:r>
      <w:r w:rsidR="00BE57F1" w:rsidRPr="00DC66A4">
        <w:rPr>
          <w:rFonts w:ascii="Times New Roman" w:hAnsi="Times New Roman"/>
          <w:sz w:val="28"/>
          <w:szCs w:val="28"/>
        </w:rPr>
        <w:t xml:space="preserve">языку </w:t>
      </w:r>
      <w:r w:rsidR="0022505A" w:rsidRPr="00DC66A4">
        <w:rPr>
          <w:rFonts w:ascii="Times New Roman" w:hAnsi="Times New Roman"/>
          <w:sz w:val="28"/>
          <w:szCs w:val="28"/>
        </w:rPr>
        <w:t>выделяются три блока.</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.5.12.1. Первый блок – «Русский язык: прошлое и настоящее» – включает содержание, обеспечивающее расширение знаний об истории русского языка,</w:t>
      </w:r>
      <w:r w:rsidR="00BB53C9" w:rsidRPr="00DC66A4">
        <w:rPr>
          <w:rFonts w:ascii="Times New Roman" w:hAnsi="Times New Roman"/>
          <w:sz w:val="28"/>
          <w:szCs w:val="28"/>
        </w:rPr>
        <w:t xml:space="preserve"> </w:t>
      </w:r>
      <w:r w:rsidR="0022505A" w:rsidRPr="00DC66A4">
        <w:rPr>
          <w:rFonts w:ascii="Times New Roman" w:hAnsi="Times New Roman"/>
          <w:sz w:val="28"/>
          <w:szCs w:val="28"/>
        </w:rPr>
        <w:t>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w:t>
      </w:r>
      <w:r w:rsidR="00BB53C9" w:rsidRPr="00DC66A4">
        <w:rPr>
          <w:rFonts w:ascii="Times New Roman" w:hAnsi="Times New Roman"/>
          <w:sz w:val="28"/>
          <w:szCs w:val="28"/>
        </w:rPr>
        <w:t xml:space="preserve"> </w:t>
      </w:r>
      <w:r w:rsidR="0022505A" w:rsidRPr="00DC66A4">
        <w:rPr>
          <w:rFonts w:ascii="Times New Roman" w:hAnsi="Times New Roman"/>
          <w:sz w:val="28"/>
          <w:szCs w:val="28"/>
        </w:rPr>
        <w:t>и специфическом в языках и культурах русского и других народов России и мира.</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w:t>
      </w:r>
      <w:r w:rsidR="00BB53C9" w:rsidRPr="00DC66A4">
        <w:rPr>
          <w:rFonts w:ascii="Times New Roman" w:hAnsi="Times New Roman"/>
          <w:sz w:val="28"/>
          <w:szCs w:val="28"/>
        </w:rPr>
        <w:t xml:space="preserve"> </w:t>
      </w:r>
      <w:r w:rsidR="0022505A" w:rsidRPr="00DC66A4">
        <w:rPr>
          <w:rFonts w:ascii="Times New Roman" w:hAnsi="Times New Roman"/>
          <w:sz w:val="28"/>
          <w:szCs w:val="28"/>
        </w:rPr>
        <w:t>к использованию русского языка во всех сферах жизни.</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.5.12.3. Третий блок – </w:t>
      </w:r>
      <w:r w:rsidR="0022505A" w:rsidRPr="00DC66A4">
        <w:rPr>
          <w:rFonts w:ascii="Times New Roman" w:hAnsi="Times New Roman"/>
          <w:bCs/>
          <w:sz w:val="28"/>
          <w:szCs w:val="28"/>
        </w:rPr>
        <w:t>«Секреты речи и текста» – связан</w:t>
      </w:r>
      <w:r w:rsidR="00BB53C9" w:rsidRPr="00DC66A4">
        <w:rPr>
          <w:rFonts w:ascii="Times New Roman" w:hAnsi="Times New Roman"/>
          <w:bCs/>
          <w:sz w:val="28"/>
          <w:szCs w:val="28"/>
        </w:rPr>
        <w:t xml:space="preserve"> </w:t>
      </w:r>
      <w:r w:rsidR="0022505A" w:rsidRPr="00DC66A4">
        <w:rPr>
          <w:rFonts w:ascii="Times New Roman" w:hAnsi="Times New Roman"/>
          <w:sz w:val="28"/>
          <w:szCs w:val="28"/>
        </w:rPr>
        <w:t xml:space="preserve">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w:t>
      </w:r>
      <w:r w:rsidR="0022505A" w:rsidRPr="00DC66A4">
        <w:rPr>
          <w:rFonts w:ascii="Times New Roman" w:hAnsi="Times New Roman"/>
          <w:sz w:val="28"/>
          <w:szCs w:val="28"/>
        </w:rPr>
        <w:lastRenderedPageBreak/>
        <w:t>разных функционально-смысловых типов, жанров, стилистической принадлежности.</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.5.13. Общее число часов, рекомендованных для изучения родного (русского) </w:t>
      </w:r>
      <w:r w:rsidR="00A41F02" w:rsidRPr="00DC66A4">
        <w:rPr>
          <w:rFonts w:ascii="Times New Roman" w:hAnsi="Times New Roman"/>
          <w:sz w:val="28"/>
          <w:szCs w:val="28"/>
        </w:rPr>
        <w:t>языка</w:t>
      </w:r>
      <w:r w:rsidR="00621D50" w:rsidRPr="00DC66A4">
        <w:rPr>
          <w:rFonts w:ascii="Times New Roman" w:hAnsi="Times New Roman"/>
          <w:sz w:val="28"/>
          <w:szCs w:val="28"/>
        </w:rPr>
        <w:t>,</w:t>
      </w:r>
      <w:r w:rsidR="0022505A" w:rsidRPr="00DC66A4">
        <w:rPr>
          <w:rFonts w:ascii="Times New Roman" w:hAnsi="Times New Roman"/>
          <w:sz w:val="28"/>
          <w:szCs w:val="28"/>
        </w:rPr>
        <w:t>– 203 часа: в 1 класс</w:t>
      </w:r>
      <w:r w:rsidR="00C34DE5" w:rsidRPr="00DC66A4">
        <w:rPr>
          <w:rFonts w:ascii="Times New Roman" w:hAnsi="Times New Roman"/>
          <w:sz w:val="28"/>
          <w:szCs w:val="28"/>
        </w:rPr>
        <w:t>е</w:t>
      </w:r>
      <w:r w:rsidR="0022505A" w:rsidRPr="00DC66A4">
        <w:rPr>
          <w:rFonts w:ascii="Times New Roman" w:hAnsi="Times New Roman"/>
          <w:sz w:val="28"/>
          <w:szCs w:val="28"/>
        </w:rPr>
        <w:t xml:space="preserve"> – 33 часа (1 час в неделю), во 2 классе –68 часов (2 часа в неделю), в 3 классе</w:t>
      </w:r>
      <w:r w:rsidR="00A670D7" w:rsidRPr="00DC66A4">
        <w:rPr>
          <w:rFonts w:ascii="Times New Roman" w:hAnsi="Times New Roman"/>
          <w:sz w:val="28"/>
          <w:szCs w:val="28"/>
        </w:rPr>
        <w:t xml:space="preserve"> – </w:t>
      </w:r>
      <w:r w:rsidR="0022505A" w:rsidRPr="00DC66A4">
        <w:rPr>
          <w:rFonts w:ascii="Times New Roman" w:hAnsi="Times New Roman"/>
          <w:sz w:val="28"/>
          <w:szCs w:val="28"/>
        </w:rPr>
        <w:t>68 часов (2 часа в неделю), в 4 классе –</w:t>
      </w:r>
      <w:r w:rsidR="00C34DE5" w:rsidRPr="00DC66A4">
        <w:rPr>
          <w:rFonts w:ascii="Times New Roman" w:hAnsi="Times New Roman"/>
          <w:sz w:val="28"/>
          <w:szCs w:val="28"/>
        </w:rPr>
        <w:t>34 часа (1 час в нед</w:t>
      </w:r>
      <w:r w:rsidR="0022505A" w:rsidRPr="00DC66A4">
        <w:rPr>
          <w:rFonts w:ascii="Times New Roman" w:hAnsi="Times New Roman"/>
          <w:sz w:val="28"/>
          <w:szCs w:val="28"/>
        </w:rPr>
        <w:t>елю).</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.6. Содержание обучения в 1 классе.</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.6.1. Русский язык: прошлое и настоящее.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Сведения об истории русской письменности: как появились буквы современного русского алфавита.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Особенности оформления книг в Древней Руси: оформление красной строки</w:t>
      </w:r>
      <w:r w:rsidR="00BB53C9" w:rsidRPr="00DC66A4">
        <w:rPr>
          <w:rFonts w:ascii="Times New Roman" w:hAnsi="Times New Roman"/>
          <w:sz w:val="28"/>
          <w:szCs w:val="28"/>
        </w:rPr>
        <w:t xml:space="preserve"> </w:t>
      </w:r>
      <w:r w:rsidRPr="00DC66A4">
        <w:rPr>
          <w:rFonts w:ascii="Times New Roman" w:hAnsi="Times New Roman"/>
          <w:sz w:val="28"/>
          <w:szCs w:val="28"/>
        </w:rPr>
        <w:t>и заставок.</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Практическая работа. </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bCs/>
          <w:sz w:val="28"/>
          <w:szCs w:val="28"/>
        </w:rPr>
        <w:t>Оформление буквиц и заставок. Лексические</w:t>
      </w:r>
      <w:r w:rsidRPr="00DC66A4">
        <w:rPr>
          <w:rFonts w:ascii="Times New Roman" w:hAnsi="Times New Roman"/>
          <w:sz w:val="28"/>
          <w:szCs w:val="28"/>
        </w:rPr>
        <w:t xml:space="preserve"> единицы с национально-культурной семантикой, обозначающие предметы традиционного русского быта:</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дом в старину: что как называлось (изба, терем, хоромы, горница, светлица, светец, лучина </w:t>
      </w:r>
      <w:r w:rsidR="005D7C98" w:rsidRPr="00DC66A4">
        <w:rPr>
          <w:rFonts w:ascii="Times New Roman" w:hAnsi="Times New Roman"/>
          <w:bCs/>
          <w:sz w:val="28"/>
          <w:szCs w:val="28"/>
        </w:rPr>
        <w:t>и другие</w:t>
      </w:r>
      <w:r w:rsidR="00C34DE5" w:rsidRPr="00DC66A4">
        <w:rPr>
          <w:rFonts w:ascii="Times New Roman" w:hAnsi="Times New Roman"/>
          <w:bCs/>
          <w:sz w:val="28"/>
          <w:szCs w:val="28"/>
        </w:rPr>
        <w:t>);</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как называлось то, во что одевались в старину (кафтан, кушак, рубаха, сарафан, лапти </w:t>
      </w:r>
      <w:r w:rsidR="005D7C98" w:rsidRPr="00DC66A4">
        <w:rPr>
          <w:rFonts w:ascii="Times New Roman" w:hAnsi="Times New Roman"/>
          <w:bCs/>
          <w:sz w:val="28"/>
          <w:szCs w:val="28"/>
        </w:rPr>
        <w:t>и другие</w:t>
      </w:r>
      <w:r w:rsidRPr="00DC66A4">
        <w:rPr>
          <w:rFonts w:ascii="Times New Roman" w:hAnsi="Times New Roman"/>
          <w:bCs/>
          <w:sz w:val="28"/>
          <w:szCs w:val="28"/>
        </w:rPr>
        <w:t>).</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Имена в малых жанрах фольклора (пословицах, поговорках, загадках, прибаутках).</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Проектное задание. </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Словарь в картинках.</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.6.2. Язык в действии.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Как нельзя произносить слова (пропедевтическая работа по предупреждению ошибок в произношении слов).</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Смыслоразличительная роль ударения.</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Звукопись в стихотворном художественном тексте. Наблюдение</w:t>
      </w:r>
      <w:r w:rsidR="00BB53C9" w:rsidRPr="00DC66A4">
        <w:rPr>
          <w:rFonts w:ascii="Times New Roman" w:hAnsi="Times New Roman"/>
          <w:sz w:val="28"/>
          <w:szCs w:val="28"/>
        </w:rPr>
        <w:t xml:space="preserve"> </w:t>
      </w:r>
      <w:r w:rsidRPr="00DC66A4">
        <w:rPr>
          <w:rFonts w:ascii="Times New Roman" w:hAnsi="Times New Roman"/>
          <w:sz w:val="28"/>
          <w:szCs w:val="28"/>
        </w:rPr>
        <w:t>за сочетаемостью слов (пропедевтическая работа по предупреждению ошибок</w:t>
      </w:r>
      <w:r w:rsidR="00BB53C9" w:rsidRPr="00DC66A4">
        <w:rPr>
          <w:rFonts w:ascii="Times New Roman" w:hAnsi="Times New Roman"/>
          <w:sz w:val="28"/>
          <w:szCs w:val="28"/>
        </w:rPr>
        <w:t xml:space="preserve"> </w:t>
      </w:r>
      <w:r w:rsidRPr="00DC66A4">
        <w:rPr>
          <w:rFonts w:ascii="Times New Roman" w:hAnsi="Times New Roman"/>
          <w:sz w:val="28"/>
          <w:szCs w:val="28"/>
        </w:rPr>
        <w:t>в сочетаемости слов).</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.6.3. Секреты речи и текста.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DC66A4">
        <w:rPr>
          <w:rFonts w:ascii="Times New Roman" w:hAnsi="Times New Roman"/>
          <w:iCs/>
          <w:sz w:val="28"/>
          <w:szCs w:val="28"/>
        </w:rPr>
        <w:t>(Как вежливо попросить? Как похвалить товарища? Как правильно поблагодарить?). Цели и виды вопросов (вопрос-уточнение, вопрос как запрос на</w:t>
      </w:r>
      <w:r w:rsidRPr="00DC66A4">
        <w:rPr>
          <w:rFonts w:ascii="Times New Roman" w:hAnsi="Times New Roman"/>
          <w:sz w:val="28"/>
          <w:szCs w:val="28"/>
        </w:rPr>
        <w:t xml:space="preserve"> новое содержание).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Различные приемы слушания научно-познавательных и художественных текстов </w:t>
      </w:r>
      <w:r w:rsidRPr="00DC66A4">
        <w:rPr>
          <w:rFonts w:ascii="Times New Roman" w:hAnsi="Times New Roman"/>
          <w:sz w:val="28"/>
          <w:szCs w:val="28"/>
        </w:rPr>
        <w:lastRenderedPageBreak/>
        <w:t>об истории языка и культуре русского народа.</w:t>
      </w:r>
    </w:p>
    <w:p w:rsidR="0022505A" w:rsidRPr="00DC66A4" w:rsidRDefault="00B73D34" w:rsidP="0022505A">
      <w:pPr>
        <w:spacing w:after="0" w:line="360" w:lineRule="auto"/>
        <w:ind w:firstLine="709"/>
        <w:jc w:val="both"/>
        <w:rPr>
          <w:rFonts w:ascii="Times New Roman" w:hAnsi="Times New Roman"/>
          <w:bCs/>
          <w:sz w:val="28"/>
          <w:szCs w:val="28"/>
        </w:rPr>
      </w:pPr>
      <w:bookmarkStart w:id="3" w:name="_Toc124265686"/>
      <w:r w:rsidRPr="00DC66A4">
        <w:rPr>
          <w:rFonts w:ascii="Times New Roman" w:hAnsi="Times New Roman"/>
          <w:sz w:val="28"/>
          <w:szCs w:val="28"/>
        </w:rPr>
        <w:t>22</w:t>
      </w:r>
      <w:r w:rsidR="0022505A" w:rsidRPr="00DC66A4">
        <w:rPr>
          <w:rFonts w:ascii="Times New Roman" w:hAnsi="Times New Roman"/>
          <w:bCs/>
          <w:sz w:val="28"/>
          <w:szCs w:val="28"/>
        </w:rPr>
        <w:t>.7. Содержание обучения во 2 классе.</w:t>
      </w:r>
    </w:p>
    <w:bookmarkEnd w:id="3"/>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.7.1. Русский язык: прошлое и настоящее.</w:t>
      </w:r>
    </w:p>
    <w:p w:rsidR="0022505A" w:rsidRPr="00DC66A4" w:rsidRDefault="0022505A" w:rsidP="0022505A">
      <w:pPr>
        <w:spacing w:after="0" w:line="360" w:lineRule="auto"/>
        <w:ind w:firstLine="709"/>
        <w:jc w:val="both"/>
        <w:rPr>
          <w:rFonts w:ascii="Times New Roman" w:hAnsi="Times New Roman"/>
          <w:iCs/>
          <w:sz w:val="28"/>
          <w:szCs w:val="28"/>
        </w:rPr>
      </w:pPr>
      <w:r w:rsidRPr="00DC66A4">
        <w:rPr>
          <w:rFonts w:ascii="Times New Roman" w:hAnsi="Times New Roman"/>
          <w:sz w:val="28"/>
          <w:szCs w:val="28"/>
        </w:rPr>
        <w:t xml:space="preserve">Лексические единицы с национально-культурной семантикой, называющие игры, забавы, игрушки (например, </w:t>
      </w:r>
      <w:r w:rsidRPr="00DC66A4">
        <w:rPr>
          <w:rFonts w:ascii="Times New Roman" w:hAnsi="Times New Roman"/>
          <w:iCs/>
          <w:sz w:val="28"/>
          <w:szCs w:val="28"/>
        </w:rPr>
        <w:t>городки, салочки, салазки, санки, волчок, свистулька).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Лексические единицы с национально-культурной семантикой, называющие предметы традиционного русского быта: </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1) слова, называющие домашнюю утварь и орудия труда (например, ухват, ушат, ступа, плошка, крынка, ковш, решет</w:t>
      </w:r>
      <w:r w:rsidR="00C34DE5" w:rsidRPr="00DC66A4">
        <w:rPr>
          <w:rFonts w:ascii="Times New Roman" w:hAnsi="Times New Roman"/>
          <w:sz w:val="28"/>
          <w:szCs w:val="28"/>
        </w:rPr>
        <w:t>о, веретено, серп, коса, плуг),</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 слова, называющие то, что ели в старину (например, тюря, полба, каша, щи, похлёбка, бублик, ватрушка, калач, коврижки): какие из них</w:t>
      </w:r>
      <w:r w:rsidR="00C34DE5" w:rsidRPr="00DC66A4">
        <w:rPr>
          <w:rFonts w:ascii="Times New Roman" w:hAnsi="Times New Roman"/>
          <w:sz w:val="28"/>
          <w:szCs w:val="28"/>
        </w:rPr>
        <w:t xml:space="preserve"> сохранились до нашего времени,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3) слова, называющие то, во что раньше одевались дети (например, шубейка, тулуп, шапка, валенки, сарафан, рубаха, лапти).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Пословицы, поговорки, фразеологизмы, возникновение которых связано</w:t>
      </w:r>
      <w:r w:rsidR="00BB53C9" w:rsidRPr="00DC66A4">
        <w:rPr>
          <w:rFonts w:ascii="Times New Roman" w:hAnsi="Times New Roman"/>
          <w:sz w:val="28"/>
          <w:szCs w:val="28"/>
        </w:rPr>
        <w:t xml:space="preserve"> </w:t>
      </w:r>
      <w:r w:rsidRPr="00DC66A4">
        <w:rPr>
          <w:rFonts w:ascii="Times New Roman" w:hAnsi="Times New Roman"/>
          <w:sz w:val="28"/>
          <w:szCs w:val="28"/>
        </w:rPr>
        <w:t xml:space="preserve">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лесс дровами (тат.). </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Проектное задание. </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Словарь «Почему это так называется?».</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.7.2. Язык в действии.</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Как правильно произносить слова (пропедевтическая работа</w:t>
      </w:r>
      <w:r w:rsidR="00BB53C9" w:rsidRPr="00DC66A4">
        <w:rPr>
          <w:rFonts w:ascii="Times New Roman" w:hAnsi="Times New Roman"/>
          <w:bCs/>
          <w:sz w:val="28"/>
          <w:szCs w:val="28"/>
        </w:rPr>
        <w:t xml:space="preserve"> </w:t>
      </w:r>
      <w:r w:rsidRPr="00DC66A4">
        <w:rPr>
          <w:rFonts w:ascii="Times New Roman" w:hAnsi="Times New Roman"/>
          <w:bCs/>
          <w:sz w:val="28"/>
          <w:szCs w:val="28"/>
        </w:rPr>
        <w:t>по предупреждению ошибок в произношении слов в речи).</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Смыслоразличительная роль ударения. Наблюдение за изменением места ударения в поэтическом тексте. Работа со словарем ударений.</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Практическая работа. </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Слушаем и учимся читать фрагменты стихов и сказок, в которых есть слова</w:t>
      </w:r>
      <w:r w:rsidR="00BB53C9" w:rsidRPr="00DC66A4">
        <w:rPr>
          <w:rFonts w:ascii="Times New Roman" w:hAnsi="Times New Roman"/>
          <w:bCs/>
          <w:sz w:val="28"/>
          <w:szCs w:val="28"/>
        </w:rPr>
        <w:t xml:space="preserve"> </w:t>
      </w:r>
      <w:r w:rsidRPr="00DC66A4">
        <w:rPr>
          <w:rFonts w:ascii="Times New Roman" w:hAnsi="Times New Roman"/>
          <w:bCs/>
          <w:sz w:val="28"/>
          <w:szCs w:val="28"/>
        </w:rPr>
        <w:t>с необычным произношением и ударением.</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Разные способы толкования значения слов. Наблюдение за сочетаемостью слов.</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Совершенствование орфографических навыков.</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lastRenderedPageBreak/>
        <w:t>22</w:t>
      </w:r>
      <w:r w:rsidR="0022505A" w:rsidRPr="00DC66A4">
        <w:rPr>
          <w:rFonts w:ascii="Times New Roman" w:hAnsi="Times New Roman"/>
          <w:bCs/>
          <w:sz w:val="28"/>
          <w:szCs w:val="28"/>
        </w:rPr>
        <w:t>.7.3. Секреты речи и текста.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Приемы общения: убеждение, уговаривание, просьба, похвала </w:t>
      </w:r>
      <w:r w:rsidR="005D7C98" w:rsidRPr="00DC66A4">
        <w:rPr>
          <w:rFonts w:ascii="Times New Roman" w:hAnsi="Times New Roman"/>
          <w:sz w:val="28"/>
          <w:szCs w:val="28"/>
        </w:rPr>
        <w:t>и другие</w:t>
      </w:r>
      <w:r w:rsidRPr="00DC66A4">
        <w:rPr>
          <w:rFonts w:ascii="Times New Roman" w:hAnsi="Times New Roman"/>
          <w:sz w:val="28"/>
          <w:szCs w:val="28"/>
        </w:rPr>
        <w:t>, сохранение инициативы в диалоге, уклонение от инициативы, завершение диалога</w:t>
      </w:r>
      <w:r w:rsidR="00BB53C9" w:rsidRPr="00DC66A4">
        <w:rPr>
          <w:rFonts w:ascii="Times New Roman" w:hAnsi="Times New Roman"/>
          <w:sz w:val="28"/>
          <w:szCs w:val="28"/>
        </w:rPr>
        <w:t xml:space="preserve"> </w:t>
      </w:r>
      <w:r w:rsidR="005D7C98" w:rsidRPr="00DC66A4">
        <w:rPr>
          <w:rFonts w:ascii="Times New Roman" w:hAnsi="Times New Roman"/>
          <w:sz w:val="28"/>
          <w:szCs w:val="28"/>
        </w:rPr>
        <w:t>и другие</w:t>
      </w:r>
      <w:r w:rsidRPr="00DC66A4">
        <w:rPr>
          <w:rFonts w:ascii="Times New Roman" w:hAnsi="Times New Roman"/>
          <w:sz w:val="28"/>
          <w:szCs w:val="28"/>
        </w:rPr>
        <w:t xml:space="preserve"> (например, как правильно выразить несогласие, как убедить товарища).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Особенности русского речевого этикета. Устойчивые этикетные выражения</w:t>
      </w:r>
      <w:r w:rsidR="00BB53C9" w:rsidRPr="00DC66A4">
        <w:rPr>
          <w:rFonts w:ascii="Times New Roman" w:hAnsi="Times New Roman"/>
          <w:sz w:val="28"/>
          <w:szCs w:val="28"/>
        </w:rPr>
        <w:t xml:space="preserve"> </w:t>
      </w:r>
      <w:r w:rsidRPr="00DC66A4">
        <w:rPr>
          <w:rFonts w:ascii="Times New Roman" w:hAnsi="Times New Roman"/>
          <w:sz w:val="28"/>
          <w:szCs w:val="28"/>
        </w:rP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DC66A4">
        <w:rPr>
          <w:rFonts w:ascii="Times New Roman" w:hAnsi="Times New Roman"/>
          <w:iCs/>
          <w:sz w:val="28"/>
          <w:szCs w:val="28"/>
        </w:rPr>
        <w:t>ты и вы.</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Связь предложений в тексте. Практическое овладение средствами связи: лексический повтор, местоименный повтор.</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текстов-повествований: заметки о посещении музеев, об участии</w:t>
      </w:r>
      <w:r w:rsidR="00BB53C9" w:rsidRPr="00DC66A4">
        <w:rPr>
          <w:rFonts w:ascii="Times New Roman" w:hAnsi="Times New Roman"/>
          <w:sz w:val="28"/>
          <w:szCs w:val="28"/>
        </w:rPr>
        <w:t xml:space="preserve"> </w:t>
      </w:r>
      <w:r w:rsidRPr="00DC66A4">
        <w:rPr>
          <w:rFonts w:ascii="Times New Roman" w:hAnsi="Times New Roman"/>
          <w:sz w:val="28"/>
          <w:szCs w:val="28"/>
        </w:rPr>
        <w:t>в народных праздниках.</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текста: развёрнутое толкование значения слова. Анализ информации прочитанного и прослушанного текста: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различение главных фактов и второстепенных, выделение наиболее существенных фактов, установление логической связи между фактами.</w:t>
      </w:r>
    </w:p>
    <w:p w:rsidR="0022505A" w:rsidRPr="00DC66A4" w:rsidRDefault="00B73D34" w:rsidP="0022505A">
      <w:pPr>
        <w:spacing w:after="0" w:line="360" w:lineRule="auto"/>
        <w:ind w:firstLine="709"/>
        <w:jc w:val="both"/>
        <w:rPr>
          <w:rFonts w:ascii="Times New Roman" w:hAnsi="Times New Roman"/>
          <w:bCs/>
          <w:sz w:val="28"/>
          <w:szCs w:val="28"/>
        </w:rPr>
      </w:pPr>
      <w:bookmarkStart w:id="4" w:name="_Toc124265687"/>
      <w:r w:rsidRPr="00DC66A4">
        <w:rPr>
          <w:rFonts w:ascii="Times New Roman" w:hAnsi="Times New Roman"/>
          <w:sz w:val="28"/>
          <w:szCs w:val="28"/>
        </w:rPr>
        <w:t>22</w:t>
      </w:r>
      <w:r w:rsidR="0022505A" w:rsidRPr="00DC66A4">
        <w:rPr>
          <w:rFonts w:ascii="Times New Roman" w:hAnsi="Times New Roman"/>
          <w:bCs/>
          <w:sz w:val="28"/>
          <w:szCs w:val="28"/>
        </w:rPr>
        <w:t>.8. Содержание обучения в 3 классе.</w:t>
      </w:r>
    </w:p>
    <w:bookmarkEnd w:id="4"/>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.8.1. Русский язык: прошлое и настоящее.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Лексические единицы с национально-культурной семантикой, связанные</w:t>
      </w:r>
      <w:r w:rsidR="00BB53C9" w:rsidRPr="00DC66A4">
        <w:rPr>
          <w:rFonts w:ascii="Times New Roman" w:hAnsi="Times New Roman"/>
          <w:sz w:val="28"/>
          <w:szCs w:val="28"/>
        </w:rPr>
        <w:t xml:space="preserve"> </w:t>
      </w:r>
      <w:r w:rsidRPr="00DC66A4">
        <w:rPr>
          <w:rFonts w:ascii="Times New Roman" w:hAnsi="Times New Roman"/>
          <w:sz w:val="28"/>
          <w:szCs w:val="28"/>
        </w:rPr>
        <w:t>с особенностями мировосприятия и отношений между людьми (например,</w:t>
      </w:r>
      <w:r w:rsidR="00BB53C9" w:rsidRPr="00DC66A4">
        <w:rPr>
          <w:rFonts w:ascii="Times New Roman" w:hAnsi="Times New Roman"/>
          <w:sz w:val="28"/>
          <w:szCs w:val="28"/>
        </w:rPr>
        <w:t xml:space="preserve"> </w:t>
      </w:r>
      <w:r w:rsidRPr="00DC66A4">
        <w:rPr>
          <w:rFonts w:ascii="Times New Roman" w:hAnsi="Times New Roman"/>
          <w:sz w:val="28"/>
          <w:szCs w:val="28"/>
        </w:rPr>
        <w:t>правда – ложь, друг – недруг, брат – братство – побратим).</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Лексические единицы с национально-культурной семантикой, называющие занятия людей (например, ямщик, извозчик, коробейник, лавочник).</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Лексические единицы с национально-культурной семантикой, называющие музыкальные инструменты (например, балалайка, гусли, гармонь).</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Русские традиционные сказочные образы, эпитеты и сравнения (например, Снегурочка, дубрава, сокол, соловей, зорька, солнце): уточнение значений, наблюдение </w:t>
      </w:r>
      <w:r w:rsidRPr="00DC66A4">
        <w:rPr>
          <w:rFonts w:ascii="Times New Roman" w:hAnsi="Times New Roman"/>
          <w:sz w:val="28"/>
          <w:szCs w:val="28"/>
        </w:rPr>
        <w:lastRenderedPageBreak/>
        <w:t>за использованием в произведениях фольклора и художественной литературы.</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Названия старинных русских городов, сведения о происхождении</w:t>
      </w:r>
      <w:r w:rsidR="00BB53C9" w:rsidRPr="00DC66A4">
        <w:rPr>
          <w:rFonts w:ascii="Times New Roman" w:hAnsi="Times New Roman"/>
          <w:sz w:val="28"/>
          <w:szCs w:val="28"/>
        </w:rPr>
        <w:t xml:space="preserve"> </w:t>
      </w:r>
      <w:r w:rsidRPr="00DC66A4">
        <w:rPr>
          <w:rFonts w:ascii="Times New Roman" w:hAnsi="Times New Roman"/>
          <w:sz w:val="28"/>
          <w:szCs w:val="28"/>
        </w:rPr>
        <w:t>этих названий.</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Проектные задания. </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Откуда в русском языке эта фамилия? История моих имени и фамилии. (Приобретение опыта поиска информации о происхождении слов.)</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.8.2. Раздел 2. Язык в действии.</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Как правильно произносить слова (пропедевтическая работа</w:t>
      </w:r>
      <w:r w:rsidR="00BB53C9" w:rsidRPr="00DC66A4">
        <w:rPr>
          <w:rFonts w:ascii="Times New Roman" w:hAnsi="Times New Roman"/>
          <w:bCs/>
          <w:sz w:val="28"/>
          <w:szCs w:val="28"/>
        </w:rPr>
        <w:t xml:space="preserve"> </w:t>
      </w:r>
      <w:r w:rsidRPr="00DC66A4">
        <w:rPr>
          <w:rFonts w:ascii="Times New Roman" w:hAnsi="Times New Roman"/>
          <w:bCs/>
          <w:sz w:val="28"/>
          <w:szCs w:val="28"/>
        </w:rPr>
        <w:t>по предупреждению ошибок в произношении слов в речи).</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Специфика грамматических категорий русского языка (например, категории рода, </w:t>
      </w:r>
      <w:r w:rsidR="00C810A2" w:rsidRPr="00DC66A4">
        <w:rPr>
          <w:rFonts w:ascii="Times New Roman" w:hAnsi="Times New Roman"/>
          <w:sz w:val="28"/>
          <w:szCs w:val="28"/>
        </w:rPr>
        <w:t>числа</w:t>
      </w:r>
      <w:r w:rsidRPr="00DC66A4">
        <w:rPr>
          <w:rFonts w:ascii="Times New Roman" w:hAnsi="Times New Roman"/>
          <w:sz w:val="28"/>
          <w:szCs w:val="28"/>
        </w:rPr>
        <w:t xml:space="preserve">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числа(в рамках изученного).</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Совершенствование навыков орфографического оформления текста.</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.8.3. Секреты речи и текста.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Особенности устного выступления.</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текстов-повествований о путешествии по городам, об участии</w:t>
      </w:r>
      <w:r w:rsidR="00BB53C9" w:rsidRPr="00DC66A4">
        <w:rPr>
          <w:rFonts w:ascii="Times New Roman" w:hAnsi="Times New Roman"/>
          <w:sz w:val="28"/>
          <w:szCs w:val="28"/>
        </w:rPr>
        <w:t xml:space="preserve"> </w:t>
      </w:r>
      <w:r w:rsidRPr="00DC66A4">
        <w:rPr>
          <w:rFonts w:ascii="Times New Roman" w:hAnsi="Times New Roman"/>
          <w:sz w:val="28"/>
          <w:szCs w:val="28"/>
        </w:rPr>
        <w:t>в мастер-классах, связанных с народными промыслами. Создание</w:t>
      </w:r>
      <w:r w:rsidR="00BB53C9" w:rsidRPr="00DC66A4">
        <w:rPr>
          <w:rFonts w:ascii="Times New Roman" w:hAnsi="Times New Roman"/>
          <w:sz w:val="28"/>
          <w:szCs w:val="28"/>
        </w:rPr>
        <w:t xml:space="preserve"> </w:t>
      </w:r>
      <w:r w:rsidRPr="00DC66A4">
        <w:rPr>
          <w:rFonts w:ascii="Times New Roman" w:hAnsi="Times New Roman"/>
          <w:sz w:val="28"/>
          <w:szCs w:val="28"/>
        </w:rPr>
        <w:t>текстов-рассуждений с использованием различных способов аргументации(в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Смысловой анализ фольклорных и художественных текстов</w:t>
      </w:r>
      <w:r w:rsidR="00BB53C9" w:rsidRPr="00DC66A4">
        <w:rPr>
          <w:rFonts w:ascii="Times New Roman" w:hAnsi="Times New Roman"/>
          <w:sz w:val="28"/>
          <w:szCs w:val="28"/>
        </w:rPr>
        <w:t xml:space="preserve"> </w:t>
      </w:r>
      <w:r w:rsidRPr="00DC66A4">
        <w:rPr>
          <w:rFonts w:ascii="Times New Roman" w:hAnsi="Times New Roman"/>
          <w:sz w:val="28"/>
          <w:szCs w:val="28"/>
        </w:rPr>
        <w:t xml:space="preserve">или их фрагментов (народных и литературных сказок, рассказов, загадок, пословиц, притч и </w:t>
      </w:r>
      <w:r w:rsidR="003749D0" w:rsidRPr="00DC66A4">
        <w:rPr>
          <w:rFonts w:ascii="Times New Roman" w:hAnsi="Times New Roman"/>
          <w:sz w:val="28"/>
          <w:szCs w:val="28"/>
        </w:rPr>
        <w:t>других</w:t>
      </w:r>
      <w:r w:rsidRPr="00DC66A4">
        <w:rPr>
          <w:rFonts w:ascii="Times New Roman" w:hAnsi="Times New Roman"/>
          <w:sz w:val="28"/>
          <w:szCs w:val="28"/>
        </w:rPr>
        <w:t>). Языковые особенности текстов фольклора и художественных текстов или их фрагментов.</w:t>
      </w:r>
    </w:p>
    <w:p w:rsidR="0022505A" w:rsidRPr="00DC66A4" w:rsidRDefault="00B73D34" w:rsidP="0022505A">
      <w:pPr>
        <w:spacing w:after="0" w:line="360" w:lineRule="auto"/>
        <w:ind w:firstLine="709"/>
        <w:jc w:val="both"/>
        <w:rPr>
          <w:rFonts w:ascii="Times New Roman" w:hAnsi="Times New Roman"/>
          <w:bCs/>
          <w:sz w:val="28"/>
          <w:szCs w:val="28"/>
        </w:rPr>
      </w:pPr>
      <w:bookmarkStart w:id="5" w:name="_Toc124265688"/>
      <w:r w:rsidRPr="00DC66A4">
        <w:rPr>
          <w:rFonts w:ascii="Times New Roman" w:hAnsi="Times New Roman"/>
          <w:sz w:val="28"/>
          <w:szCs w:val="28"/>
        </w:rPr>
        <w:t>22</w:t>
      </w:r>
      <w:r w:rsidR="0022505A" w:rsidRPr="00DC66A4">
        <w:rPr>
          <w:rFonts w:ascii="Times New Roman" w:hAnsi="Times New Roman"/>
          <w:bCs/>
          <w:sz w:val="28"/>
          <w:szCs w:val="28"/>
        </w:rPr>
        <w:t>.9. Содержание обучения в 4 классе.</w:t>
      </w:r>
    </w:p>
    <w:bookmarkEnd w:id="5"/>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lastRenderedPageBreak/>
        <w:t>22</w:t>
      </w:r>
      <w:r w:rsidR="0022505A" w:rsidRPr="00DC66A4">
        <w:rPr>
          <w:rFonts w:ascii="Times New Roman" w:hAnsi="Times New Roman"/>
          <w:bCs/>
          <w:sz w:val="28"/>
          <w:szCs w:val="28"/>
        </w:rPr>
        <w:t>.9.1. Русский язык: прошлое и настоящее.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Лексические единицы с национально-культурной семантикой, связанные</w:t>
      </w:r>
      <w:r w:rsidR="00BB53C9" w:rsidRPr="00DC66A4">
        <w:rPr>
          <w:rFonts w:ascii="Times New Roman" w:hAnsi="Times New Roman"/>
          <w:sz w:val="28"/>
          <w:szCs w:val="28"/>
        </w:rPr>
        <w:t xml:space="preserve"> </w:t>
      </w:r>
      <w:r w:rsidRPr="00DC66A4">
        <w:rPr>
          <w:rFonts w:ascii="Times New Roman" w:hAnsi="Times New Roman"/>
          <w:sz w:val="28"/>
          <w:szCs w:val="28"/>
        </w:rPr>
        <w:t>с качествами и чувствами людей (например, добросердечный, доброжелательный, благодарный, бескорыстный), связанные с обучением. Лексические единицы</w:t>
      </w:r>
      <w:r w:rsidR="00BB53C9" w:rsidRPr="00DC66A4">
        <w:rPr>
          <w:rFonts w:ascii="Times New Roman" w:hAnsi="Times New Roman"/>
          <w:sz w:val="28"/>
          <w:szCs w:val="28"/>
        </w:rPr>
        <w:t xml:space="preserve"> </w:t>
      </w:r>
      <w:r w:rsidRPr="00DC66A4">
        <w:rPr>
          <w:rFonts w:ascii="Times New Roman" w:hAnsi="Times New Roman"/>
          <w:sz w:val="28"/>
          <w:szCs w:val="28"/>
        </w:rPr>
        <w:t>с национально-культурной семантикой, называющие родственные отношения (например, матушка, батюшка, братец, сестрица, мачеха, падчерица).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Пословицы, поговорки и фразеологизмы, возникновение которых связано</w:t>
      </w:r>
      <w:r w:rsidR="00BB53C9" w:rsidRPr="00DC66A4">
        <w:rPr>
          <w:rFonts w:ascii="Times New Roman" w:hAnsi="Times New Roman"/>
          <w:sz w:val="28"/>
          <w:szCs w:val="28"/>
        </w:rPr>
        <w:t xml:space="preserve"> </w:t>
      </w:r>
      <w:r w:rsidRPr="00DC66A4">
        <w:rPr>
          <w:rFonts w:ascii="Times New Roman" w:hAnsi="Times New Roman"/>
          <w:sz w:val="28"/>
          <w:szCs w:val="28"/>
        </w:rPr>
        <w:t>с качествами, чувствами людей, с учением, с родственными отношениями (например, от корки до корки, вся семья вместе, так и душа на месте). Сравнение</w:t>
      </w:r>
      <w:r w:rsidR="00BB53C9" w:rsidRPr="00DC66A4">
        <w:rPr>
          <w:rFonts w:ascii="Times New Roman" w:hAnsi="Times New Roman"/>
          <w:sz w:val="28"/>
          <w:szCs w:val="28"/>
        </w:rPr>
        <w:t xml:space="preserve"> </w:t>
      </w:r>
      <w:r w:rsidRPr="00DC66A4">
        <w:rPr>
          <w:rFonts w:ascii="Times New Roman" w:hAnsi="Times New Roman"/>
          <w:sz w:val="28"/>
          <w:szCs w:val="28"/>
        </w:rPr>
        <w:t>с пословицами и поговорками других народов. Сравнение фразеологизмов</w:t>
      </w:r>
      <w:r w:rsidR="00BB53C9" w:rsidRPr="00DC66A4">
        <w:rPr>
          <w:rFonts w:ascii="Times New Roman" w:hAnsi="Times New Roman"/>
          <w:sz w:val="28"/>
          <w:szCs w:val="28"/>
        </w:rPr>
        <w:t xml:space="preserve"> </w:t>
      </w:r>
      <w:r w:rsidRPr="00DC66A4">
        <w:rPr>
          <w:rFonts w:ascii="Times New Roman" w:hAnsi="Times New Roman"/>
          <w:sz w:val="28"/>
          <w:szCs w:val="28"/>
        </w:rPr>
        <w:t>из разных языков, имеющих общий смысл, но различную образную форму.</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Русские традиционные эпитеты: уточнение значений, наблюдение</w:t>
      </w:r>
      <w:r w:rsidR="00BB53C9" w:rsidRPr="00DC66A4">
        <w:rPr>
          <w:rFonts w:ascii="Times New Roman" w:hAnsi="Times New Roman"/>
          <w:sz w:val="28"/>
          <w:szCs w:val="28"/>
        </w:rPr>
        <w:t xml:space="preserve"> </w:t>
      </w:r>
      <w:r w:rsidRPr="00DC66A4">
        <w:rPr>
          <w:rFonts w:ascii="Times New Roman" w:hAnsi="Times New Roman"/>
          <w:sz w:val="28"/>
          <w:szCs w:val="28"/>
        </w:rPr>
        <w:t>за использованием в произведениях фольклора и художественной литературы.</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Лексика, заимствованная русским языком из языков народов России и мира. Русские слова в языках других народов.</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Проектные задания. </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.9.2. Язык в действии.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Как правильно произносить слова (пропедевтическая работа</w:t>
      </w:r>
      <w:r w:rsidR="00BB53C9" w:rsidRPr="00DC66A4">
        <w:rPr>
          <w:rFonts w:ascii="Times New Roman" w:hAnsi="Times New Roman"/>
          <w:sz w:val="28"/>
          <w:szCs w:val="28"/>
        </w:rPr>
        <w:t xml:space="preserve"> </w:t>
      </w:r>
      <w:r w:rsidRPr="00DC66A4">
        <w:rPr>
          <w:rFonts w:ascii="Times New Roman" w:hAnsi="Times New Roman"/>
          <w:sz w:val="28"/>
          <w:szCs w:val="28"/>
        </w:rPr>
        <w:t>по предупреждению ошибок в произношении слов в речи).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.9.3. Секреты речи и текста.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Правила ведения диалога: корректные и некорректные вопросы.</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Различные виды чтения (изучающее и поисковое) научно-познавательных</w:t>
      </w:r>
      <w:r w:rsidR="00BB53C9" w:rsidRPr="00DC66A4">
        <w:rPr>
          <w:rFonts w:ascii="Times New Roman" w:hAnsi="Times New Roman"/>
          <w:sz w:val="28"/>
          <w:szCs w:val="28"/>
        </w:rPr>
        <w:t xml:space="preserve"> </w:t>
      </w:r>
      <w:r w:rsidRPr="00DC66A4">
        <w:rPr>
          <w:rFonts w:ascii="Times New Roman" w:hAnsi="Times New Roman"/>
          <w:sz w:val="28"/>
          <w:szCs w:val="28"/>
        </w:rPr>
        <w:t>и художественных текстов об истории языка и культуре русского народа.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Приёмы работы с примечаниями к тексту. Информативная функция заголовков. Типы заголовков.</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текста как результата собственной исследовательской деятельности.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w:t>
      </w:r>
      <w:r w:rsidR="00BB53C9" w:rsidRPr="00DC66A4">
        <w:rPr>
          <w:rFonts w:ascii="Times New Roman" w:hAnsi="Times New Roman"/>
          <w:sz w:val="28"/>
          <w:szCs w:val="28"/>
        </w:rPr>
        <w:t xml:space="preserve"> </w:t>
      </w:r>
      <w:r w:rsidRPr="00DC66A4">
        <w:rPr>
          <w:rFonts w:ascii="Times New Roman" w:hAnsi="Times New Roman"/>
          <w:sz w:val="28"/>
          <w:szCs w:val="28"/>
        </w:rP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22505A" w:rsidRPr="00DC66A4" w:rsidRDefault="00B73D34" w:rsidP="0022505A">
      <w:pPr>
        <w:spacing w:after="0" w:line="360" w:lineRule="auto"/>
        <w:ind w:firstLine="709"/>
        <w:jc w:val="both"/>
        <w:rPr>
          <w:rFonts w:ascii="Times New Roman" w:hAnsi="Times New Roman"/>
          <w:sz w:val="28"/>
          <w:szCs w:val="28"/>
        </w:rPr>
      </w:pPr>
      <w:bookmarkStart w:id="6" w:name="_Toc124265689"/>
      <w:r w:rsidRPr="00DC66A4">
        <w:rPr>
          <w:rFonts w:ascii="Times New Roman" w:hAnsi="Times New Roman"/>
          <w:sz w:val="28"/>
          <w:szCs w:val="28"/>
        </w:rPr>
        <w:t>22</w:t>
      </w:r>
      <w:r w:rsidR="0022505A" w:rsidRPr="00DC66A4">
        <w:rPr>
          <w:rFonts w:ascii="Times New Roman" w:hAnsi="Times New Roman"/>
          <w:sz w:val="28"/>
          <w:szCs w:val="28"/>
        </w:rPr>
        <w:t xml:space="preserve">.10. Планируемые результаты освоения программы по родному (русскому) </w:t>
      </w:r>
      <w:r w:rsidR="009F07F3" w:rsidRPr="00DC66A4">
        <w:rPr>
          <w:rFonts w:ascii="Times New Roman" w:hAnsi="Times New Roman"/>
          <w:sz w:val="28"/>
          <w:szCs w:val="28"/>
        </w:rPr>
        <w:t xml:space="preserve">языку </w:t>
      </w:r>
      <w:r w:rsidR="0022505A" w:rsidRPr="00DC66A4">
        <w:rPr>
          <w:rFonts w:ascii="Times New Roman" w:hAnsi="Times New Roman"/>
          <w:sz w:val="28"/>
          <w:szCs w:val="28"/>
        </w:rPr>
        <w:t>на уровне начального общего образования</w:t>
      </w:r>
      <w:bookmarkEnd w:id="6"/>
      <w:r w:rsidR="0022505A" w:rsidRPr="00DC66A4">
        <w:rPr>
          <w:rFonts w:ascii="Times New Roman" w:hAnsi="Times New Roman"/>
          <w:sz w:val="28"/>
          <w:szCs w:val="28"/>
        </w:rPr>
        <w:t>.</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 xml:space="preserve">.10.1. В результате изучения родного (русского) </w:t>
      </w:r>
      <w:r w:rsidR="009F07F3" w:rsidRPr="00DC66A4">
        <w:rPr>
          <w:rFonts w:ascii="Times New Roman" w:hAnsi="Times New Roman"/>
          <w:bCs/>
          <w:iCs/>
          <w:sz w:val="28"/>
          <w:szCs w:val="28"/>
        </w:rPr>
        <w:t xml:space="preserve">языка </w:t>
      </w:r>
      <w:r w:rsidR="0022505A" w:rsidRPr="00DC66A4">
        <w:rPr>
          <w:rFonts w:ascii="Times New Roman" w:hAnsi="Times New Roman"/>
          <w:bCs/>
          <w:iCs/>
          <w:sz w:val="28"/>
          <w:szCs w:val="28"/>
        </w:rPr>
        <w:t xml:space="preserve">на уровне начального общего образования у обучающегося будут сформированы следующие личностные результаты: </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Гражданско-патриотическое воспитание: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уважение к своему и другим народам, формируемое в том числе на основе примеров из художественных произведений;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первоначальные представления о человеке как члене общества, о правах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Духовно-нравственное воспитание: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признание индивидуальности каждого человека с </w:t>
      </w:r>
      <w:r w:rsidR="008337AA" w:rsidRPr="00DC66A4">
        <w:rPr>
          <w:rFonts w:ascii="Times New Roman" w:hAnsi="Times New Roman"/>
          <w:bCs/>
          <w:iCs/>
          <w:sz w:val="28"/>
          <w:szCs w:val="28"/>
        </w:rPr>
        <w:t>использованием</w:t>
      </w:r>
      <w:r w:rsidRPr="00DC66A4">
        <w:rPr>
          <w:rFonts w:ascii="Times New Roman" w:hAnsi="Times New Roman"/>
          <w:bCs/>
          <w:iCs/>
          <w:sz w:val="28"/>
          <w:szCs w:val="28"/>
        </w:rPr>
        <w:t xml:space="preserve"> собственн</w:t>
      </w:r>
      <w:r w:rsidR="008337AA" w:rsidRPr="00DC66A4">
        <w:rPr>
          <w:rFonts w:ascii="Times New Roman" w:hAnsi="Times New Roman"/>
          <w:bCs/>
          <w:iCs/>
          <w:sz w:val="28"/>
          <w:szCs w:val="28"/>
        </w:rPr>
        <w:t>ого</w:t>
      </w:r>
      <w:r w:rsidRPr="00DC66A4">
        <w:rPr>
          <w:rFonts w:ascii="Times New Roman" w:hAnsi="Times New Roman"/>
          <w:bCs/>
          <w:iCs/>
          <w:sz w:val="28"/>
          <w:szCs w:val="28"/>
        </w:rPr>
        <w:t xml:space="preserve"> жизненн</w:t>
      </w:r>
      <w:r w:rsidR="008337AA" w:rsidRPr="00DC66A4">
        <w:rPr>
          <w:rFonts w:ascii="Times New Roman" w:hAnsi="Times New Roman"/>
          <w:bCs/>
          <w:iCs/>
          <w:sz w:val="28"/>
          <w:szCs w:val="28"/>
        </w:rPr>
        <w:t>ого</w:t>
      </w:r>
      <w:r w:rsidRPr="00DC66A4">
        <w:rPr>
          <w:rFonts w:ascii="Times New Roman" w:hAnsi="Times New Roman"/>
          <w:bCs/>
          <w:iCs/>
          <w:sz w:val="28"/>
          <w:szCs w:val="28"/>
        </w:rPr>
        <w:t xml:space="preserve"> и читательск</w:t>
      </w:r>
      <w:r w:rsidR="008337AA" w:rsidRPr="00DC66A4">
        <w:rPr>
          <w:rFonts w:ascii="Times New Roman" w:hAnsi="Times New Roman"/>
          <w:bCs/>
          <w:iCs/>
          <w:sz w:val="28"/>
          <w:szCs w:val="28"/>
        </w:rPr>
        <w:t>ого</w:t>
      </w:r>
      <w:r w:rsidRPr="00DC66A4">
        <w:rPr>
          <w:rFonts w:ascii="Times New Roman" w:hAnsi="Times New Roman"/>
          <w:bCs/>
          <w:iCs/>
          <w:sz w:val="28"/>
          <w:szCs w:val="28"/>
        </w:rPr>
        <w:t xml:space="preserve"> опыт</w:t>
      </w:r>
      <w:r w:rsidR="008337AA" w:rsidRPr="00DC66A4">
        <w:rPr>
          <w:rFonts w:ascii="Times New Roman" w:hAnsi="Times New Roman"/>
          <w:bCs/>
          <w:iCs/>
          <w:sz w:val="28"/>
          <w:szCs w:val="28"/>
        </w:rPr>
        <w:t>а</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проявление сопереживания, уважения и доброжелательности, в том числе</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с использованием языковых средств для выражения своего состояния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чувств;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Эстетическое воспитание: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уважительное отношение и интерес к художественной культуре, восприимчивость к разным видам искусства,</w:t>
      </w:r>
      <w:r w:rsidR="00921ABB" w:rsidRPr="00DC66A4">
        <w:rPr>
          <w:rFonts w:ascii="Times New Roman" w:hAnsi="Times New Roman"/>
          <w:bCs/>
          <w:iCs/>
          <w:sz w:val="28"/>
          <w:szCs w:val="28"/>
        </w:rPr>
        <w:t xml:space="preserve"> традициям и творчеству</w:t>
      </w:r>
      <w:r w:rsidR="00BB53C9" w:rsidRPr="00DC66A4">
        <w:rPr>
          <w:rFonts w:ascii="Times New Roman" w:hAnsi="Times New Roman"/>
          <w:bCs/>
          <w:iCs/>
          <w:sz w:val="28"/>
          <w:szCs w:val="28"/>
        </w:rPr>
        <w:t xml:space="preserve"> </w:t>
      </w:r>
      <w:r w:rsidR="00921ABB" w:rsidRPr="00DC66A4">
        <w:rPr>
          <w:rFonts w:ascii="Times New Roman" w:hAnsi="Times New Roman"/>
          <w:bCs/>
          <w:iCs/>
          <w:sz w:val="28"/>
          <w:szCs w:val="28"/>
        </w:rPr>
        <w:t xml:space="preserve">своего </w:t>
      </w:r>
      <w:r w:rsidRPr="00DC66A4">
        <w:rPr>
          <w:rFonts w:ascii="Times New Roman" w:hAnsi="Times New Roman"/>
          <w:bCs/>
          <w:iCs/>
          <w:sz w:val="28"/>
          <w:szCs w:val="28"/>
        </w:rPr>
        <w:t>и других народов;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стремление к самовыражению в разных видах художественной деятельности,</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в том числе в искусстве слова, осознание важности русского языка как средства общения и самовыражения;</w:t>
      </w:r>
    </w:p>
    <w:p w:rsidR="0022505A" w:rsidRPr="00DC66A4" w:rsidRDefault="007E04F3"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Физическое воспитание, формирование</w:t>
      </w:r>
      <w:r w:rsidR="0022505A" w:rsidRPr="00DC66A4">
        <w:rPr>
          <w:rFonts w:ascii="Times New Roman" w:hAnsi="Times New Roman"/>
          <w:bCs/>
          <w:iCs/>
          <w:sz w:val="28"/>
          <w:szCs w:val="28"/>
        </w:rPr>
        <w:t xml:space="preserve"> культуры здоровья и эмоционального благополучия: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соблюдении норм речевого этикета и правил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Трудовое воспитание: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при обсуждении примеров из художественных произведений.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Экологическое воспитание: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бережное отношение к природе, формируемое в процессе работы с текстами;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неприятие действий, приносящих ей вред.</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Ценности научного познания: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самостоятельность в его познании.</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 xml:space="preserve">.10.2. В результате изучения родного (русского) </w:t>
      </w:r>
      <w:r w:rsidR="009F07F3" w:rsidRPr="00DC66A4">
        <w:rPr>
          <w:rFonts w:ascii="Times New Roman" w:hAnsi="Times New Roman"/>
          <w:bCs/>
          <w:iCs/>
          <w:sz w:val="28"/>
          <w:szCs w:val="28"/>
        </w:rPr>
        <w:t xml:space="preserve">языка </w:t>
      </w:r>
      <w:r w:rsidR="0022505A" w:rsidRPr="00DC66A4">
        <w:rPr>
          <w:rFonts w:ascii="Times New Roman" w:hAnsi="Times New Roman"/>
          <w:bCs/>
          <w:iCs/>
          <w:sz w:val="28"/>
          <w:szCs w:val="28"/>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сравнивать различные языковые единицы, устанавливать основания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для сравнения языковых единиц, устанавливать аналогии языковых единиц;</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объединять объекты (языковые единицы) по определённому признаку;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определять существенный признак для классификации языковых единиц; классифицировать языковые единицы;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на дополнительную информацию;</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устанавливать причинно-следственные связи в ситуациях наблюдения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за языковым материалом, делать выводы.</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 помощью учителя формулировать цель, планировать изменения языкового объекта, речевой ситуации;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w:t>
      </w:r>
      <w:r w:rsidRPr="00DC66A4">
        <w:rPr>
          <w:rFonts w:ascii="Times New Roman" w:hAnsi="Times New Roman"/>
          <w:bCs/>
          <w:iCs/>
          <w:sz w:val="28"/>
          <w:szCs w:val="28"/>
        </w:rPr>
        <w:lastRenderedPageBreak/>
        <w:t>несложное лингвистическое мини</w:t>
      </w:r>
      <w:r w:rsidR="00921ABB" w:rsidRPr="00DC66A4">
        <w:rPr>
          <w:rFonts w:ascii="Times New Roman" w:hAnsi="Times New Roman"/>
          <w:bCs/>
          <w:iCs/>
          <w:sz w:val="28"/>
          <w:szCs w:val="28"/>
        </w:rPr>
        <w:t>-</w:t>
      </w:r>
      <w:r w:rsidRPr="00DC66A4">
        <w:rPr>
          <w:rFonts w:ascii="Times New Roman" w:hAnsi="Times New Roman"/>
          <w:bCs/>
          <w:iCs/>
          <w:sz w:val="28"/>
          <w:szCs w:val="28"/>
        </w:rPr>
        <w:t>исследование, выполнять</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по предложенному плану проектное задание;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прогнозировать возможное развитие процессов, событий и их последствия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в аналогичных или сходных ситуациях.</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.10.2.3. У обучающегося будут сформированы умения работать</w:t>
      </w:r>
      <w:r w:rsidR="00BB53C9" w:rsidRPr="00DC66A4">
        <w:rPr>
          <w:rFonts w:ascii="Times New Roman" w:hAnsi="Times New Roman"/>
          <w:bCs/>
          <w:iCs/>
          <w:sz w:val="28"/>
          <w:szCs w:val="28"/>
        </w:rPr>
        <w:t xml:space="preserve"> </w:t>
      </w:r>
      <w:r w:rsidR="0022505A" w:rsidRPr="00DC66A4">
        <w:rPr>
          <w:rFonts w:ascii="Times New Roman" w:hAnsi="Times New Roman"/>
          <w:bCs/>
          <w:iCs/>
          <w:sz w:val="28"/>
          <w:szCs w:val="28"/>
        </w:rPr>
        <w:t>с информацией как часть познавательных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выбирать источник получения информации: нужный словарь для получения запрашиваемой информации, для уточнения;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распознавать достоверную и недостоверную информацию </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 на основании предложенного учителем способа её проверки (обращаясь</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к словарям, справочникам, учебнику);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о значении слова, о происхождении слова, о синонимах слова);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анализировать и создавать текстовую, видео, графическую, звуковую информацию в соответствии с учебной задачей;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.10.2.4. У обучающегося будут сформированы умения общения как часть коммуникативных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воспринимать и формулировать суждения, выражать эмоции в соответствии</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признавать возможность существования разных точек зрения;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корректно и аргументированно высказывать своё мнение, строить речевое высказывание в соответствии с поставленной задачей;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устные и письменные тексты (описание, рассуждение, повествование) в соответствии с речевой ситуацией;</w:t>
      </w:r>
    </w:p>
    <w:p w:rsidR="0022505A" w:rsidRPr="00DC66A4" w:rsidRDefault="005D7C98"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подготавливать</w:t>
      </w:r>
      <w:r w:rsidR="0022505A" w:rsidRPr="00DC66A4">
        <w:rPr>
          <w:rFonts w:ascii="Times New Roman" w:hAnsi="Times New Roman"/>
          <w:bCs/>
          <w:iCs/>
          <w:sz w:val="28"/>
          <w:szCs w:val="28"/>
        </w:rPr>
        <w:t xml:space="preserve"> небольшие публичные выступления о результатах парной</w:t>
      </w:r>
      <w:r w:rsidR="00BB53C9" w:rsidRPr="00DC66A4">
        <w:rPr>
          <w:rFonts w:ascii="Times New Roman" w:hAnsi="Times New Roman"/>
          <w:bCs/>
          <w:iCs/>
          <w:sz w:val="28"/>
          <w:szCs w:val="28"/>
        </w:rPr>
        <w:t xml:space="preserve"> </w:t>
      </w:r>
      <w:r w:rsidR="0022505A" w:rsidRPr="00DC66A4">
        <w:rPr>
          <w:rFonts w:ascii="Times New Roman" w:hAnsi="Times New Roman"/>
          <w:bCs/>
          <w:iCs/>
          <w:sz w:val="28"/>
          <w:szCs w:val="28"/>
        </w:rPr>
        <w:t>и групповой работы, о результатах наблюдения, выполненного мини</w:t>
      </w:r>
      <w:r w:rsidR="00921ABB" w:rsidRPr="00DC66A4">
        <w:rPr>
          <w:rFonts w:ascii="Times New Roman" w:hAnsi="Times New Roman"/>
          <w:bCs/>
          <w:iCs/>
          <w:sz w:val="28"/>
          <w:szCs w:val="28"/>
        </w:rPr>
        <w:t>-</w:t>
      </w:r>
      <w:r w:rsidR="0022505A" w:rsidRPr="00DC66A4">
        <w:rPr>
          <w:rFonts w:ascii="Times New Roman" w:hAnsi="Times New Roman"/>
          <w:bCs/>
          <w:iCs/>
          <w:sz w:val="28"/>
          <w:szCs w:val="28"/>
        </w:rPr>
        <w:t>исследования, проектного задания;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подбирать иллюстративный материал (рисунки, фото, плакаты) к тексту выступления.</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 xml:space="preserve">.10.2.5. У обучающегося будут сформированы </w:t>
      </w:r>
      <w:r w:rsidR="00B20FD9" w:rsidRPr="00DC66A4">
        <w:rPr>
          <w:rFonts w:ascii="Times New Roman" w:hAnsi="Times New Roman"/>
          <w:bCs/>
          <w:iCs/>
          <w:sz w:val="28"/>
          <w:szCs w:val="28"/>
        </w:rPr>
        <w:t>у</w:t>
      </w:r>
      <w:r w:rsidR="0022505A" w:rsidRPr="00DC66A4">
        <w:rPr>
          <w:rFonts w:ascii="Times New Roman" w:hAnsi="Times New Roman"/>
          <w:bCs/>
          <w:iCs/>
          <w:sz w:val="28"/>
          <w:szCs w:val="28"/>
        </w:rPr>
        <w:t>мения самоорганизации как части регулятивных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планировать действия по решению учебной задачи для получения результата;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выстраивать последовательность выбранных действий.</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.10.2.6. У обучающегося будут сформированы умения самоконтроля как части регулятивных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соотносить результат деятельности с поставленной учебной </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 выделению, характеристике, использованию языковых единиц;</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находить ошибку, допущенную при работе с языковым материалом, находить орфографическую и пунктуационную ошибк</w:t>
      </w:r>
      <w:r w:rsidR="00E734D2" w:rsidRPr="00DC66A4">
        <w:rPr>
          <w:rFonts w:ascii="Times New Roman" w:hAnsi="Times New Roman"/>
          <w:bCs/>
          <w:iCs/>
          <w:sz w:val="28"/>
          <w:szCs w:val="28"/>
        </w:rPr>
        <w:t>и</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сравнивать результаты своей деятельности и деятельности</w:t>
      </w:r>
      <w:r w:rsidR="00BB53C9" w:rsidRPr="00DC66A4">
        <w:rPr>
          <w:rFonts w:ascii="Times New Roman" w:hAnsi="Times New Roman"/>
          <w:bCs/>
          <w:iCs/>
          <w:sz w:val="28"/>
          <w:szCs w:val="28"/>
        </w:rPr>
        <w:t xml:space="preserve"> </w:t>
      </w:r>
      <w:r w:rsidR="00BD1A6B" w:rsidRPr="00DC66A4">
        <w:rPr>
          <w:rFonts w:ascii="Times New Roman" w:hAnsi="Times New Roman"/>
          <w:bCs/>
          <w:iCs/>
          <w:sz w:val="28"/>
          <w:szCs w:val="28"/>
        </w:rPr>
        <w:t>других обучающихся</w:t>
      </w:r>
      <w:r w:rsidRPr="00DC66A4">
        <w:rPr>
          <w:rFonts w:ascii="Times New Roman" w:hAnsi="Times New Roman"/>
          <w:bCs/>
          <w:iCs/>
          <w:sz w:val="28"/>
          <w:szCs w:val="28"/>
        </w:rPr>
        <w:t>, объективно оценивать их по предложенным критериям.</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.10.2.7. У обучающегося будут сформированы умения совместной деятельности: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формулировать краткосрочные и долгосрочные цели (индивидуальные</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с учётом уч</w:t>
      </w:r>
      <w:r w:rsidR="00921ABB" w:rsidRPr="00DC66A4">
        <w:rPr>
          <w:rFonts w:ascii="Times New Roman" w:hAnsi="Times New Roman"/>
          <w:bCs/>
          <w:iCs/>
          <w:sz w:val="28"/>
          <w:szCs w:val="28"/>
        </w:rPr>
        <w:t>астия в коллективных зада</w:t>
      </w:r>
      <w:r w:rsidRPr="00DC66A4">
        <w:rPr>
          <w:rFonts w:ascii="Times New Roman" w:hAnsi="Times New Roman"/>
          <w:bCs/>
          <w:iCs/>
          <w:sz w:val="28"/>
          <w:szCs w:val="28"/>
        </w:rPr>
        <w:t>чах) в стандартной (типовой) ситуации</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на основе предложенного учителем формата планирования, распределения промежуточных шагов и сроков;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принимать цель совместной деятельности, коллективно строить действия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по её достижению: распределять роли, договариваться, обсуждать процесс</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результат совместной работы;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проявлять готовность руководить, выполнять поручения, подчиняться, </w:t>
      </w:r>
      <w:r w:rsidRPr="00DC66A4">
        <w:rPr>
          <w:rFonts w:ascii="Times New Roman" w:hAnsi="Times New Roman"/>
          <w:bCs/>
          <w:iCs/>
          <w:sz w:val="28"/>
          <w:szCs w:val="28"/>
        </w:rPr>
        <w:lastRenderedPageBreak/>
        <w:t>самостоятельно разрешать конфликты;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ответственно выполнять свою часть работы; оценивать свой вклад</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в общий результат;</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выполнять совместные проектные задания с </w:t>
      </w:r>
      <w:r w:rsidR="00045AAA" w:rsidRPr="00DC66A4">
        <w:rPr>
          <w:rFonts w:ascii="Times New Roman" w:hAnsi="Times New Roman"/>
          <w:bCs/>
          <w:iCs/>
          <w:sz w:val="28"/>
          <w:szCs w:val="28"/>
        </w:rPr>
        <w:t>использованием</w:t>
      </w:r>
      <w:r w:rsidRPr="00DC66A4">
        <w:rPr>
          <w:rFonts w:ascii="Times New Roman" w:hAnsi="Times New Roman"/>
          <w:bCs/>
          <w:iCs/>
          <w:sz w:val="28"/>
          <w:szCs w:val="28"/>
        </w:rPr>
        <w:t xml:space="preserve"> предложенн</w:t>
      </w:r>
      <w:r w:rsidR="00045AAA" w:rsidRPr="00DC66A4">
        <w:rPr>
          <w:rFonts w:ascii="Times New Roman" w:hAnsi="Times New Roman"/>
          <w:bCs/>
          <w:iCs/>
          <w:sz w:val="28"/>
          <w:szCs w:val="28"/>
        </w:rPr>
        <w:t>ого</w:t>
      </w:r>
      <w:r w:rsidRPr="00DC66A4">
        <w:rPr>
          <w:rFonts w:ascii="Times New Roman" w:hAnsi="Times New Roman"/>
          <w:bCs/>
          <w:iCs/>
          <w:sz w:val="28"/>
          <w:szCs w:val="28"/>
        </w:rPr>
        <w:t xml:space="preserve"> образц</w:t>
      </w:r>
      <w:r w:rsidR="00045AAA" w:rsidRPr="00DC66A4">
        <w:rPr>
          <w:rFonts w:ascii="Times New Roman" w:hAnsi="Times New Roman"/>
          <w:bCs/>
          <w:iCs/>
          <w:sz w:val="28"/>
          <w:szCs w:val="28"/>
        </w:rPr>
        <w:t>а</w:t>
      </w:r>
      <w:r w:rsidRPr="00DC66A4">
        <w:rPr>
          <w:rFonts w:ascii="Times New Roman" w:hAnsi="Times New Roman"/>
          <w:bCs/>
          <w:iCs/>
          <w:sz w:val="28"/>
          <w:szCs w:val="28"/>
        </w:rPr>
        <w:t>.</w:t>
      </w:r>
    </w:p>
    <w:p w:rsidR="0022505A" w:rsidRPr="00DC66A4" w:rsidRDefault="00CF0FA1"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22.10.3. </w:t>
      </w:r>
      <w:r w:rsidR="0022505A" w:rsidRPr="00DC66A4">
        <w:rPr>
          <w:rFonts w:ascii="Times New Roman" w:hAnsi="Times New Roman"/>
          <w:bCs/>
          <w:iCs/>
          <w:sz w:val="28"/>
          <w:szCs w:val="28"/>
        </w:rPr>
        <w:t>Изучение учебного предмета «Родной (русский</w:t>
      </w:r>
      <w:r w:rsidR="009F07F3" w:rsidRPr="00DC66A4">
        <w:rPr>
          <w:rFonts w:ascii="Times New Roman" w:hAnsi="Times New Roman"/>
          <w:bCs/>
          <w:iCs/>
          <w:sz w:val="28"/>
          <w:szCs w:val="28"/>
        </w:rPr>
        <w:t>) язык</w:t>
      </w:r>
      <w:r w:rsidR="0022505A" w:rsidRPr="00DC66A4">
        <w:rPr>
          <w:rFonts w:ascii="Times New Roman" w:hAnsi="Times New Roman"/>
          <w:bCs/>
          <w:iCs/>
          <w:sz w:val="28"/>
          <w:szCs w:val="28"/>
        </w:rPr>
        <w:t>» в течение четырёх лет обучения должно обеспечить воспитание ценностного отношения</w:t>
      </w:r>
      <w:r w:rsidR="00BB53C9" w:rsidRPr="00DC66A4">
        <w:rPr>
          <w:rFonts w:ascii="Times New Roman" w:hAnsi="Times New Roman"/>
          <w:bCs/>
          <w:iCs/>
          <w:sz w:val="28"/>
          <w:szCs w:val="28"/>
        </w:rPr>
        <w:t xml:space="preserve"> </w:t>
      </w:r>
      <w:r w:rsidR="0022505A" w:rsidRPr="00DC66A4">
        <w:rPr>
          <w:rFonts w:ascii="Times New Roman" w:hAnsi="Times New Roman"/>
          <w:bCs/>
          <w:iCs/>
          <w:sz w:val="28"/>
          <w:szCs w:val="28"/>
        </w:rPr>
        <w:t>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w:t>
      </w:r>
      <w:r w:rsidR="00BB53C9" w:rsidRPr="00DC66A4">
        <w:rPr>
          <w:rFonts w:ascii="Times New Roman" w:hAnsi="Times New Roman"/>
          <w:bCs/>
          <w:iCs/>
          <w:sz w:val="28"/>
          <w:szCs w:val="28"/>
        </w:rPr>
        <w:t xml:space="preserve"> </w:t>
      </w:r>
      <w:r w:rsidR="0022505A" w:rsidRPr="00DC66A4">
        <w:rPr>
          <w:rFonts w:ascii="Times New Roman" w:hAnsi="Times New Roman"/>
          <w:bCs/>
          <w:iCs/>
          <w:sz w:val="28"/>
          <w:szCs w:val="28"/>
        </w:rPr>
        <w:t>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w:t>
      </w:r>
      <w:r w:rsidR="00CF0FA1" w:rsidRPr="00DC66A4">
        <w:rPr>
          <w:rFonts w:ascii="Times New Roman" w:hAnsi="Times New Roman"/>
          <w:bCs/>
          <w:iCs/>
          <w:sz w:val="28"/>
          <w:szCs w:val="28"/>
        </w:rPr>
        <w:t>4</w:t>
      </w:r>
      <w:r w:rsidR="0022505A" w:rsidRPr="00DC66A4">
        <w:rPr>
          <w:rFonts w:ascii="Times New Roman" w:hAnsi="Times New Roman"/>
          <w:bCs/>
          <w:iCs/>
          <w:sz w:val="28"/>
          <w:szCs w:val="28"/>
        </w:rPr>
        <w:t>. </w:t>
      </w:r>
      <w:r w:rsidR="006B556C" w:rsidRPr="00DC66A4">
        <w:rPr>
          <w:rFonts w:ascii="Times New Roman" w:hAnsi="Times New Roman"/>
          <w:sz w:val="28"/>
          <w:szCs w:val="28"/>
        </w:rPr>
        <w:t>К концу обучения в 1 классе обучающийся достигнет следующих предметных результатов по отдельным темам программы по родному (русскому)</w:t>
      </w:r>
      <w:r w:rsidR="009F07F3" w:rsidRPr="00DC66A4">
        <w:rPr>
          <w:rFonts w:ascii="Times New Roman" w:hAnsi="Times New Roman"/>
          <w:sz w:val="28"/>
          <w:szCs w:val="28"/>
        </w:rPr>
        <w:t xml:space="preserve"> языку: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распознавать слова с национально-культурным компонентом значения, обозначающие предметы традиционного русского быта (дом, одежда), </w:t>
      </w:r>
      <w:r w:rsidR="002368E7" w:rsidRPr="00DC66A4">
        <w:rPr>
          <w:rFonts w:ascii="Times New Roman" w:hAnsi="Times New Roman"/>
          <w:bCs/>
          <w:iCs/>
          <w:sz w:val="28"/>
          <w:szCs w:val="28"/>
        </w:rPr>
        <w:t>понимать значения</w:t>
      </w:r>
      <w:r w:rsidRPr="00DC66A4">
        <w:rPr>
          <w:rFonts w:ascii="Times New Roman" w:hAnsi="Times New Roman"/>
          <w:bCs/>
          <w:iCs/>
          <w:sz w:val="28"/>
          <w:szCs w:val="28"/>
        </w:rPr>
        <w:t xml:space="preserve"> устаревших слов по указанной тематике;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русских пословиц и поговорок, связанных с изученными темами;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важность соблюдения норм современного русского литературного языка для культурного человека;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произносить слова с правильным ударением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смыслоразличительную роль ударения;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выбирать из нескольких возможных слов то слово, которое наиболее точно </w:t>
      </w:r>
      <w:r w:rsidRPr="00DC66A4">
        <w:rPr>
          <w:rFonts w:ascii="Times New Roman" w:hAnsi="Times New Roman"/>
          <w:bCs/>
          <w:iCs/>
          <w:sz w:val="28"/>
          <w:szCs w:val="28"/>
        </w:rPr>
        <w:lastRenderedPageBreak/>
        <w:t>соответствует обозначаемому предмету или явлению реальной действительности;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уместно использовать коммуникативные приёмы диалога (начало</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и завершение диалога </w:t>
      </w:r>
      <w:r w:rsidR="005D7C98" w:rsidRPr="00DC66A4">
        <w:rPr>
          <w:rFonts w:ascii="Times New Roman" w:hAnsi="Times New Roman"/>
          <w:bCs/>
          <w:iCs/>
          <w:sz w:val="28"/>
          <w:szCs w:val="28"/>
        </w:rPr>
        <w:t>и другие</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правилами корректного речевого поведения в ходе диалога;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в речи языковые средства для свободного выражения мыслей</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и чувств на родном языке </w:t>
      </w:r>
      <w:r w:rsidR="002C0425" w:rsidRPr="00DC66A4">
        <w:rPr>
          <w:rFonts w:ascii="Times New Roman" w:hAnsi="Times New Roman"/>
          <w:bCs/>
          <w:iCs/>
          <w:sz w:val="28"/>
          <w:szCs w:val="28"/>
        </w:rPr>
        <w:t>в соответствии с ситуацией общения</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различными приёмами слушания научно-познавательных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художественных текстов об истории языка и культуре русского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анализировать информацию прочитанного и прослушанного текста: выделять в нём наиболее существенные факты.</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w:t>
      </w:r>
      <w:r w:rsidR="00CF0FA1" w:rsidRPr="00DC66A4">
        <w:rPr>
          <w:rFonts w:ascii="Times New Roman" w:hAnsi="Times New Roman"/>
          <w:bCs/>
          <w:iCs/>
          <w:sz w:val="28"/>
          <w:szCs w:val="28"/>
        </w:rPr>
        <w:t>5</w:t>
      </w:r>
      <w:r w:rsidR="0022505A" w:rsidRPr="00DC66A4">
        <w:rPr>
          <w:rFonts w:ascii="Times New Roman" w:hAnsi="Times New Roman"/>
          <w:bCs/>
          <w:iCs/>
          <w:sz w:val="28"/>
          <w:szCs w:val="28"/>
        </w:rPr>
        <w:t>. </w:t>
      </w:r>
      <w:r w:rsidR="006B556C" w:rsidRPr="00DC66A4">
        <w:rPr>
          <w:rFonts w:ascii="Times New Roman" w:hAnsi="Times New Roman"/>
          <w:sz w:val="28"/>
          <w:szCs w:val="28"/>
        </w:rPr>
        <w:t>К концу обучения во 2 классе обучающийся достигнет следующих предметных результатов по отдельным темам программы по родному (русскому)</w:t>
      </w:r>
      <w:r w:rsidR="009F07F3" w:rsidRPr="00DC66A4">
        <w:rPr>
          <w:rFonts w:ascii="Times New Roman" w:hAnsi="Times New Roman"/>
          <w:sz w:val="28"/>
          <w:szCs w:val="28"/>
        </w:rPr>
        <w:t xml:space="preserve"> языку: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роль русского родного языка в постижении культуры</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своего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язык как развивающееся явление, связанное с историей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w:t>
      </w:r>
      <w:r w:rsidR="002368E7" w:rsidRPr="00DC66A4">
        <w:rPr>
          <w:rFonts w:ascii="Times New Roman" w:hAnsi="Times New Roman"/>
          <w:bCs/>
          <w:iCs/>
          <w:sz w:val="28"/>
          <w:szCs w:val="28"/>
        </w:rPr>
        <w:t>я</w:t>
      </w:r>
      <w:r w:rsidRPr="00DC66A4">
        <w:rPr>
          <w:rFonts w:ascii="Times New Roman" w:hAnsi="Times New Roman"/>
          <w:bCs/>
          <w:iCs/>
          <w:sz w:val="28"/>
          <w:szCs w:val="28"/>
        </w:rPr>
        <w:t xml:space="preserve"> устаревших слов</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по указанной тематике;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быта(в рамках изученных тем), осознавать уместность их употребления в современных ситуациях речевого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произносить слова с правильным ударением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смыслоразличительную роль ударения на примере омографов;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соблюдать основные лексические нормы современного русского литературного </w:t>
      </w:r>
      <w:r w:rsidRPr="00DC66A4">
        <w:rPr>
          <w:rFonts w:ascii="Times New Roman" w:hAnsi="Times New Roman"/>
          <w:bCs/>
          <w:iCs/>
          <w:sz w:val="28"/>
          <w:szCs w:val="28"/>
        </w:rPr>
        <w:lastRenderedPageBreak/>
        <w:t>языка: выбирать из нескольких возможных слов то слово,</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которое наиболее точно соответствует обозначаемому предмету или явлению реальной действительности;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проводить синонимические замены с учётом особенностей текста;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правилами корректного речевого поведения в ходе диалога;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в речи языковые средства для свободного выражения мыслей</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и чувств на родном языке </w:t>
      </w:r>
      <w:r w:rsidR="002C0425" w:rsidRPr="00DC66A4">
        <w:rPr>
          <w:rFonts w:ascii="Times New Roman" w:hAnsi="Times New Roman"/>
          <w:bCs/>
          <w:iCs/>
          <w:sz w:val="28"/>
          <w:szCs w:val="28"/>
        </w:rPr>
        <w:t>в соответствии с ситуацией общения</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различными приёмами слушания научно-познавательных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художественных текстов об истории языка и о культуре русского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строить устные сообщения различных видов: развернутый ответ,</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ответ-добавление, комментирование ответа или работы одноклассника;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создавать тексты-инструкции с </w:t>
      </w:r>
      <w:r w:rsidR="00045AAA" w:rsidRPr="00DC66A4">
        <w:rPr>
          <w:rFonts w:ascii="Times New Roman" w:hAnsi="Times New Roman"/>
          <w:bCs/>
          <w:iCs/>
          <w:sz w:val="28"/>
          <w:szCs w:val="28"/>
        </w:rPr>
        <w:t>использованием</w:t>
      </w:r>
      <w:r w:rsidRPr="00DC66A4">
        <w:rPr>
          <w:rFonts w:ascii="Times New Roman" w:hAnsi="Times New Roman"/>
          <w:bCs/>
          <w:iCs/>
          <w:sz w:val="28"/>
          <w:szCs w:val="28"/>
        </w:rPr>
        <w:t xml:space="preserve"> предложенн</w:t>
      </w:r>
      <w:r w:rsidR="00045AAA" w:rsidRPr="00DC66A4">
        <w:rPr>
          <w:rFonts w:ascii="Times New Roman" w:hAnsi="Times New Roman"/>
          <w:bCs/>
          <w:iCs/>
          <w:sz w:val="28"/>
          <w:szCs w:val="28"/>
        </w:rPr>
        <w:t>ого</w:t>
      </w:r>
      <w:r w:rsidRPr="00DC66A4">
        <w:rPr>
          <w:rFonts w:ascii="Times New Roman" w:hAnsi="Times New Roman"/>
          <w:bCs/>
          <w:iCs/>
          <w:sz w:val="28"/>
          <w:szCs w:val="28"/>
        </w:rPr>
        <w:t xml:space="preserve"> текст</w:t>
      </w:r>
      <w:r w:rsidR="00045AAA" w:rsidRPr="00DC66A4">
        <w:rPr>
          <w:rFonts w:ascii="Times New Roman" w:hAnsi="Times New Roman"/>
          <w:bCs/>
          <w:iCs/>
          <w:sz w:val="28"/>
          <w:szCs w:val="28"/>
        </w:rPr>
        <w:t>а</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тексты-повествования о посещении музеев, об участии в народных праздниках.</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w:t>
      </w:r>
      <w:r w:rsidR="00CF0FA1" w:rsidRPr="00DC66A4">
        <w:rPr>
          <w:rFonts w:ascii="Times New Roman" w:hAnsi="Times New Roman"/>
          <w:bCs/>
          <w:iCs/>
          <w:sz w:val="28"/>
          <w:szCs w:val="28"/>
        </w:rPr>
        <w:t>6</w:t>
      </w:r>
      <w:r w:rsidR="0022505A" w:rsidRPr="00DC66A4">
        <w:rPr>
          <w:rFonts w:ascii="Times New Roman" w:hAnsi="Times New Roman"/>
          <w:bCs/>
          <w:iCs/>
          <w:sz w:val="28"/>
          <w:szCs w:val="28"/>
        </w:rPr>
        <w:t>. </w:t>
      </w:r>
      <w:r w:rsidR="006B556C" w:rsidRPr="00DC66A4">
        <w:rPr>
          <w:rFonts w:ascii="Times New Roman" w:hAnsi="Times New Roman"/>
          <w:sz w:val="28"/>
          <w:szCs w:val="28"/>
        </w:rPr>
        <w:t>К концу обучения в 3 классе обучающийся достигнет следующих предметных результатов по отдельным темам программы по родному (русскому)</w:t>
      </w:r>
      <w:r w:rsidR="009F07F3" w:rsidRPr="00DC66A4">
        <w:rPr>
          <w:rFonts w:ascii="Times New Roman" w:hAnsi="Times New Roman"/>
          <w:sz w:val="28"/>
          <w:szCs w:val="28"/>
        </w:rPr>
        <w:t xml:space="preserve"> языку: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национальное своеобразие, богатство, выразительность русского языка;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w:t>
      </w:r>
      <w:r w:rsidRPr="00DC66A4">
        <w:rPr>
          <w:rFonts w:ascii="Times New Roman" w:hAnsi="Times New Roman"/>
          <w:bCs/>
          <w:iCs/>
          <w:sz w:val="28"/>
          <w:szCs w:val="28"/>
        </w:rPr>
        <w:lastRenderedPageBreak/>
        <w:t>называющие музыкальные инструменты);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быта(в рамках изученных тем), осознавать уместность их употребления в современных ситуациях речевого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соблюдать </w:t>
      </w:r>
      <w:r w:rsidR="002368E7" w:rsidRPr="00DC66A4">
        <w:rPr>
          <w:rFonts w:ascii="Times New Roman" w:hAnsi="Times New Roman"/>
          <w:bCs/>
          <w:iCs/>
          <w:sz w:val="28"/>
          <w:szCs w:val="28"/>
        </w:rPr>
        <w:t>при письме</w:t>
      </w:r>
      <w:r w:rsidRPr="00DC66A4">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произносить слова с правильным ударением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учебный орфоэпический словарь для определения нормативного произношения слова, вариантов произношения;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проводить синонимические замены с учётом особенностей текста;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правильно употреблять отдельные формы множественного числа</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имён существительных;</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выявлять и исправлять в устной речи типичные грамматические ошибки, связанные с нарушением согласования имени существительного</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имени прилагательного в числе, роде, падеже;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владеть правилами корректного речевого поведения в ходе диалога;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выражать мысли и чувства на родном языке в соответствии с ситуацией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различными приёмами слушания научно-познавательных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художественных текстов об истории языка и о культуре русского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проводить смысловой анализ фольклорных и художественных текстов</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или их фрагментов (народных и литературных сказок, рассказов, загадок, пословиц, притч </w:t>
      </w:r>
      <w:r w:rsidR="005D7C98" w:rsidRPr="00DC66A4">
        <w:rPr>
          <w:rFonts w:ascii="Times New Roman" w:hAnsi="Times New Roman"/>
          <w:bCs/>
          <w:iCs/>
          <w:sz w:val="28"/>
          <w:szCs w:val="28"/>
        </w:rPr>
        <w:t>и другие</w:t>
      </w:r>
      <w:r w:rsidRPr="00DC66A4">
        <w:rPr>
          <w:rFonts w:ascii="Times New Roman" w:hAnsi="Times New Roman"/>
          <w:bCs/>
          <w:iCs/>
          <w:sz w:val="28"/>
          <w:szCs w:val="28"/>
        </w:rPr>
        <w:t>), определять языковые особенностей текстов;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выявлять и исправлять речевые ошибки в устной речи;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тексты-повествования об участии в мастер-классах, связанных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с народными промыслами;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тексты-рассуждения с использованием различных способов аргументации;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редактировать письменный текст с целью исправления речевых ошибок</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или с целью более точной передачи смысла.</w:t>
      </w:r>
    </w:p>
    <w:p w:rsidR="006B556C"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w:t>
      </w:r>
      <w:r w:rsidR="00CF0FA1" w:rsidRPr="00DC66A4">
        <w:rPr>
          <w:rFonts w:ascii="Times New Roman" w:hAnsi="Times New Roman"/>
          <w:bCs/>
          <w:iCs/>
          <w:sz w:val="28"/>
          <w:szCs w:val="28"/>
        </w:rPr>
        <w:t>7</w:t>
      </w:r>
      <w:r w:rsidR="0022505A" w:rsidRPr="00DC66A4">
        <w:rPr>
          <w:rFonts w:ascii="Times New Roman" w:hAnsi="Times New Roman"/>
          <w:bCs/>
          <w:iCs/>
          <w:sz w:val="28"/>
          <w:szCs w:val="28"/>
        </w:rPr>
        <w:t>. </w:t>
      </w:r>
      <w:r w:rsidR="006B556C" w:rsidRPr="00DC66A4">
        <w:rPr>
          <w:rFonts w:ascii="Times New Roman" w:hAnsi="Times New Roman"/>
          <w:sz w:val="28"/>
          <w:szCs w:val="28"/>
        </w:rPr>
        <w:t xml:space="preserve">К концу обучения в 4 классе обучающийся достигнет следующих предметных результатов по отдельным темам программы по родному </w:t>
      </w:r>
      <w:r w:rsidR="009F07F3" w:rsidRPr="00DC66A4">
        <w:rPr>
          <w:rFonts w:ascii="Times New Roman" w:hAnsi="Times New Roman"/>
          <w:sz w:val="28"/>
          <w:szCs w:val="28"/>
        </w:rPr>
        <w:t>(русскому) языку: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распознавать русские традиционные сказочные образы, </w:t>
      </w:r>
      <w:r w:rsidR="002368E7" w:rsidRPr="00DC66A4">
        <w:rPr>
          <w:rFonts w:ascii="Times New Roman" w:hAnsi="Times New Roman"/>
          <w:bCs/>
          <w:iCs/>
          <w:sz w:val="28"/>
          <w:szCs w:val="28"/>
        </w:rPr>
        <w:t>понимать значения</w:t>
      </w:r>
      <w:r w:rsidRPr="00DC66A4">
        <w:rPr>
          <w:rFonts w:ascii="Times New Roman" w:hAnsi="Times New Roman"/>
          <w:bCs/>
          <w:iCs/>
          <w:sz w:val="28"/>
          <w:szCs w:val="28"/>
        </w:rPr>
        <w:t xml:space="preserve"> эпитетов и сравнений в произведениях устного народного творчества</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произведениях детской художественной литературы;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уместность употребления эпитетов и сравнений в речи;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понимать значения</w:t>
      </w:r>
      <w:r w:rsidR="0022505A" w:rsidRPr="00DC66A4">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BB53C9" w:rsidRPr="00DC66A4">
        <w:rPr>
          <w:rFonts w:ascii="Times New Roman" w:hAnsi="Times New Roman"/>
          <w:bCs/>
          <w:iCs/>
          <w:sz w:val="28"/>
          <w:szCs w:val="28"/>
        </w:rPr>
        <w:t xml:space="preserve"> </w:t>
      </w:r>
      <w:r w:rsidR="0022505A" w:rsidRPr="00DC66A4">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соблюдать </w:t>
      </w:r>
      <w:r w:rsidR="002368E7" w:rsidRPr="00DC66A4">
        <w:rPr>
          <w:rFonts w:ascii="Times New Roman" w:hAnsi="Times New Roman"/>
          <w:bCs/>
          <w:iCs/>
          <w:sz w:val="28"/>
          <w:szCs w:val="28"/>
        </w:rPr>
        <w:t>при письме</w:t>
      </w:r>
      <w:r w:rsidRPr="00DC66A4">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произносить слова с правильным ударением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проводить синонимические замены с учётом особенностей текста;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редактировать письменный текст с целью исправления грамматических ошибок;</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соблюдать изученные орфографические и пунктуационные нормы при записи собственного текста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учебными толковыми словарями для определения лексического значения слова, для уточнения нормы формообразования;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учебным этимологическим словарём для уточнения происхождения слова;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правилами корректного речевого поведения в ходе диалога;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использовать коммуникативные приёмы устного общения: убеждение, уговаривание, похвалу, просьбу, извинение, поздравление;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выражать мысли и чувства на родном языке в соответствии с ситуацией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различными приёмами слушания научно-познавательных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художественных текстов об истории языка и о культуре русского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различными видами чтения (изучающим и поисковым)научно-познавательных и художественных текстов об истории языка и культуре русского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составлять план текста, не разделённого на абзацы;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приводить объяснения заголовка текста;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приёмами работы с примечаниями к тексту;</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работать с</w:t>
      </w:r>
      <w:r w:rsidR="0022505A" w:rsidRPr="00DC66A4">
        <w:rPr>
          <w:rFonts w:ascii="Times New Roman" w:hAnsi="Times New Roman"/>
          <w:bCs/>
          <w:iCs/>
          <w:sz w:val="28"/>
          <w:szCs w:val="28"/>
        </w:rPr>
        <w:t xml:space="preserve"> текст</w:t>
      </w:r>
      <w:r w:rsidRPr="00DC66A4">
        <w:rPr>
          <w:rFonts w:ascii="Times New Roman" w:hAnsi="Times New Roman"/>
          <w:bCs/>
          <w:iCs/>
          <w:sz w:val="28"/>
          <w:szCs w:val="28"/>
        </w:rPr>
        <w:t>ом</w:t>
      </w:r>
      <w:r w:rsidR="0022505A" w:rsidRPr="00DC66A4">
        <w:rPr>
          <w:rFonts w:ascii="Times New Roman" w:hAnsi="Times New Roman"/>
          <w:bCs/>
          <w:iCs/>
          <w:sz w:val="28"/>
          <w:szCs w:val="28"/>
        </w:rPr>
        <w:t>: пересказывать текст с изменением лица;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текст как результат собственного мини-исследования, оформлять сообщение в письменной форме и представлять его в устной форме;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редактировать предлагаемый письменный текст с целью исправления речевых ошибок или с целью более точной передачи смысла;</w:t>
      </w:r>
    </w:p>
    <w:p w:rsidR="0022505A" w:rsidRPr="00DC66A4" w:rsidRDefault="0022505A" w:rsidP="00E254E8">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редактировать собственные тексты с целью совершенствования их содержания и формы, сопоставлять первоначаль</w:t>
      </w:r>
      <w:r w:rsidR="00CA5FE4" w:rsidRPr="00DC66A4">
        <w:rPr>
          <w:rFonts w:ascii="Times New Roman" w:hAnsi="Times New Roman"/>
          <w:bCs/>
          <w:iCs/>
          <w:sz w:val="28"/>
          <w:szCs w:val="28"/>
        </w:rPr>
        <w:t>ный и отредактированный тексты.</w:t>
      </w:r>
    </w:p>
    <w:p w:rsidR="00F95C9C" w:rsidRPr="00DC66A4" w:rsidRDefault="00B73D34" w:rsidP="00EF4BB7">
      <w:pPr>
        <w:pStyle w:val="10"/>
        <w:pBdr>
          <w:bottom w:val="none" w:sz="0" w:space="0" w:color="auto"/>
        </w:pBdr>
        <w:spacing w:before="0" w:line="360" w:lineRule="auto"/>
        <w:ind w:firstLine="708"/>
        <w:jc w:val="both"/>
        <w:rPr>
          <w:b w:val="0"/>
          <w:szCs w:val="28"/>
        </w:rPr>
      </w:pPr>
      <w:r w:rsidRPr="00DC66A4">
        <w:rPr>
          <w:b w:val="0"/>
          <w:szCs w:val="28"/>
        </w:rPr>
        <w:lastRenderedPageBreak/>
        <w:t>2</w:t>
      </w:r>
      <w:r w:rsidR="002C3460" w:rsidRPr="00DC66A4">
        <w:rPr>
          <w:b w:val="0"/>
          <w:szCs w:val="28"/>
        </w:rPr>
        <w:t>4</w:t>
      </w:r>
      <w:r w:rsidR="00553077" w:rsidRPr="00DC66A4">
        <w:rPr>
          <w:b w:val="0"/>
          <w:szCs w:val="28"/>
        </w:rPr>
        <w:t xml:space="preserve">. </w:t>
      </w:r>
      <w:r w:rsidR="00F95C9C" w:rsidRPr="00DC66A4">
        <w:rPr>
          <w:b w:val="0"/>
          <w:szCs w:val="28"/>
        </w:rPr>
        <w:t>Федеральная рабочая программа по учебному предмету «Родной (аварский) язык».</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 Федеральная рабочая программа по учебному предмету «Родной (аварский) язык» (предметная область «Родной язык и литературное чтение</w:t>
      </w:r>
      <w:r w:rsidR="00C661B8" w:rsidRPr="00DC66A4">
        <w:rPr>
          <w:rFonts w:ascii="Times New Roman" w:hAnsi="Times New Roman"/>
          <w:sz w:val="28"/>
          <w:szCs w:val="28"/>
        </w:rPr>
        <w:t xml:space="preserve"> </w:t>
      </w:r>
      <w:r w:rsidR="007D3F96" w:rsidRPr="00DC66A4">
        <w:rPr>
          <w:rFonts w:ascii="Times New Roman" w:hAnsi="Times New Roman"/>
          <w:sz w:val="28"/>
          <w:szCs w:val="28"/>
        </w:rPr>
        <w:t>на родном языке») (далее соответственно</w:t>
      </w:r>
      <w:r w:rsidR="00A670D7" w:rsidRPr="00DC66A4">
        <w:rPr>
          <w:rFonts w:ascii="Times New Roman" w:hAnsi="Times New Roman"/>
          <w:sz w:val="28"/>
          <w:szCs w:val="28"/>
        </w:rPr>
        <w:t xml:space="preserve"> – </w:t>
      </w:r>
      <w:r w:rsidR="007D3F96" w:rsidRPr="00DC66A4">
        <w:rPr>
          <w:rFonts w:ascii="Times New Roman" w:hAnsi="Times New Roman"/>
          <w:sz w:val="28"/>
          <w:szCs w:val="28"/>
        </w:rPr>
        <w:t>программа по родному (аварскому</w:t>
      </w:r>
      <w:r w:rsidR="00EE0FD9" w:rsidRPr="00DC66A4">
        <w:rPr>
          <w:rFonts w:ascii="Times New Roman" w:hAnsi="Times New Roman"/>
          <w:sz w:val="28"/>
          <w:szCs w:val="28"/>
        </w:rPr>
        <w:t>) языку, родной (аварский) язык</w:t>
      </w:r>
      <w:r w:rsidR="007D3F96" w:rsidRPr="00DC66A4">
        <w:rPr>
          <w:rFonts w:ascii="Times New Roman" w:hAnsi="Times New Roman"/>
          <w:sz w:val="28"/>
          <w:szCs w:val="28"/>
        </w:rPr>
        <w:t xml:space="preserve">) разработана </w:t>
      </w:r>
      <w:r w:rsidR="007D3F96" w:rsidRPr="00DC66A4">
        <w:rPr>
          <w:rFonts w:ascii="Times New Roman" w:eastAsia="Times New Roman" w:hAnsi="Times New Roman"/>
          <w:sz w:val="28"/>
          <w:szCs w:val="28"/>
        </w:rPr>
        <w:t xml:space="preserve">для обучающихся, владеющих и </w:t>
      </w:r>
      <w:r w:rsidR="002643DE" w:rsidRPr="00DC66A4">
        <w:rPr>
          <w:rFonts w:ascii="Times New Roman" w:eastAsia="Times New Roman" w:hAnsi="Times New Roman"/>
          <w:sz w:val="28"/>
          <w:szCs w:val="28"/>
        </w:rPr>
        <w:t xml:space="preserve">(или) </w:t>
      </w:r>
      <w:r w:rsidR="007D3F96" w:rsidRPr="00DC66A4">
        <w:rPr>
          <w:rFonts w:ascii="Times New Roman" w:eastAsia="Times New Roman" w:hAnsi="Times New Roman"/>
          <w:sz w:val="28"/>
          <w:szCs w:val="28"/>
        </w:rPr>
        <w:t>слабо владеющих родным (аварским) языком</w:t>
      </w:r>
      <w:r w:rsidR="007D3F96" w:rsidRPr="00DC66A4">
        <w:rPr>
          <w:rFonts w:ascii="Times New Roman" w:hAnsi="Times New Roman"/>
          <w:sz w:val="28"/>
          <w:szCs w:val="28"/>
        </w:rPr>
        <w:t>, и включает пояснительную записку, содержание обучения, планируемые результаты освоения программы по родному (аварскому) языку.</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2. Пояснительная записка отражает общие цели изучения родного (аварского) языка, место в структуре учебного плана, а также подходы к отбору содержания,</w:t>
      </w:r>
      <w:r w:rsidR="00C661B8" w:rsidRPr="00DC66A4">
        <w:rPr>
          <w:rFonts w:ascii="Times New Roman" w:hAnsi="Times New Roman"/>
          <w:sz w:val="28"/>
          <w:szCs w:val="28"/>
        </w:rPr>
        <w:t xml:space="preserve"> </w:t>
      </w:r>
      <w:r w:rsidR="007D3F96" w:rsidRPr="00DC66A4">
        <w:rPr>
          <w:rFonts w:ascii="Times New Roman" w:hAnsi="Times New Roman"/>
          <w:sz w:val="28"/>
          <w:szCs w:val="28"/>
        </w:rPr>
        <w:t>к определению планируемых результатов.</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3. Содержание обучения раскрывает содержательные линии,которые предлагаются для обязательного изучения в каждом классе на уровне начального общего образования.</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5. Пояснительная записка.</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5.1. Программа по родному (аварскому) языку разработана с целью оказания методической помощи учителю в создании рабочей программы</w:t>
      </w:r>
      <w:r w:rsidR="00C661B8" w:rsidRPr="00DC66A4">
        <w:rPr>
          <w:rFonts w:ascii="Times New Roman" w:hAnsi="Times New Roman"/>
          <w:sz w:val="28"/>
          <w:szCs w:val="28"/>
        </w:rPr>
        <w:t xml:space="preserve"> </w:t>
      </w:r>
      <w:r w:rsidR="007D3F96" w:rsidRPr="00DC66A4">
        <w:rPr>
          <w:rFonts w:ascii="Times New Roman" w:hAnsi="Times New Roman"/>
          <w:sz w:val="28"/>
          <w:szCs w:val="28"/>
        </w:rPr>
        <w:t>по учебному предмету.</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5.2. </w:t>
      </w:r>
      <w:r w:rsidR="007D3F96" w:rsidRPr="00DC66A4">
        <w:rPr>
          <w:rFonts w:ascii="Times New Roman" w:hAnsi="Times New Roman"/>
          <w:sz w:val="28"/>
        </w:rPr>
        <w:t xml:space="preserve">Программа </w:t>
      </w:r>
      <w:r w:rsidR="002457C2" w:rsidRPr="00DC66A4">
        <w:rPr>
          <w:rFonts w:ascii="Times New Roman" w:hAnsi="Times New Roman"/>
          <w:sz w:val="28"/>
        </w:rPr>
        <w:t>по р</w:t>
      </w:r>
      <w:r w:rsidR="007D3F96" w:rsidRPr="00DC66A4">
        <w:rPr>
          <w:rFonts w:ascii="Times New Roman" w:hAnsi="Times New Roman"/>
          <w:sz w:val="28"/>
        </w:rPr>
        <w:t>одно</w:t>
      </w:r>
      <w:r w:rsidR="002457C2" w:rsidRPr="00DC66A4">
        <w:rPr>
          <w:rFonts w:ascii="Times New Roman" w:hAnsi="Times New Roman"/>
          <w:sz w:val="28"/>
        </w:rPr>
        <w:t>му</w:t>
      </w:r>
      <w:r w:rsidR="007D3F96" w:rsidRPr="00DC66A4">
        <w:rPr>
          <w:rFonts w:ascii="Times New Roman" w:hAnsi="Times New Roman"/>
          <w:sz w:val="28"/>
        </w:rPr>
        <w:t xml:space="preserve"> (аварск</w:t>
      </w:r>
      <w:r w:rsidR="002457C2" w:rsidRPr="00DC66A4">
        <w:rPr>
          <w:rFonts w:ascii="Times New Roman" w:hAnsi="Times New Roman"/>
          <w:sz w:val="28"/>
        </w:rPr>
        <w:t>ому</w:t>
      </w:r>
      <w:r w:rsidR="007D3F96" w:rsidRPr="00DC66A4">
        <w:rPr>
          <w:rFonts w:ascii="Times New Roman" w:hAnsi="Times New Roman"/>
          <w:sz w:val="28"/>
        </w:rPr>
        <w:t>) язык</w:t>
      </w:r>
      <w:r w:rsidR="002457C2" w:rsidRPr="00DC66A4">
        <w:rPr>
          <w:rFonts w:ascii="Times New Roman" w:hAnsi="Times New Roman"/>
          <w:sz w:val="28"/>
        </w:rPr>
        <w:t>у</w:t>
      </w:r>
      <w:r w:rsidR="007D3F96" w:rsidRPr="00DC66A4">
        <w:rPr>
          <w:rFonts w:ascii="Times New Roman" w:hAnsi="Times New Roman"/>
          <w:sz w:val="28"/>
        </w:rPr>
        <w:t xml:space="preserve"> отражает регионально-национальные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5.3. Программа </w:t>
      </w:r>
      <w:r w:rsidR="002457C2" w:rsidRPr="00DC66A4">
        <w:rPr>
          <w:rFonts w:ascii="Times New Roman" w:hAnsi="Times New Roman"/>
          <w:sz w:val="28"/>
        </w:rPr>
        <w:t xml:space="preserve">по родному (аварскому) языку </w:t>
      </w:r>
      <w:r w:rsidR="007D3F96" w:rsidRPr="00DC66A4">
        <w:rPr>
          <w:rFonts w:ascii="Times New Roman" w:hAnsi="Times New Roman"/>
          <w:sz w:val="28"/>
          <w:szCs w:val="28"/>
        </w:rPr>
        <w:t>позволит учителю:</w:t>
      </w:r>
    </w:p>
    <w:p w:rsidR="007D3F96" w:rsidRPr="00DC66A4" w:rsidRDefault="007D3F96" w:rsidP="007D3F96">
      <w:pPr>
        <w:widowControl/>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 ФГОС НОО;</w:t>
      </w:r>
    </w:p>
    <w:p w:rsidR="007D3F96" w:rsidRPr="00DC66A4" w:rsidRDefault="007D3F96" w:rsidP="007D3F96">
      <w:pPr>
        <w:widowControl/>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определить и структурировать планируемые результаты обучения</w:t>
      </w:r>
      <w:r w:rsidR="00C661B8" w:rsidRPr="00DC66A4">
        <w:rPr>
          <w:rFonts w:ascii="Times New Roman" w:hAnsi="Times New Roman"/>
          <w:sz w:val="28"/>
          <w:szCs w:val="28"/>
        </w:rPr>
        <w:t xml:space="preserve"> </w:t>
      </w:r>
      <w:r w:rsidRPr="00DC66A4">
        <w:rPr>
          <w:rFonts w:ascii="Times New Roman" w:hAnsi="Times New Roman"/>
          <w:sz w:val="28"/>
          <w:szCs w:val="28"/>
        </w:rPr>
        <w:t xml:space="preserve">и содержание </w:t>
      </w:r>
      <w:r w:rsidR="000356FE" w:rsidRPr="00DC66A4">
        <w:rPr>
          <w:rFonts w:ascii="Times New Roman" w:hAnsi="Times New Roman"/>
          <w:sz w:val="28"/>
          <w:szCs w:val="28"/>
        </w:rPr>
        <w:t xml:space="preserve">программы по родному (аварскому) языку </w:t>
      </w:r>
      <w:r w:rsidRPr="00DC66A4">
        <w:rPr>
          <w:rFonts w:ascii="Times New Roman" w:hAnsi="Times New Roman"/>
          <w:sz w:val="28"/>
          <w:szCs w:val="28"/>
        </w:rPr>
        <w:t>по годам обучения</w:t>
      </w:r>
      <w:r w:rsidR="00C661B8" w:rsidRPr="00DC66A4">
        <w:rPr>
          <w:rFonts w:ascii="Times New Roman" w:hAnsi="Times New Roman"/>
          <w:sz w:val="28"/>
          <w:szCs w:val="28"/>
        </w:rPr>
        <w:t xml:space="preserve"> </w:t>
      </w:r>
      <w:r w:rsidRPr="00DC66A4">
        <w:rPr>
          <w:rFonts w:ascii="Times New Roman" w:hAnsi="Times New Roman"/>
          <w:sz w:val="28"/>
          <w:szCs w:val="28"/>
        </w:rPr>
        <w:t xml:space="preserve">в соответствии с ФГОС </w:t>
      </w:r>
      <w:r w:rsidRPr="00DC66A4">
        <w:rPr>
          <w:rFonts w:ascii="Times New Roman" w:hAnsi="Times New Roman"/>
          <w:sz w:val="28"/>
          <w:szCs w:val="28"/>
        </w:rPr>
        <w:lastRenderedPageBreak/>
        <w:t xml:space="preserve">НОО, федеральной </w:t>
      </w:r>
      <w:r w:rsidR="00D66CF1" w:rsidRPr="00DC66A4">
        <w:rPr>
          <w:rFonts w:ascii="Times New Roman" w:eastAsia="SchoolBookSanPin" w:hAnsi="Times New Roman"/>
          <w:sz w:val="28"/>
          <w:szCs w:val="28"/>
        </w:rPr>
        <w:t xml:space="preserve">рабочей </w:t>
      </w:r>
      <w:r w:rsidRPr="00DC66A4">
        <w:rPr>
          <w:rFonts w:ascii="Times New Roman" w:hAnsi="Times New Roman"/>
          <w:sz w:val="28"/>
          <w:szCs w:val="28"/>
        </w:rPr>
        <w:t>программой воспитания, Единой концепцией духовно-нравственного воспитания и развития подрастающего поколения Республики Дагестан;</w:t>
      </w:r>
    </w:p>
    <w:p w:rsidR="007D3F96" w:rsidRPr="00DC66A4" w:rsidRDefault="007D3F96" w:rsidP="007D3F96">
      <w:pPr>
        <w:widowControl/>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разработать календарно-тематическое планирование с учётом особенностей конкретного класса</w:t>
      </w:r>
      <w:r w:rsidR="004A536D" w:rsidRPr="00DC66A4">
        <w:rPr>
          <w:rFonts w:ascii="Times New Roman" w:hAnsi="Times New Roman"/>
          <w:sz w:val="28"/>
          <w:szCs w:val="28"/>
        </w:rPr>
        <w:t>.</w:t>
      </w:r>
    </w:p>
    <w:p w:rsidR="007D3F96" w:rsidRPr="00DC66A4" w:rsidRDefault="00F90107" w:rsidP="007D3F96">
      <w:pPr>
        <w:widowControl/>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5.4. </w:t>
      </w:r>
      <w:r w:rsidR="007D3F96" w:rsidRPr="00DC66A4">
        <w:rPr>
          <w:rFonts w:ascii="Times New Roman" w:eastAsia="Times New Roman" w:hAnsi="Times New Roman"/>
          <w:sz w:val="28"/>
          <w:szCs w:val="28"/>
        </w:rPr>
        <w:t xml:space="preserve">Материал </w:t>
      </w:r>
      <w:r w:rsidR="008445DB" w:rsidRPr="00DC66A4">
        <w:rPr>
          <w:rFonts w:ascii="Times New Roman" w:eastAsia="Times New Roman" w:hAnsi="Times New Roman"/>
          <w:sz w:val="28"/>
          <w:szCs w:val="28"/>
        </w:rPr>
        <w:t xml:space="preserve">программы по родному (аварскому) языку </w:t>
      </w:r>
      <w:r w:rsidR="007D3F96" w:rsidRPr="00DC66A4">
        <w:rPr>
          <w:rFonts w:ascii="Times New Roman" w:eastAsia="Times New Roman" w:hAnsi="Times New Roman"/>
          <w:sz w:val="28"/>
          <w:szCs w:val="28"/>
        </w:rPr>
        <w:t>структурирован</w:t>
      </w:r>
      <w:r w:rsidR="00C661B8" w:rsidRPr="00DC66A4">
        <w:rPr>
          <w:rFonts w:ascii="Times New Roman" w:eastAsia="Times New Roman" w:hAnsi="Times New Roman"/>
          <w:sz w:val="28"/>
          <w:szCs w:val="28"/>
        </w:rPr>
        <w:t xml:space="preserve"> </w:t>
      </w:r>
      <w:r w:rsidR="007D3F96" w:rsidRPr="00DC66A4">
        <w:rPr>
          <w:rFonts w:ascii="Times New Roman" w:eastAsia="Times New Roman" w:hAnsi="Times New Roman"/>
          <w:sz w:val="28"/>
          <w:szCs w:val="28"/>
        </w:rPr>
        <w:t xml:space="preserve">в соответствии с разделами языкознания. Систематический курс аварского языка представлен в </w:t>
      </w:r>
      <w:r w:rsidR="004B3265" w:rsidRPr="00DC66A4">
        <w:rPr>
          <w:rFonts w:ascii="Times New Roman" w:eastAsia="Times New Roman" w:hAnsi="Times New Roman"/>
          <w:sz w:val="28"/>
          <w:szCs w:val="28"/>
        </w:rPr>
        <w:t>п</w:t>
      </w:r>
      <w:r w:rsidR="007D3F96" w:rsidRPr="00DC66A4">
        <w:rPr>
          <w:rFonts w:ascii="Times New Roman" w:eastAsia="Times New Roman" w:hAnsi="Times New Roman"/>
          <w:sz w:val="28"/>
          <w:szCs w:val="28"/>
        </w:rPr>
        <w:t xml:space="preserve">рограмме </w:t>
      </w:r>
      <w:r w:rsidR="004B3265" w:rsidRPr="00DC66A4">
        <w:rPr>
          <w:rFonts w:ascii="Times New Roman" w:eastAsia="Times New Roman" w:hAnsi="Times New Roman"/>
          <w:sz w:val="28"/>
          <w:szCs w:val="28"/>
        </w:rPr>
        <w:t xml:space="preserve">по родному (аварскому) языку </w:t>
      </w:r>
      <w:r w:rsidR="007D3F96" w:rsidRPr="00DC66A4">
        <w:rPr>
          <w:rFonts w:ascii="Times New Roman" w:eastAsia="Times New Roman" w:hAnsi="Times New Roman"/>
          <w:sz w:val="28"/>
          <w:szCs w:val="28"/>
        </w:rPr>
        <w:t>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7D3F96" w:rsidRPr="00DC66A4" w:rsidRDefault="00F90107" w:rsidP="007D3F96">
      <w:pPr>
        <w:widowControl/>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5.5. </w:t>
      </w:r>
      <w:r w:rsidR="007D3F96" w:rsidRPr="00DC66A4">
        <w:rPr>
          <w:rFonts w:ascii="Times New Roman" w:eastAsia="Times New Roman" w:hAnsi="Times New Roman"/>
          <w:sz w:val="28"/>
          <w:szCs w:val="28"/>
        </w:rPr>
        <w:t>Изучение родного (аварского) языка направлено на достижение следующих целей:</w:t>
      </w:r>
    </w:p>
    <w:p w:rsidR="007D3F96" w:rsidRPr="00DC66A4" w:rsidRDefault="007D3F96" w:rsidP="007D3F96">
      <w:pPr>
        <w:widowControl/>
        <w:spacing w:after="0" w:line="360" w:lineRule="auto"/>
        <w:ind w:firstLine="709"/>
        <w:jc w:val="both"/>
        <w:rPr>
          <w:rFonts w:ascii="Times New Roman" w:hAnsi="Times New Roman"/>
          <w:sz w:val="28"/>
        </w:rPr>
      </w:pPr>
      <w:r w:rsidRPr="00DC66A4">
        <w:rPr>
          <w:rFonts w:ascii="Times New Roman" w:hAnsi="Times New Roman"/>
          <w:sz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D3F96" w:rsidRPr="00DC66A4" w:rsidRDefault="007D3F96" w:rsidP="007D3F96">
      <w:pPr>
        <w:widowControl/>
        <w:spacing w:after="0" w:line="360" w:lineRule="auto"/>
        <w:ind w:firstLine="709"/>
        <w:jc w:val="both"/>
        <w:rPr>
          <w:rFonts w:ascii="Times New Roman" w:hAnsi="Times New Roman"/>
          <w:sz w:val="28"/>
        </w:rPr>
      </w:pPr>
      <w:r w:rsidRPr="00DC66A4">
        <w:rPr>
          <w:rFonts w:ascii="Times New Roman" w:hAnsi="Times New Roman"/>
          <w:sz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7D3F96" w:rsidRPr="00DC66A4" w:rsidRDefault="007D3F96" w:rsidP="007D3F96">
      <w:pPr>
        <w:widowControl/>
        <w:spacing w:after="0" w:line="360" w:lineRule="auto"/>
        <w:ind w:firstLine="709"/>
        <w:jc w:val="both"/>
        <w:rPr>
          <w:rFonts w:ascii="Times New Roman" w:hAnsi="Times New Roman"/>
          <w:sz w:val="28"/>
        </w:rPr>
      </w:pPr>
      <w:r w:rsidRPr="00DC66A4">
        <w:rPr>
          <w:rFonts w:ascii="Times New Roman" w:hAnsi="Times New Roman"/>
          <w:sz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7D3F96" w:rsidRPr="00DC66A4" w:rsidRDefault="007D3F96" w:rsidP="007D3F96">
      <w:pPr>
        <w:widowControl/>
        <w:spacing w:after="0" w:line="360" w:lineRule="auto"/>
        <w:ind w:firstLine="709"/>
        <w:jc w:val="both"/>
        <w:rPr>
          <w:rFonts w:ascii="Times New Roman" w:hAnsi="Times New Roman"/>
          <w:sz w:val="28"/>
        </w:rPr>
      </w:pPr>
      <w:r w:rsidRPr="00DC66A4">
        <w:rPr>
          <w:rFonts w:ascii="Times New Roman" w:hAnsi="Times New Roman"/>
          <w:sz w:val="28"/>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w:t>
      </w:r>
      <w:r w:rsidR="00A64AA4" w:rsidRPr="00DC66A4">
        <w:rPr>
          <w:rFonts w:ascii="Times New Roman" w:hAnsi="Times New Roman"/>
          <w:sz w:val="28"/>
        </w:rPr>
        <w:t xml:space="preserve"> решения коммуникативных задач;</w:t>
      </w:r>
    </w:p>
    <w:p w:rsidR="007D3F96" w:rsidRPr="00DC66A4" w:rsidRDefault="007D3F96" w:rsidP="007D3F96">
      <w:pPr>
        <w:widowControl/>
        <w:spacing w:after="0" w:line="360" w:lineRule="auto"/>
        <w:ind w:firstLine="709"/>
        <w:jc w:val="both"/>
        <w:rPr>
          <w:rFonts w:ascii="Times New Roman" w:eastAsia="Times New Roman" w:hAnsi="Times New Roman"/>
          <w:sz w:val="28"/>
          <w:szCs w:val="28"/>
        </w:rPr>
      </w:pPr>
      <w:r w:rsidRPr="00DC66A4">
        <w:rPr>
          <w:rFonts w:ascii="Times New Roman" w:hAnsi="Times New Roman"/>
          <w:sz w:val="28"/>
        </w:rPr>
        <w:t>овладение учебными действиями с языковыми единицами и умение использовать знания для решения познавательных, практических</w:t>
      </w:r>
      <w:r w:rsidR="00C661B8" w:rsidRPr="00DC66A4">
        <w:rPr>
          <w:rFonts w:ascii="Times New Roman" w:hAnsi="Times New Roman"/>
          <w:sz w:val="28"/>
        </w:rPr>
        <w:t xml:space="preserve"> </w:t>
      </w:r>
      <w:r w:rsidRPr="00DC66A4">
        <w:rPr>
          <w:rFonts w:ascii="Times New Roman" w:hAnsi="Times New Roman"/>
          <w:sz w:val="28"/>
        </w:rPr>
        <w:t>и коммуникативных задач.</w:t>
      </w:r>
    </w:p>
    <w:p w:rsidR="007D3F96" w:rsidRPr="00DC66A4" w:rsidRDefault="00F90107" w:rsidP="007D3F96">
      <w:pPr>
        <w:widowControl/>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24.</w:t>
      </w:r>
      <w:r w:rsidR="007D3F96" w:rsidRPr="00DC66A4">
        <w:rPr>
          <w:rFonts w:ascii="Times New Roman" w:eastAsia="Times New Roman" w:hAnsi="Times New Roman"/>
          <w:sz w:val="28"/>
          <w:szCs w:val="28"/>
        </w:rPr>
        <w:t>5.6. Общее число часов, рекомендованных для изучения родного (аварского) языка,</w:t>
      </w:r>
      <w:r w:rsidR="00A670D7" w:rsidRPr="00DC66A4">
        <w:rPr>
          <w:rFonts w:ascii="Times New Roman" w:eastAsia="Times New Roman" w:hAnsi="Times New Roman"/>
          <w:sz w:val="28"/>
          <w:szCs w:val="28"/>
        </w:rPr>
        <w:t xml:space="preserve"> – </w:t>
      </w:r>
      <w:r w:rsidR="007D3F96" w:rsidRPr="00DC66A4">
        <w:rPr>
          <w:rFonts w:ascii="Times New Roman" w:eastAsia="Times New Roman" w:hAnsi="Times New Roman"/>
          <w:sz w:val="28"/>
          <w:szCs w:val="28"/>
        </w:rPr>
        <w:t>260 часов: в 1 классе</w:t>
      </w:r>
      <w:r w:rsidR="00A670D7" w:rsidRPr="00DC66A4">
        <w:rPr>
          <w:rFonts w:ascii="Times New Roman" w:eastAsia="Times New Roman" w:hAnsi="Times New Roman"/>
          <w:sz w:val="28"/>
          <w:szCs w:val="28"/>
        </w:rPr>
        <w:t xml:space="preserve"> – </w:t>
      </w:r>
      <w:r w:rsidR="007D3F96" w:rsidRPr="00DC66A4">
        <w:rPr>
          <w:rFonts w:ascii="Times New Roman" w:eastAsia="Times New Roman" w:hAnsi="Times New Roman"/>
          <w:sz w:val="28"/>
          <w:szCs w:val="28"/>
        </w:rPr>
        <w:t>56 часов (</w:t>
      </w:r>
      <w:r w:rsidR="002643DE" w:rsidRPr="00DC66A4">
        <w:rPr>
          <w:rFonts w:ascii="Times New Roman" w:eastAsia="Times New Roman" w:hAnsi="Times New Roman"/>
          <w:sz w:val="28"/>
          <w:szCs w:val="28"/>
        </w:rPr>
        <w:t>1</w:t>
      </w:r>
      <w:r w:rsidR="007D3F96" w:rsidRPr="00DC66A4">
        <w:rPr>
          <w:rFonts w:ascii="Times New Roman" w:eastAsia="Times New Roman" w:hAnsi="Times New Roman"/>
          <w:sz w:val="28"/>
          <w:szCs w:val="28"/>
        </w:rPr>
        <w:t xml:space="preserve"> час в неделю),</w:t>
      </w:r>
      <w:r w:rsidR="00C661B8" w:rsidRPr="00DC66A4">
        <w:rPr>
          <w:rFonts w:ascii="Times New Roman" w:eastAsia="Times New Roman" w:hAnsi="Times New Roman"/>
          <w:sz w:val="28"/>
          <w:szCs w:val="28"/>
        </w:rPr>
        <w:t xml:space="preserve"> </w:t>
      </w:r>
      <w:r w:rsidR="007D3F96" w:rsidRPr="00DC66A4">
        <w:rPr>
          <w:rFonts w:ascii="Times New Roman" w:eastAsia="Times New Roman" w:hAnsi="Times New Roman"/>
          <w:sz w:val="28"/>
          <w:szCs w:val="28"/>
        </w:rPr>
        <w:t>во 2 классе</w:t>
      </w:r>
      <w:r w:rsidR="00A670D7" w:rsidRPr="00DC66A4">
        <w:rPr>
          <w:rFonts w:ascii="Times New Roman" w:eastAsia="Times New Roman" w:hAnsi="Times New Roman"/>
          <w:sz w:val="28"/>
          <w:szCs w:val="28"/>
        </w:rPr>
        <w:t xml:space="preserve"> – </w:t>
      </w:r>
      <w:r w:rsidR="007D3F96" w:rsidRPr="00DC66A4">
        <w:rPr>
          <w:rFonts w:ascii="Times New Roman" w:eastAsia="Times New Roman" w:hAnsi="Times New Roman"/>
          <w:sz w:val="28"/>
          <w:szCs w:val="28"/>
        </w:rPr>
        <w:t>68 часов (2 часа в неделю), в 3 классе</w:t>
      </w:r>
      <w:r w:rsidR="00A670D7" w:rsidRPr="00DC66A4">
        <w:rPr>
          <w:rFonts w:ascii="Times New Roman" w:eastAsia="Times New Roman" w:hAnsi="Times New Roman"/>
          <w:sz w:val="28"/>
          <w:szCs w:val="28"/>
        </w:rPr>
        <w:t xml:space="preserve"> – </w:t>
      </w:r>
      <w:r w:rsidR="007D3F96" w:rsidRPr="00DC66A4">
        <w:rPr>
          <w:rFonts w:ascii="Times New Roman" w:eastAsia="Times New Roman" w:hAnsi="Times New Roman"/>
          <w:sz w:val="28"/>
          <w:szCs w:val="28"/>
        </w:rPr>
        <w:t>68 часов (2 часа в неделю),в 4 классе</w:t>
      </w:r>
      <w:r w:rsidR="00A670D7" w:rsidRPr="00DC66A4">
        <w:rPr>
          <w:rFonts w:ascii="Times New Roman" w:eastAsia="Times New Roman" w:hAnsi="Times New Roman"/>
          <w:sz w:val="28"/>
          <w:szCs w:val="28"/>
        </w:rPr>
        <w:t xml:space="preserve"> – </w:t>
      </w:r>
      <w:r w:rsidR="007D3F96" w:rsidRPr="00DC66A4">
        <w:rPr>
          <w:rFonts w:ascii="Times New Roman" w:eastAsia="Times New Roman" w:hAnsi="Times New Roman"/>
          <w:sz w:val="28"/>
          <w:szCs w:val="28"/>
        </w:rPr>
        <w:t>68 часов (2 часа в неделю).</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 Содержание обучения в 1 классе.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6.1. Начальным этапом изучения родного (аварского) языка в 1 классе является учебный курс «Обучение грамоте». На учебный курс «Обучение грамоте» </w:t>
      </w:r>
      <w:r w:rsidR="007D3F96" w:rsidRPr="00DC66A4">
        <w:rPr>
          <w:rFonts w:ascii="Times New Roman" w:hAnsi="Times New Roman"/>
          <w:sz w:val="28"/>
          <w:szCs w:val="28"/>
        </w:rPr>
        <w:lastRenderedPageBreak/>
        <w:t>рекомендуется отводит</w:t>
      </w:r>
      <w:r w:rsidR="004B3265" w:rsidRPr="00DC66A4">
        <w:rPr>
          <w:rFonts w:ascii="Times New Roman" w:hAnsi="Times New Roman"/>
          <w:sz w:val="28"/>
          <w:szCs w:val="28"/>
        </w:rPr>
        <w:t>ь</w:t>
      </w:r>
      <w:r w:rsidR="007D3F96" w:rsidRPr="00DC66A4">
        <w:rPr>
          <w:rFonts w:ascii="Times New Roman" w:hAnsi="Times New Roman"/>
          <w:sz w:val="28"/>
          <w:szCs w:val="28"/>
        </w:rPr>
        <w:t xml:space="preserve"> 46 часов (2 часа в неделю): 23 часа на обучение чтению</w:t>
      </w:r>
      <w:r w:rsidR="00C661B8" w:rsidRPr="00DC66A4">
        <w:rPr>
          <w:rFonts w:ascii="Times New Roman" w:hAnsi="Times New Roman"/>
          <w:sz w:val="28"/>
          <w:szCs w:val="28"/>
        </w:rPr>
        <w:t xml:space="preserve"> </w:t>
      </w:r>
      <w:r w:rsidR="007D3F96" w:rsidRPr="00DC66A4">
        <w:rPr>
          <w:rFonts w:ascii="Times New Roman" w:hAnsi="Times New Roman"/>
          <w:sz w:val="28"/>
          <w:szCs w:val="28"/>
        </w:rPr>
        <w:t xml:space="preserve">и 23 часа на обучение письму. Продолжительность </w:t>
      </w:r>
      <w:r w:rsidR="004B3265" w:rsidRPr="00DC66A4">
        <w:rPr>
          <w:rFonts w:ascii="Times New Roman" w:hAnsi="Times New Roman"/>
          <w:sz w:val="28"/>
          <w:szCs w:val="28"/>
        </w:rPr>
        <w:t xml:space="preserve">учебного курса </w:t>
      </w:r>
      <w:r w:rsidR="007D3F96" w:rsidRPr="00DC66A4">
        <w:rPr>
          <w:rFonts w:ascii="Times New Roman" w:hAnsi="Times New Roman"/>
          <w:sz w:val="28"/>
          <w:szCs w:val="28"/>
        </w:rPr>
        <w:t>«Обучени</w:t>
      </w:r>
      <w:r w:rsidR="004B3265" w:rsidRPr="00DC66A4">
        <w:rPr>
          <w:rFonts w:ascii="Times New Roman" w:hAnsi="Times New Roman"/>
          <w:sz w:val="28"/>
          <w:szCs w:val="28"/>
        </w:rPr>
        <w:t>е</w:t>
      </w:r>
      <w:r w:rsidR="007D3F96" w:rsidRPr="00DC66A4">
        <w:rPr>
          <w:rFonts w:ascii="Times New Roman" w:hAnsi="Times New Roman"/>
          <w:sz w:val="28"/>
          <w:szCs w:val="28"/>
        </w:rPr>
        <w:t xml:space="preserve"> грамоте» составляет 23 учебные недели.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6.2.</w:t>
      </w:r>
      <w:r w:rsidR="007D3F96" w:rsidRPr="00DC66A4">
        <w:rPr>
          <w:rFonts w:ascii="Times New Roman" w:hAnsi="Times New Roman"/>
          <w:bCs/>
          <w:sz w:val="28"/>
          <w:szCs w:val="28"/>
        </w:rPr>
        <w:t> </w:t>
      </w:r>
      <w:r w:rsidR="007D3F96" w:rsidRPr="00DC66A4">
        <w:rPr>
          <w:rFonts w:ascii="Times New Roman" w:hAnsi="Times New Roman"/>
          <w:sz w:val="28"/>
          <w:szCs w:val="28"/>
        </w:rPr>
        <w:t>Развитие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Слово и предложение. Восприятие слова как объекта изучения, материала</w:t>
      </w:r>
      <w:r w:rsidR="00C661B8" w:rsidRPr="00DC66A4">
        <w:rPr>
          <w:rFonts w:ascii="Times New Roman" w:hAnsi="Times New Roman"/>
          <w:sz w:val="28"/>
          <w:szCs w:val="28"/>
        </w:rPr>
        <w:t xml:space="preserve"> </w:t>
      </w:r>
      <w:r w:rsidRPr="00DC66A4">
        <w:rPr>
          <w:rFonts w:ascii="Times New Roman" w:hAnsi="Times New Roman"/>
          <w:sz w:val="28"/>
          <w:szCs w:val="28"/>
        </w:rPr>
        <w:t>для анализа. Наблюдение над значением слова. Роль слова как посредника</w:t>
      </w:r>
      <w:r w:rsidR="00C661B8" w:rsidRPr="00DC66A4">
        <w:rPr>
          <w:rFonts w:ascii="Times New Roman" w:hAnsi="Times New Roman"/>
          <w:sz w:val="28"/>
          <w:szCs w:val="28"/>
        </w:rPr>
        <w:t xml:space="preserve"> </w:t>
      </w:r>
      <w:r w:rsidRPr="00DC66A4">
        <w:rPr>
          <w:rFonts w:ascii="Times New Roman" w:hAnsi="Times New Roman"/>
          <w:sz w:val="28"/>
          <w:szCs w:val="28"/>
        </w:rPr>
        <w:t>в общении, его номинативная функция. Правильное употребление в речи слов, обозначающих предметы, их признаки и действия.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w:t>
      </w:r>
      <w:r w:rsidR="00C661B8" w:rsidRPr="00DC66A4">
        <w:rPr>
          <w:rFonts w:ascii="Times New Roman" w:hAnsi="Times New Roman"/>
          <w:sz w:val="28"/>
          <w:szCs w:val="28"/>
        </w:rPr>
        <w:t xml:space="preserve"> </w:t>
      </w:r>
      <w:r w:rsidRPr="00DC66A4">
        <w:rPr>
          <w:rFonts w:ascii="Times New Roman" w:hAnsi="Times New Roman"/>
          <w:sz w:val="28"/>
          <w:szCs w:val="28"/>
        </w:rPr>
        <w:t>в соответствии с заданной интонацией.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w:t>
      </w:r>
      <w:r w:rsidR="00C661B8" w:rsidRPr="00DC66A4">
        <w:rPr>
          <w:rFonts w:ascii="Times New Roman" w:hAnsi="Times New Roman"/>
          <w:sz w:val="28"/>
          <w:szCs w:val="28"/>
        </w:rPr>
        <w:t xml:space="preserve"> </w:t>
      </w:r>
      <w:r w:rsidRPr="00DC66A4">
        <w:rPr>
          <w:rFonts w:ascii="Times New Roman" w:hAnsi="Times New Roman"/>
          <w:sz w:val="28"/>
          <w:szCs w:val="28"/>
        </w:rPr>
        <w:t>и схем. Составление из предложений связного текста, его запись.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w:t>
      </w:r>
      <w:r w:rsidR="00C661B8" w:rsidRPr="00DC66A4">
        <w:rPr>
          <w:rFonts w:ascii="Times New Roman" w:hAnsi="Times New Roman"/>
          <w:sz w:val="28"/>
          <w:szCs w:val="28"/>
        </w:rPr>
        <w:t xml:space="preserve"> </w:t>
      </w:r>
      <w:r w:rsidRPr="00DC66A4">
        <w:rPr>
          <w:rFonts w:ascii="Times New Roman" w:hAnsi="Times New Roman"/>
          <w:sz w:val="28"/>
          <w:szCs w:val="28"/>
        </w:rPr>
        <w:t>и поговорок.</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6.3. Слово и предложение.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Наблюдение за лексическим значением слова. Роль слова в общении,</w:t>
      </w:r>
      <w:r w:rsidR="00C661B8" w:rsidRPr="00DC66A4">
        <w:rPr>
          <w:rFonts w:ascii="Times New Roman" w:hAnsi="Times New Roman"/>
          <w:sz w:val="28"/>
          <w:szCs w:val="28"/>
        </w:rPr>
        <w:t xml:space="preserve"> </w:t>
      </w:r>
      <w:r w:rsidRPr="00DC66A4">
        <w:rPr>
          <w:rFonts w:ascii="Times New Roman" w:hAnsi="Times New Roman"/>
          <w:sz w:val="28"/>
          <w:szCs w:val="28"/>
        </w:rPr>
        <w:t>его функция. Правильное употребление в речи слов, обозначающих предметы,</w:t>
      </w:r>
      <w:r w:rsidR="00C661B8" w:rsidRPr="00DC66A4">
        <w:rPr>
          <w:rFonts w:ascii="Times New Roman" w:hAnsi="Times New Roman"/>
          <w:sz w:val="28"/>
          <w:szCs w:val="28"/>
        </w:rPr>
        <w:t xml:space="preserve"> </w:t>
      </w:r>
      <w:r w:rsidRPr="00DC66A4">
        <w:rPr>
          <w:rFonts w:ascii="Times New Roman" w:hAnsi="Times New Roman"/>
          <w:sz w:val="28"/>
          <w:szCs w:val="28"/>
        </w:rPr>
        <w:t>их признаки и действия.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Различение слова и предложения. Различение слова и предложения. Работа</w:t>
      </w:r>
      <w:r w:rsidR="00C661B8" w:rsidRPr="00DC66A4">
        <w:rPr>
          <w:rFonts w:ascii="Times New Roman" w:hAnsi="Times New Roman"/>
          <w:sz w:val="28"/>
          <w:szCs w:val="28"/>
        </w:rPr>
        <w:t xml:space="preserve"> </w:t>
      </w:r>
      <w:r w:rsidRPr="00DC66A4">
        <w:rPr>
          <w:rFonts w:ascii="Times New Roman" w:hAnsi="Times New Roman"/>
          <w:sz w:val="28"/>
          <w:szCs w:val="28"/>
        </w:rPr>
        <w:t xml:space="preserve">с предложением: выделение слов, изменение их порядка. Оформление предложений </w:t>
      </w:r>
      <w:r w:rsidR="002368E7" w:rsidRPr="00DC66A4">
        <w:rPr>
          <w:rFonts w:ascii="Times New Roman" w:hAnsi="Times New Roman"/>
          <w:sz w:val="28"/>
          <w:szCs w:val="28"/>
        </w:rPr>
        <w:t>при письме</w:t>
      </w:r>
      <w:r w:rsidRPr="00DC66A4">
        <w:rPr>
          <w:rFonts w:ascii="Times New Roman" w:hAnsi="Times New Roman"/>
          <w:sz w:val="28"/>
          <w:szCs w:val="28"/>
        </w:rPr>
        <w:t>. Чтение предложений с различной интонацией. Отработка навыков интонирования. Определение количества предложений в тексте.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6.4. Фонетика.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Звуки речи. Единство звукового состава слова и его значения. Установление последовательности и количества звуков в слове. Характеристика звуков речи</w:t>
      </w:r>
      <w:r w:rsidR="00C661B8" w:rsidRPr="00DC66A4">
        <w:rPr>
          <w:rFonts w:ascii="Times New Roman" w:hAnsi="Times New Roman"/>
          <w:sz w:val="28"/>
          <w:szCs w:val="28"/>
        </w:rPr>
        <w:t xml:space="preserve"> </w:t>
      </w:r>
      <w:r w:rsidRPr="00DC66A4">
        <w:rPr>
          <w:rFonts w:ascii="Times New Roman" w:hAnsi="Times New Roman"/>
          <w:sz w:val="28"/>
          <w:szCs w:val="28"/>
        </w:rPr>
        <w:t xml:space="preserve">с </w:t>
      </w:r>
      <w:r w:rsidR="00045AAA" w:rsidRPr="00DC66A4">
        <w:rPr>
          <w:rFonts w:ascii="Times New Roman" w:hAnsi="Times New Roman"/>
          <w:sz w:val="28"/>
          <w:szCs w:val="28"/>
        </w:rPr>
        <w:t>использованием</w:t>
      </w:r>
      <w:r w:rsidRPr="00DC66A4">
        <w:rPr>
          <w:rFonts w:ascii="Times New Roman" w:hAnsi="Times New Roman"/>
          <w:sz w:val="28"/>
          <w:szCs w:val="28"/>
        </w:rPr>
        <w:t xml:space="preserve"> схем</w:t>
      </w:r>
      <w:r w:rsidR="00045AAA" w:rsidRPr="00DC66A4">
        <w:rPr>
          <w:rFonts w:ascii="Times New Roman" w:hAnsi="Times New Roman"/>
          <w:sz w:val="28"/>
          <w:szCs w:val="28"/>
        </w:rPr>
        <w:t>ы</w:t>
      </w:r>
      <w:r w:rsidRPr="00DC66A4">
        <w:rPr>
          <w:rFonts w:ascii="Times New Roman" w:hAnsi="Times New Roman"/>
          <w:sz w:val="28"/>
          <w:szCs w:val="28"/>
        </w:rPr>
        <w:t>.</w:t>
      </w:r>
    </w:p>
    <w:p w:rsidR="007D3F96" w:rsidRPr="00DC66A4" w:rsidRDefault="007D3F96" w:rsidP="007D3F96">
      <w:pPr>
        <w:widowControl/>
        <w:suppressAutoHyphens/>
        <w:autoSpaceDE w:val="0"/>
        <w:autoSpaceDN w:val="0"/>
        <w:adjustRightInd w:val="0"/>
        <w:spacing w:after="0" w:line="360" w:lineRule="auto"/>
        <w:ind w:firstLine="709"/>
        <w:jc w:val="both"/>
        <w:textAlignment w:val="center"/>
        <w:rPr>
          <w:rFonts w:ascii="Times New Roman" w:hAnsi="Times New Roman"/>
          <w:b/>
          <w:sz w:val="28"/>
          <w:szCs w:val="28"/>
        </w:rPr>
      </w:pPr>
      <w:r w:rsidRPr="00DC66A4">
        <w:rPr>
          <w:rFonts w:ascii="Times New Roman" w:hAnsi="Times New Roman"/>
          <w:sz w:val="28"/>
          <w:szCs w:val="28"/>
        </w:rPr>
        <w:t xml:space="preserve">Различение гласных и согласных звуков. Специфические звуки аварского </w:t>
      </w:r>
      <w:r w:rsidRPr="00DC66A4">
        <w:rPr>
          <w:rFonts w:ascii="Times New Roman" w:hAnsi="Times New Roman"/>
          <w:bCs/>
          <w:sz w:val="28"/>
          <w:szCs w:val="28"/>
        </w:rPr>
        <w:t>языка [</w:t>
      </w:r>
      <w:r w:rsidRPr="00DC66A4">
        <w:rPr>
          <w:rFonts w:ascii="Times New Roman" w:hAnsi="Times New Roman"/>
          <w:bCs/>
          <w:iCs/>
          <w:sz w:val="28"/>
          <w:szCs w:val="28"/>
        </w:rPr>
        <w:t xml:space="preserve">гь], [гъ], [гI], </w:t>
      </w:r>
      <w:r w:rsidRPr="00DC66A4">
        <w:rPr>
          <w:rFonts w:ascii="Times New Roman" w:hAnsi="Times New Roman"/>
          <w:bCs/>
          <w:sz w:val="28"/>
          <w:szCs w:val="28"/>
        </w:rPr>
        <w:sym w:font="Symbol" w:char="F05B"/>
      </w:r>
      <w:r w:rsidRPr="00DC66A4">
        <w:rPr>
          <w:rFonts w:ascii="Times New Roman" w:hAnsi="Times New Roman"/>
          <w:bCs/>
          <w:sz w:val="28"/>
          <w:szCs w:val="28"/>
        </w:rPr>
        <w:t>кь</w:t>
      </w:r>
      <w:r w:rsidRPr="00DC66A4">
        <w:rPr>
          <w:rFonts w:ascii="Times New Roman" w:hAnsi="Times New Roman"/>
          <w:bCs/>
          <w:sz w:val="28"/>
          <w:szCs w:val="28"/>
        </w:rPr>
        <w:sym w:font="Symbol" w:char="F05D"/>
      </w:r>
      <w:r w:rsidRPr="00DC66A4">
        <w:rPr>
          <w:rFonts w:ascii="Times New Roman" w:hAnsi="Times New Roman"/>
          <w:bCs/>
          <w:sz w:val="28"/>
          <w:szCs w:val="28"/>
        </w:rPr>
        <w:t xml:space="preserve">, </w:t>
      </w:r>
      <w:r w:rsidRPr="00DC66A4">
        <w:rPr>
          <w:rFonts w:ascii="Times New Roman" w:hAnsi="Times New Roman"/>
          <w:bCs/>
          <w:sz w:val="28"/>
          <w:szCs w:val="28"/>
        </w:rPr>
        <w:sym w:font="Symbol" w:char="F05B"/>
      </w:r>
      <w:r w:rsidRPr="00DC66A4">
        <w:rPr>
          <w:rFonts w:ascii="Times New Roman" w:hAnsi="Times New Roman"/>
          <w:bCs/>
          <w:sz w:val="28"/>
          <w:szCs w:val="28"/>
        </w:rPr>
        <w:t>къ</w:t>
      </w:r>
      <w:r w:rsidRPr="00DC66A4">
        <w:rPr>
          <w:rFonts w:ascii="Times New Roman" w:hAnsi="Times New Roman"/>
          <w:bCs/>
          <w:sz w:val="28"/>
          <w:szCs w:val="28"/>
        </w:rPr>
        <w:sym w:font="Symbol" w:char="F05D"/>
      </w:r>
      <w:r w:rsidRPr="00DC66A4">
        <w:rPr>
          <w:rFonts w:ascii="Times New Roman" w:hAnsi="Times New Roman"/>
          <w:bCs/>
          <w:sz w:val="28"/>
          <w:szCs w:val="28"/>
        </w:rPr>
        <w:t xml:space="preserve">, </w:t>
      </w:r>
      <w:r w:rsidRPr="00DC66A4">
        <w:rPr>
          <w:rFonts w:ascii="Times New Roman" w:hAnsi="Times New Roman"/>
          <w:bCs/>
          <w:sz w:val="28"/>
          <w:szCs w:val="28"/>
        </w:rPr>
        <w:sym w:font="Symbol" w:char="F05B"/>
      </w:r>
      <w:r w:rsidRPr="00DC66A4">
        <w:rPr>
          <w:rFonts w:ascii="Times New Roman" w:hAnsi="Times New Roman"/>
          <w:bCs/>
          <w:sz w:val="28"/>
          <w:szCs w:val="28"/>
        </w:rPr>
        <w:t>кI</w:t>
      </w:r>
      <w:r w:rsidRPr="00DC66A4">
        <w:rPr>
          <w:rFonts w:ascii="Times New Roman" w:hAnsi="Times New Roman"/>
          <w:bCs/>
          <w:sz w:val="28"/>
          <w:szCs w:val="28"/>
        </w:rPr>
        <w:sym w:font="Symbol" w:char="F05D"/>
      </w:r>
      <w:r w:rsidRPr="00DC66A4">
        <w:rPr>
          <w:rFonts w:ascii="Times New Roman" w:hAnsi="Times New Roman"/>
          <w:bCs/>
          <w:sz w:val="28"/>
          <w:szCs w:val="28"/>
        </w:rPr>
        <w:t>, [</w:t>
      </w:r>
      <w:r w:rsidRPr="00DC66A4">
        <w:rPr>
          <w:rFonts w:ascii="Times New Roman" w:hAnsi="Times New Roman"/>
          <w:bCs/>
          <w:iCs/>
          <w:sz w:val="28"/>
          <w:szCs w:val="28"/>
        </w:rPr>
        <w:t>лъ], [тI], [хь], [хъ], [хI], [чI], [цI]</w:t>
      </w:r>
      <w:r w:rsidRPr="00DC66A4">
        <w:rPr>
          <w:rFonts w:ascii="Times New Roman" w:hAnsi="Times New Roman"/>
          <w:bCs/>
          <w:sz w:val="28"/>
          <w:szCs w:val="28"/>
        </w:rPr>
        <w:t>.</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Слог как минимальная единица произношения. Деление слов на слоги. Количество слогов в слове. Чтение слов по слогам.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6.5. Графика.</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Различение звука и буквы: буква как знак звука.</w:t>
      </w:r>
      <w:r w:rsidR="00C661B8" w:rsidRPr="00DC66A4">
        <w:rPr>
          <w:rFonts w:ascii="Times New Roman" w:hAnsi="Times New Roman"/>
          <w:sz w:val="28"/>
          <w:szCs w:val="28"/>
        </w:rPr>
        <w:t xml:space="preserve"> </w:t>
      </w:r>
      <w:r w:rsidRPr="00DC66A4">
        <w:rPr>
          <w:rFonts w:ascii="Times New Roman" w:hAnsi="Times New Roman"/>
          <w:sz w:val="28"/>
          <w:szCs w:val="28"/>
        </w:rPr>
        <w:t>Обозначение звуков буквами. Гласные буквы «</w:t>
      </w:r>
      <w:r w:rsidRPr="00DC66A4">
        <w:rPr>
          <w:rFonts w:ascii="Times New Roman" w:hAnsi="Times New Roman"/>
          <w:bCs/>
          <w:sz w:val="28"/>
          <w:szCs w:val="28"/>
        </w:rPr>
        <w:t>е», «ё», «ю», «я»;</w:t>
      </w:r>
      <w:r w:rsidRPr="00DC66A4">
        <w:rPr>
          <w:rFonts w:ascii="Times New Roman" w:hAnsi="Times New Roman"/>
          <w:sz w:val="28"/>
          <w:szCs w:val="28"/>
        </w:rPr>
        <w:t xml:space="preserve"> их двойная роль (в зависимости от места в слове). Буква «</w:t>
      </w:r>
      <w:r w:rsidRPr="00DC66A4">
        <w:rPr>
          <w:rFonts w:ascii="Times New Roman" w:hAnsi="Times New Roman"/>
          <w:bCs/>
          <w:sz w:val="28"/>
          <w:szCs w:val="28"/>
        </w:rPr>
        <w:t>ъ»</w:t>
      </w:r>
      <w:r w:rsidRPr="00DC66A4">
        <w:rPr>
          <w:rFonts w:ascii="Times New Roman" w:hAnsi="Times New Roman"/>
          <w:sz w:val="28"/>
          <w:szCs w:val="28"/>
        </w:rPr>
        <w:t xml:space="preserve"> как согласный звук и буква. Буква «</w:t>
      </w:r>
      <w:r w:rsidRPr="00DC66A4">
        <w:rPr>
          <w:rFonts w:ascii="Times New Roman" w:hAnsi="Times New Roman"/>
          <w:bCs/>
          <w:sz w:val="28"/>
          <w:szCs w:val="28"/>
        </w:rPr>
        <w:t>ь»</w:t>
      </w:r>
      <w:r w:rsidRPr="00DC66A4">
        <w:rPr>
          <w:rFonts w:ascii="Times New Roman" w:hAnsi="Times New Roman"/>
          <w:sz w:val="28"/>
          <w:szCs w:val="28"/>
        </w:rPr>
        <w:t xml:space="preserve"> и её функции.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Знакомство с алфавитом аварского языка как последовательностью букв. Значение алфавита.</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6.6. Чтение.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w:t>
      </w:r>
      <w:r w:rsidR="00C661B8" w:rsidRPr="00DC66A4">
        <w:rPr>
          <w:rFonts w:ascii="Times New Roman" w:hAnsi="Times New Roman"/>
          <w:sz w:val="28"/>
          <w:szCs w:val="28"/>
        </w:rPr>
        <w:t xml:space="preserve"> </w:t>
      </w:r>
      <w:r w:rsidRPr="00DC66A4">
        <w:rPr>
          <w:rFonts w:ascii="Times New Roman" w:hAnsi="Times New Roman"/>
          <w:sz w:val="28"/>
          <w:szCs w:val="28"/>
        </w:rPr>
        <w:t>и стихотворений. Воспроизведение прочитанного текста по вопросам учителя</w:t>
      </w:r>
      <w:r w:rsidR="00C661B8" w:rsidRPr="00DC66A4">
        <w:rPr>
          <w:rFonts w:ascii="Times New Roman" w:hAnsi="Times New Roman"/>
          <w:sz w:val="28"/>
          <w:szCs w:val="28"/>
        </w:rPr>
        <w:t xml:space="preserve"> </w:t>
      </w:r>
      <w:r w:rsidRPr="00DC66A4">
        <w:rPr>
          <w:rFonts w:ascii="Times New Roman" w:hAnsi="Times New Roman"/>
          <w:sz w:val="28"/>
          <w:szCs w:val="28"/>
        </w:rPr>
        <w:t>и самостоятельно. Знакомство с орфоэпическим чтением (при переходе</w:t>
      </w:r>
      <w:r w:rsidR="00C661B8" w:rsidRPr="00DC66A4">
        <w:rPr>
          <w:rFonts w:ascii="Times New Roman" w:hAnsi="Times New Roman"/>
          <w:sz w:val="28"/>
          <w:szCs w:val="28"/>
        </w:rPr>
        <w:t xml:space="preserve"> </w:t>
      </w:r>
      <w:r w:rsidRPr="00DC66A4">
        <w:rPr>
          <w:rFonts w:ascii="Times New Roman" w:hAnsi="Times New Roman"/>
          <w:sz w:val="28"/>
          <w:szCs w:val="28"/>
        </w:rPr>
        <w:t>к чтению целыми словами). Орфографическое чтение (проговаривание)</w:t>
      </w:r>
      <w:r w:rsidR="00C661B8" w:rsidRPr="00DC66A4">
        <w:rPr>
          <w:rFonts w:ascii="Times New Roman" w:hAnsi="Times New Roman"/>
          <w:sz w:val="28"/>
          <w:szCs w:val="28"/>
        </w:rPr>
        <w:t xml:space="preserve"> </w:t>
      </w:r>
      <w:r w:rsidRPr="00DC66A4">
        <w:rPr>
          <w:rFonts w:ascii="Times New Roman" w:hAnsi="Times New Roman"/>
          <w:sz w:val="28"/>
          <w:szCs w:val="28"/>
        </w:rPr>
        <w:t>как средство самоконтроля при письме под диктовку и при списывании.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6.7. Письмо.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Усвоение гигиенических требований при письме. Развитие мелкой моторики пальцев и свободы движения руки. Развитие умения ориентироваться</w:t>
      </w:r>
      <w:r w:rsidR="00C661B8" w:rsidRPr="00DC66A4">
        <w:rPr>
          <w:rFonts w:ascii="Times New Roman" w:hAnsi="Times New Roman"/>
          <w:sz w:val="28"/>
          <w:szCs w:val="28"/>
        </w:rPr>
        <w:t xml:space="preserve"> </w:t>
      </w:r>
      <w:r w:rsidRPr="00DC66A4">
        <w:rPr>
          <w:rFonts w:ascii="Times New Roman" w:hAnsi="Times New Roman"/>
          <w:sz w:val="28"/>
          <w:szCs w:val="28"/>
        </w:rPr>
        <w:t xml:space="preserve">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w:t>
      </w:r>
      <w:r w:rsidRPr="00DC66A4">
        <w:rPr>
          <w:rFonts w:ascii="Times New Roman" w:hAnsi="Times New Roman"/>
          <w:sz w:val="28"/>
          <w:szCs w:val="28"/>
        </w:rPr>
        <w:lastRenderedPageBreak/>
        <w:t>письмом. Письмо под диктовку слов</w:t>
      </w:r>
      <w:r w:rsidR="00C661B8" w:rsidRPr="00DC66A4">
        <w:rPr>
          <w:rFonts w:ascii="Times New Roman" w:hAnsi="Times New Roman"/>
          <w:sz w:val="28"/>
          <w:szCs w:val="28"/>
        </w:rPr>
        <w:t xml:space="preserve"> </w:t>
      </w:r>
      <w:r w:rsidRPr="00DC66A4">
        <w:rPr>
          <w:rFonts w:ascii="Times New Roman" w:hAnsi="Times New Roman"/>
          <w:sz w:val="28"/>
          <w:szCs w:val="28"/>
        </w:rPr>
        <w:t>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6.8. Орфография.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Знакомство с правилами правописания и их применение: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обозначение геминатов и лабиализованных звуков </w:t>
      </w:r>
      <w:r w:rsidR="002368E7" w:rsidRPr="00DC66A4">
        <w:rPr>
          <w:rFonts w:ascii="Times New Roman" w:hAnsi="Times New Roman"/>
          <w:sz w:val="28"/>
          <w:szCs w:val="28"/>
        </w:rPr>
        <w:t>при письме</w:t>
      </w:r>
      <w:r w:rsidRPr="00DC66A4">
        <w:rPr>
          <w:rFonts w:ascii="Times New Roman" w:hAnsi="Times New Roman"/>
          <w:sz w:val="28"/>
          <w:szCs w:val="28"/>
        </w:rPr>
        <w:t>;</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раздельное написание слов;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прописная буква в начале предложения, в именах собственных;</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перенос слов по слогам.</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7. </w:t>
      </w:r>
      <w:r w:rsidR="007D3F96" w:rsidRPr="00DC66A4">
        <w:rPr>
          <w:rFonts w:ascii="Times New Roman" w:hAnsi="Times New Roman"/>
          <w:sz w:val="28"/>
        </w:rPr>
        <w:t xml:space="preserve">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w:t>
      </w:r>
      <w:r w:rsidR="007D3F96" w:rsidRPr="00DC66A4">
        <w:rPr>
          <w:rFonts w:ascii="Times New Roman" w:hAnsi="Times New Roman"/>
          <w:sz w:val="28"/>
          <w:szCs w:val="28"/>
        </w:rPr>
        <w:t>продолжительность изучения систематического курса в 1 классе составляет10 недель.</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7.1. Слово. Предложение. Текст.</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Наша речь. Слово</w:t>
      </w:r>
      <w:r w:rsidR="00A670D7" w:rsidRPr="00DC66A4">
        <w:rPr>
          <w:rFonts w:ascii="Times New Roman" w:hAnsi="Times New Roman"/>
          <w:sz w:val="28"/>
          <w:szCs w:val="28"/>
        </w:rPr>
        <w:t xml:space="preserve"> – </w:t>
      </w:r>
      <w:r w:rsidRPr="00DC66A4">
        <w:rPr>
          <w:rFonts w:ascii="Times New Roman" w:hAnsi="Times New Roman"/>
          <w:sz w:val="28"/>
          <w:szCs w:val="28"/>
        </w:rPr>
        <w:t>единица речи. Роль слова в речи. Номинативная функция слов. Связь слов по смыслу. Предложение и текст как единицы речи.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7.2. Звуки и буквы.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Звуки и буквы. Гласные звуки и буквы. Согласные звуки и буквы. Аварские специфические звуки и буквы. Геминаты и их обозначение </w:t>
      </w:r>
      <w:r w:rsidR="002368E7" w:rsidRPr="00DC66A4">
        <w:rPr>
          <w:rFonts w:ascii="Times New Roman" w:hAnsi="Times New Roman"/>
          <w:sz w:val="28"/>
          <w:szCs w:val="28"/>
        </w:rPr>
        <w:t>при письме</w:t>
      </w:r>
      <w:r w:rsidRPr="00DC66A4">
        <w:rPr>
          <w:rFonts w:ascii="Times New Roman" w:hAnsi="Times New Roman"/>
          <w:sz w:val="28"/>
          <w:szCs w:val="28"/>
        </w:rPr>
        <w:t xml:space="preserve">. Лабиализованные звуки и их обозначение </w:t>
      </w:r>
      <w:r w:rsidR="002368E7" w:rsidRPr="00DC66A4">
        <w:rPr>
          <w:rFonts w:ascii="Times New Roman" w:hAnsi="Times New Roman"/>
          <w:sz w:val="28"/>
          <w:szCs w:val="28"/>
        </w:rPr>
        <w:t>при письме</w:t>
      </w:r>
      <w:r w:rsidRPr="00DC66A4">
        <w:rPr>
          <w:rFonts w:ascii="Times New Roman" w:hAnsi="Times New Roman"/>
          <w:sz w:val="28"/>
          <w:szCs w:val="28"/>
        </w:rPr>
        <w:t xml:space="preserve">.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Слог. Перенос слов.</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7.3. Слово.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Слова, отвечающие на вопросы «щив?» («кто?»), «щий?» («кто?»), «щиб?» («что?»), «щал?» («кто?»).</w:t>
      </w:r>
    </w:p>
    <w:p w:rsidR="007D3F96" w:rsidRPr="00DC66A4" w:rsidRDefault="007D3F96"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Слова, отвечающие на вопросы «кинав?» («какой?»), «кинай?» («какая?»), «кинаб?» («какой?», «какая?»), «кинал?» (какие?»).</w:t>
      </w:r>
    </w:p>
    <w:p w:rsidR="007D3F96" w:rsidRPr="00DC66A4" w:rsidRDefault="007D3F96"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8. Содержание обучения во 2 классе.</w:t>
      </w:r>
    </w:p>
    <w:p w:rsidR="007D3F96" w:rsidRPr="00DC66A4" w:rsidRDefault="00F90107"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24.</w:t>
      </w:r>
      <w:r w:rsidR="007D3F96" w:rsidRPr="00DC66A4">
        <w:rPr>
          <w:rFonts w:ascii="Times New Roman" w:hAnsi="Times New Roman"/>
          <w:sz w:val="28"/>
          <w:szCs w:val="28"/>
        </w:rPr>
        <w:t>8.1. Слово, предложение, текст.</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Слово</w:t>
      </w:r>
      <w:r w:rsidR="00A670D7" w:rsidRPr="00DC66A4">
        <w:rPr>
          <w:rFonts w:ascii="Times New Roman" w:hAnsi="Times New Roman"/>
          <w:sz w:val="28"/>
          <w:szCs w:val="28"/>
        </w:rPr>
        <w:t xml:space="preserve"> – </w:t>
      </w:r>
      <w:r w:rsidRPr="00DC66A4">
        <w:rPr>
          <w:rFonts w:ascii="Times New Roman" w:hAnsi="Times New Roman"/>
          <w:sz w:val="28"/>
          <w:szCs w:val="28"/>
        </w:rPr>
        <w:t>единица речи. Связь слов в предложении, связь предложений в тексте. Предложение и текст</w:t>
      </w:r>
      <w:r w:rsidR="00A670D7" w:rsidRPr="00DC66A4">
        <w:rPr>
          <w:rFonts w:ascii="Times New Roman" w:hAnsi="Times New Roman"/>
          <w:sz w:val="28"/>
          <w:szCs w:val="28"/>
        </w:rPr>
        <w:t xml:space="preserve"> – </w:t>
      </w:r>
      <w:r w:rsidRPr="00DC66A4">
        <w:rPr>
          <w:rFonts w:ascii="Times New Roman" w:hAnsi="Times New Roman"/>
          <w:sz w:val="28"/>
          <w:szCs w:val="28"/>
        </w:rPr>
        <w:t>единицы речи. Основные функции предложений в речи. Текст</w:t>
      </w:r>
      <w:r w:rsidR="00A670D7" w:rsidRPr="00DC66A4">
        <w:rPr>
          <w:rFonts w:ascii="Times New Roman" w:hAnsi="Times New Roman"/>
          <w:sz w:val="28"/>
          <w:szCs w:val="28"/>
        </w:rPr>
        <w:t xml:space="preserve"> – </w:t>
      </w:r>
      <w:r w:rsidRPr="00DC66A4">
        <w:rPr>
          <w:rFonts w:ascii="Times New Roman" w:hAnsi="Times New Roman"/>
          <w:sz w:val="28"/>
          <w:szCs w:val="28"/>
        </w:rPr>
        <w:t>единица речи.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8.2. Фонетика. </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Звуки и буквы. Гласные звуки и буквы. Согласные звуки и буквы. Буквы«</w:t>
      </w:r>
      <w:r w:rsidRPr="00DC66A4">
        <w:rPr>
          <w:rFonts w:ascii="Times New Roman" w:hAnsi="Times New Roman"/>
          <w:bCs/>
          <w:sz w:val="28"/>
          <w:szCs w:val="28"/>
        </w:rPr>
        <w:t>е», «ё», «ю», «я»</w:t>
      </w:r>
      <w:r w:rsidRPr="00DC66A4">
        <w:rPr>
          <w:rFonts w:ascii="Times New Roman" w:hAnsi="Times New Roman"/>
          <w:sz w:val="28"/>
          <w:szCs w:val="28"/>
        </w:rPr>
        <w:t>. Согласный звук [й] и буква «й».</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Аварские специфические согласные буквы «</w:t>
      </w:r>
      <w:r w:rsidRPr="00DC66A4">
        <w:rPr>
          <w:rFonts w:ascii="Times New Roman" w:hAnsi="Times New Roman"/>
          <w:bCs/>
          <w:sz w:val="28"/>
          <w:szCs w:val="28"/>
        </w:rPr>
        <w:t>гь», «гъ», «гI», «кь», «къ», «кI», «лъ», «тI», «хь», «хъ», «хI», «чI», «цI» и звуки, их обозначающие.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Буквы «</w:t>
      </w:r>
      <w:r w:rsidRPr="00DC66A4">
        <w:rPr>
          <w:rFonts w:ascii="Times New Roman" w:hAnsi="Times New Roman"/>
          <w:bCs/>
          <w:sz w:val="28"/>
          <w:szCs w:val="28"/>
        </w:rPr>
        <w:t>ш», «щ» и звуки, их обозначающие.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Геминаты. Согласные звуки </w:t>
      </w:r>
      <w:r w:rsidRPr="00DC66A4">
        <w:rPr>
          <w:rFonts w:ascii="Times New Roman" w:hAnsi="Times New Roman"/>
          <w:bCs/>
          <w:sz w:val="28"/>
          <w:szCs w:val="28"/>
        </w:rPr>
        <w:t>[кк], [кIкI], [чч].</w:t>
      </w:r>
      <w:r w:rsidRPr="00DC66A4">
        <w:rPr>
          <w:rFonts w:ascii="Times New Roman" w:hAnsi="Times New Roman"/>
          <w:sz w:val="28"/>
          <w:szCs w:val="28"/>
        </w:rPr>
        <w:t xml:space="preserve"> Согласный звук </w:t>
      </w:r>
      <w:r w:rsidRPr="00DC66A4">
        <w:rPr>
          <w:rFonts w:ascii="Times New Roman" w:hAnsi="Times New Roman"/>
          <w:bCs/>
          <w:sz w:val="28"/>
          <w:szCs w:val="28"/>
        </w:rPr>
        <w:t>[чIчI].</w:t>
      </w:r>
      <w:r w:rsidRPr="00DC66A4">
        <w:rPr>
          <w:rFonts w:ascii="Times New Roman" w:hAnsi="Times New Roman"/>
          <w:sz w:val="28"/>
          <w:szCs w:val="28"/>
        </w:rPr>
        <w:t xml:space="preserve"> Согласный звук [сс]. Согласный звук [хх]. Согласный звук [цц]. Согласный звук [цIцI]. Согласный звук [лълъ].</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Лабиализованные согласные звуки: </w:t>
      </w:r>
      <w:r w:rsidRPr="00DC66A4">
        <w:rPr>
          <w:rFonts w:ascii="Times New Roman" w:hAnsi="Times New Roman"/>
          <w:bCs/>
          <w:sz w:val="28"/>
          <w:szCs w:val="28"/>
        </w:rPr>
        <w:t>[гв], [гъв], [кв], [кIв], [къв], [кьв], [св], [цIв], [цв], [чв], [чIв], [хв], [хъв], [щв] и другие.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Функция букв «ъ», «ь» в слове.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Ударение. Функция ударения.</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Алфавит, функция алфавита в жизни людей.</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Слог, количество слогов в слове, правила переноса слов.</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8.3. Речь.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Речь. Речь устная и письменная. Тема текста, последовательность предложений в тексте. Знаки в конце предложения.</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8.4. Предложение и текст.</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8.5. Части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Имя существительное. Собственные и нарицательные существительные. </w:t>
      </w:r>
      <w:r w:rsidR="005F3364" w:rsidRPr="00DC66A4">
        <w:rPr>
          <w:rFonts w:ascii="Times New Roman" w:eastAsia="Times New Roman" w:hAnsi="Times New Roman"/>
          <w:sz w:val="28"/>
          <w:szCs w:val="28"/>
          <w:lang w:eastAsia="ru-RU"/>
        </w:rPr>
        <w:t>Прописная</w:t>
      </w:r>
      <w:r w:rsidRPr="00DC66A4">
        <w:rPr>
          <w:rFonts w:ascii="Times New Roman" w:hAnsi="Times New Roman"/>
          <w:sz w:val="28"/>
          <w:szCs w:val="28"/>
        </w:rPr>
        <w:t xml:space="preserve"> буква в именах, фамилиях людей. </w:t>
      </w:r>
      <w:r w:rsidR="005F3364" w:rsidRPr="00DC66A4">
        <w:rPr>
          <w:rFonts w:ascii="Times New Roman" w:eastAsia="Times New Roman" w:hAnsi="Times New Roman"/>
          <w:sz w:val="28"/>
          <w:szCs w:val="28"/>
          <w:lang w:eastAsia="ru-RU"/>
        </w:rPr>
        <w:t>Прописная</w:t>
      </w:r>
      <w:r w:rsidRPr="00DC66A4">
        <w:rPr>
          <w:rFonts w:ascii="Times New Roman" w:hAnsi="Times New Roman"/>
          <w:sz w:val="28"/>
          <w:szCs w:val="28"/>
        </w:rPr>
        <w:t xml:space="preserve"> буква</w:t>
      </w:r>
      <w:r w:rsidR="00C661B8" w:rsidRPr="00DC66A4">
        <w:rPr>
          <w:rFonts w:ascii="Times New Roman" w:hAnsi="Times New Roman"/>
          <w:sz w:val="28"/>
          <w:szCs w:val="28"/>
        </w:rPr>
        <w:t xml:space="preserve"> </w:t>
      </w:r>
      <w:r w:rsidRPr="00DC66A4">
        <w:rPr>
          <w:rFonts w:ascii="Times New Roman" w:hAnsi="Times New Roman"/>
          <w:sz w:val="28"/>
          <w:szCs w:val="28"/>
        </w:rPr>
        <w:t xml:space="preserve">в кличках животных. </w:t>
      </w:r>
      <w:r w:rsidR="005F3364" w:rsidRPr="00DC66A4">
        <w:rPr>
          <w:rFonts w:ascii="Times New Roman" w:eastAsia="Times New Roman" w:hAnsi="Times New Roman"/>
          <w:sz w:val="28"/>
          <w:szCs w:val="28"/>
          <w:lang w:eastAsia="ru-RU"/>
        </w:rPr>
        <w:t>Прописная</w:t>
      </w:r>
      <w:r w:rsidRPr="00DC66A4">
        <w:rPr>
          <w:rFonts w:ascii="Times New Roman" w:hAnsi="Times New Roman"/>
          <w:sz w:val="28"/>
          <w:szCs w:val="28"/>
        </w:rPr>
        <w:t xml:space="preserve"> буква в названиях местностей.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прилагательное, его значение, признаки, использование в речи; формы единственного и множественного числа; прилагательные, близкие</w:t>
      </w:r>
      <w:r w:rsidR="00C661B8" w:rsidRPr="00DC66A4">
        <w:rPr>
          <w:rFonts w:ascii="Times New Roman" w:hAnsi="Times New Roman"/>
          <w:sz w:val="28"/>
          <w:szCs w:val="28"/>
        </w:rPr>
        <w:t xml:space="preserve"> </w:t>
      </w:r>
      <w:r w:rsidRPr="00DC66A4">
        <w:rPr>
          <w:rFonts w:ascii="Times New Roman" w:hAnsi="Times New Roman"/>
          <w:sz w:val="28"/>
          <w:szCs w:val="28"/>
        </w:rPr>
        <w:t>и противоположные по значению (синонимы, антонимы).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8.6. Развитие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Умение вести разговор. Практическое овладение диалогической формой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Тема текста. Основная мысль текста. Заглавие текста. Подбор заголовков</w:t>
      </w:r>
      <w:r w:rsidR="00C661B8" w:rsidRPr="00DC66A4">
        <w:rPr>
          <w:rFonts w:ascii="Times New Roman" w:hAnsi="Times New Roman"/>
          <w:sz w:val="28"/>
          <w:szCs w:val="28"/>
        </w:rPr>
        <w:t xml:space="preserve"> </w:t>
      </w:r>
      <w:r w:rsidRPr="00DC66A4">
        <w:rPr>
          <w:rFonts w:ascii="Times New Roman" w:hAnsi="Times New Roman"/>
          <w:sz w:val="28"/>
          <w:szCs w:val="28"/>
        </w:rPr>
        <w:t xml:space="preserve">к предложенным текстам. Последовательность частей текста (абзацев).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Типы текстов: описание, повествование, рассуждение, их особенности (первичное ознакомление).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Понимание текста: развитие умения формулировать простые выводы</w:t>
      </w:r>
      <w:r w:rsidR="00C661B8" w:rsidRPr="00DC66A4">
        <w:rPr>
          <w:rFonts w:ascii="Times New Roman" w:hAnsi="Times New Roman"/>
          <w:sz w:val="28"/>
          <w:szCs w:val="28"/>
        </w:rPr>
        <w:t xml:space="preserve"> </w:t>
      </w:r>
      <w:r w:rsidRPr="00DC66A4">
        <w:rPr>
          <w:rFonts w:ascii="Times New Roman" w:hAnsi="Times New Roman"/>
          <w:sz w:val="28"/>
          <w:szCs w:val="28"/>
        </w:rPr>
        <w:t>на основе информации, содержащейся в тексте. Выразительное чтение текста вслух с соблюдением правильной интонации.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Подробное изложение повес</w:t>
      </w:r>
      <w:r w:rsidR="00252860" w:rsidRPr="00DC66A4">
        <w:rPr>
          <w:rFonts w:ascii="Times New Roman" w:hAnsi="Times New Roman"/>
          <w:sz w:val="28"/>
          <w:szCs w:val="28"/>
        </w:rPr>
        <w:t>твовательного текста объёмом 30–</w:t>
      </w:r>
      <w:r w:rsidRPr="00DC66A4">
        <w:rPr>
          <w:rFonts w:ascii="Times New Roman" w:hAnsi="Times New Roman"/>
          <w:sz w:val="28"/>
          <w:szCs w:val="28"/>
        </w:rPr>
        <w:t>35 слов</w:t>
      </w:r>
      <w:r w:rsidR="00C661B8" w:rsidRPr="00DC66A4">
        <w:rPr>
          <w:rFonts w:ascii="Times New Roman" w:hAnsi="Times New Roman"/>
          <w:sz w:val="28"/>
          <w:szCs w:val="28"/>
        </w:rPr>
        <w:t xml:space="preserve"> </w:t>
      </w:r>
      <w:r w:rsidRPr="00DC66A4">
        <w:rPr>
          <w:rFonts w:ascii="Times New Roman" w:hAnsi="Times New Roman"/>
          <w:sz w:val="28"/>
          <w:szCs w:val="28"/>
        </w:rPr>
        <w:t xml:space="preserve">с </w:t>
      </w:r>
      <w:r w:rsidR="00045AAA" w:rsidRPr="00DC66A4">
        <w:rPr>
          <w:rFonts w:ascii="Times New Roman" w:hAnsi="Times New Roman"/>
          <w:sz w:val="28"/>
          <w:szCs w:val="28"/>
        </w:rPr>
        <w:t>использованием</w:t>
      </w:r>
      <w:r w:rsidRPr="00DC66A4">
        <w:rPr>
          <w:rFonts w:ascii="Times New Roman" w:hAnsi="Times New Roman"/>
          <w:sz w:val="28"/>
          <w:szCs w:val="28"/>
        </w:rPr>
        <w:t xml:space="preserve"> вопрос</w:t>
      </w:r>
      <w:r w:rsidR="00045AAA" w:rsidRPr="00DC66A4">
        <w:rPr>
          <w:rFonts w:ascii="Times New Roman" w:hAnsi="Times New Roman"/>
          <w:sz w:val="28"/>
          <w:szCs w:val="28"/>
        </w:rPr>
        <w:t>ов</w:t>
      </w:r>
      <w:r w:rsidRPr="00DC66A4">
        <w:rPr>
          <w:rFonts w:ascii="Times New Roman" w:hAnsi="Times New Roman"/>
          <w:sz w:val="28"/>
          <w:szCs w:val="28"/>
        </w:rPr>
        <w:t>.</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9. Содержание обучения в 3 классе.</w:t>
      </w:r>
    </w:p>
    <w:p w:rsidR="007D3F96" w:rsidRPr="00DC66A4" w:rsidRDefault="00F90107"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24.</w:t>
      </w:r>
      <w:r w:rsidR="007D3F96" w:rsidRPr="00DC66A4">
        <w:rPr>
          <w:rFonts w:ascii="Times New Roman" w:hAnsi="Times New Roman"/>
          <w:sz w:val="28"/>
          <w:szCs w:val="28"/>
        </w:rPr>
        <w:t>9.1. Повторение изученного во 2 классе.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Слово, предложение, текст</w:t>
      </w:r>
      <w:r w:rsidR="00A670D7" w:rsidRPr="00DC66A4">
        <w:rPr>
          <w:rFonts w:ascii="Times New Roman" w:hAnsi="Times New Roman"/>
          <w:sz w:val="28"/>
          <w:szCs w:val="28"/>
        </w:rPr>
        <w:t xml:space="preserve"> – </w:t>
      </w:r>
      <w:r w:rsidRPr="00DC66A4">
        <w:rPr>
          <w:rFonts w:ascii="Times New Roman" w:hAnsi="Times New Roman"/>
          <w:sz w:val="28"/>
          <w:szCs w:val="28"/>
        </w:rPr>
        <w:t>единицы языка и речи. Слова, обозначающие предмет, признак и действия.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Роль предложени</w:t>
      </w:r>
      <w:r w:rsidR="00F30E9D" w:rsidRPr="00DC66A4">
        <w:rPr>
          <w:rFonts w:ascii="Times New Roman" w:hAnsi="Times New Roman"/>
          <w:sz w:val="28"/>
          <w:szCs w:val="28"/>
        </w:rPr>
        <w:t>й</w:t>
      </w:r>
      <w:r w:rsidRPr="00DC66A4">
        <w:rPr>
          <w:rFonts w:ascii="Times New Roman" w:hAnsi="Times New Roman"/>
          <w:sz w:val="28"/>
          <w:szCs w:val="28"/>
        </w:rPr>
        <w:t xml:space="preserve"> в речи. Текст, структурные части текста, связь</w:t>
      </w:r>
      <w:r w:rsidR="00C661B8" w:rsidRPr="00DC66A4">
        <w:rPr>
          <w:rFonts w:ascii="Times New Roman" w:hAnsi="Times New Roman"/>
          <w:sz w:val="28"/>
          <w:szCs w:val="28"/>
        </w:rPr>
        <w:t xml:space="preserve"> </w:t>
      </w:r>
      <w:r w:rsidRPr="00DC66A4">
        <w:rPr>
          <w:rFonts w:ascii="Times New Roman" w:hAnsi="Times New Roman"/>
          <w:sz w:val="28"/>
          <w:szCs w:val="28"/>
        </w:rPr>
        <w:t xml:space="preserve">между структурными частями текста. </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Звуки и буквы, гласные и согласные звуки; слогообразующая роль гласных звуков. Гласные букв «е», «ё», «ю», «я». Геминаты и лабиализованные звуки.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9.2. Предложение. Словосочетание.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Главные члены предложения. Подлежащее, сказуемое и прямое дополнение.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w:t>
      </w:r>
      <w:r w:rsidR="00F30E9D" w:rsidRPr="00DC66A4">
        <w:rPr>
          <w:rFonts w:ascii="Times New Roman" w:hAnsi="Times New Roman"/>
          <w:sz w:val="28"/>
          <w:szCs w:val="28"/>
        </w:rPr>
        <w:t>торостепенные члены предложения</w:t>
      </w:r>
      <w:r w:rsidRPr="00DC66A4">
        <w:rPr>
          <w:rFonts w:ascii="Times New Roman" w:hAnsi="Times New Roman"/>
          <w:sz w:val="28"/>
          <w:szCs w:val="28"/>
        </w:rPr>
        <w:t xml:space="preserve"> (без терминов, по вопросам).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Связь слов в предложении.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Предложения распространённые и нераспространённые. Знаки препинания</w:t>
      </w:r>
      <w:r w:rsidR="00C661B8" w:rsidRPr="00DC66A4">
        <w:rPr>
          <w:rFonts w:ascii="Times New Roman" w:hAnsi="Times New Roman"/>
          <w:sz w:val="28"/>
          <w:szCs w:val="28"/>
        </w:rPr>
        <w:t xml:space="preserve"> </w:t>
      </w:r>
      <w:r w:rsidRPr="00DC66A4">
        <w:rPr>
          <w:rFonts w:ascii="Times New Roman" w:hAnsi="Times New Roman"/>
          <w:sz w:val="28"/>
          <w:szCs w:val="28"/>
        </w:rPr>
        <w:t>в конце предложения. Простое и сложное предложение (ознакомление).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Словосочетание.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9.3. Состав слова.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Однокоренные слова. Корень. Окончание слова. Основа слова. Суффикс. Чередование согласных и гласных звуков в основе слов (ознакомление).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9.4. Лексика.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Лексическое значение слова. Многозначность слова. Прямое и переносное значение слова (ознакомление). Синонимы. Антонимы.</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9.5. Части речи.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существительное: общее значение, вопросы, употребление в речи. Собственные имена существительные (фамилии,</w:t>
      </w:r>
      <w:r w:rsidR="00F30E9D" w:rsidRPr="00DC66A4">
        <w:rPr>
          <w:rFonts w:ascii="Times New Roman" w:hAnsi="Times New Roman"/>
          <w:sz w:val="28"/>
          <w:szCs w:val="28"/>
        </w:rPr>
        <w:t xml:space="preserve"> имена и отчества людей; клички;</w:t>
      </w:r>
      <w:r w:rsidRPr="00DC66A4">
        <w:rPr>
          <w:rFonts w:ascii="Times New Roman" w:hAnsi="Times New Roman"/>
          <w:sz w:val="28"/>
          <w:szCs w:val="28"/>
        </w:rPr>
        <w:t xml:space="preserve"> географические названия; названия журналов, газет, произведений </w:t>
      </w:r>
      <w:r w:rsidR="005D7C98" w:rsidRPr="00DC66A4">
        <w:rPr>
          <w:rFonts w:ascii="Times New Roman" w:hAnsi="Times New Roman"/>
          <w:sz w:val="28"/>
          <w:szCs w:val="28"/>
        </w:rPr>
        <w:t>и другие</w:t>
      </w:r>
      <w:r w:rsidRPr="00DC66A4">
        <w:rPr>
          <w:rFonts w:ascii="Times New Roman" w:hAnsi="Times New Roman"/>
          <w:sz w:val="28"/>
          <w:szCs w:val="28"/>
        </w:rPr>
        <w:t>)и нарицательные. Число имени существительного. Изменение существительных</w:t>
      </w:r>
      <w:r w:rsidR="00C661B8" w:rsidRPr="00DC66A4">
        <w:rPr>
          <w:rFonts w:ascii="Times New Roman" w:hAnsi="Times New Roman"/>
          <w:sz w:val="28"/>
          <w:szCs w:val="28"/>
        </w:rPr>
        <w:t xml:space="preserve"> </w:t>
      </w:r>
      <w:r w:rsidRPr="00DC66A4">
        <w:rPr>
          <w:rFonts w:ascii="Times New Roman" w:hAnsi="Times New Roman"/>
          <w:sz w:val="28"/>
          <w:szCs w:val="28"/>
        </w:rPr>
        <w:t>по числам. Существительные, имеющие форму только единственного</w:t>
      </w:r>
      <w:r w:rsidR="00C661B8" w:rsidRPr="00DC66A4">
        <w:rPr>
          <w:rFonts w:ascii="Times New Roman" w:hAnsi="Times New Roman"/>
          <w:sz w:val="28"/>
          <w:szCs w:val="28"/>
        </w:rPr>
        <w:t xml:space="preserve"> </w:t>
      </w:r>
      <w:r w:rsidRPr="00DC66A4">
        <w:rPr>
          <w:rFonts w:ascii="Times New Roman" w:hAnsi="Times New Roman"/>
          <w:sz w:val="28"/>
          <w:szCs w:val="28"/>
        </w:rPr>
        <w:t>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прилагательное: общее значение, вопросы и употребление в речи. Связь прилагательных с существительным. Имена прилагательные с прямым</w:t>
      </w:r>
      <w:r w:rsidR="00C661B8" w:rsidRPr="00DC66A4">
        <w:rPr>
          <w:rFonts w:ascii="Times New Roman" w:hAnsi="Times New Roman"/>
          <w:sz w:val="28"/>
          <w:szCs w:val="28"/>
        </w:rPr>
        <w:t xml:space="preserve"> </w:t>
      </w:r>
      <w:r w:rsidRPr="00DC66A4">
        <w:rPr>
          <w:rFonts w:ascii="Times New Roman" w:hAnsi="Times New Roman"/>
          <w:sz w:val="28"/>
          <w:szCs w:val="28"/>
        </w:rPr>
        <w:t>или переносным значением. Употребление в речи прилагательных-антонимов. Изменение прилагательных по классам, числам.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Глагол как часть речи, его значение, глагольные вопросы.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Изменение глаголов по временам: настоящее, общее, прошедшее и будущее время глаголов.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Изменение глаголов по классам и числам.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Роль глаголов в предложении.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9.6. Развитие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Нормы речевого этикета: устное и письменное приглашение, просьба, извинение, благодарность, отказ и друг</w:t>
      </w:r>
      <w:r w:rsidR="005F3364" w:rsidRPr="00DC66A4">
        <w:rPr>
          <w:rFonts w:ascii="Times New Roman" w:hAnsi="Times New Roman"/>
          <w:sz w:val="28"/>
          <w:szCs w:val="28"/>
        </w:rPr>
        <w:t>и</w:t>
      </w:r>
      <w:r w:rsidRPr="00DC66A4">
        <w:rPr>
          <w:rFonts w:ascii="Times New Roman" w:hAnsi="Times New Roman"/>
          <w:sz w:val="28"/>
          <w:szCs w:val="28"/>
        </w:rPr>
        <w:t>е. Соблюдение норм речевого этикета</w:t>
      </w:r>
      <w:r w:rsidR="00C661B8" w:rsidRPr="00DC66A4">
        <w:rPr>
          <w:rFonts w:ascii="Times New Roman" w:hAnsi="Times New Roman"/>
          <w:sz w:val="28"/>
          <w:szCs w:val="28"/>
        </w:rPr>
        <w:t xml:space="preserve"> </w:t>
      </w:r>
      <w:r w:rsidRPr="00DC66A4">
        <w:rPr>
          <w:rFonts w:ascii="Times New Roman" w:hAnsi="Times New Roman"/>
          <w:sz w:val="28"/>
          <w:szCs w:val="28"/>
        </w:rPr>
        <w:t xml:space="preserve">и орфоэпических норм в ситуациях учебного и бытового общения.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10. Содержание обучения в 4 классе.</w:t>
      </w:r>
    </w:p>
    <w:p w:rsidR="007D3F96" w:rsidRPr="00DC66A4" w:rsidRDefault="00F90107"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24.</w:t>
      </w:r>
      <w:r w:rsidR="007D3F96" w:rsidRPr="00DC66A4">
        <w:rPr>
          <w:rFonts w:ascii="Times New Roman" w:hAnsi="Times New Roman"/>
          <w:sz w:val="28"/>
          <w:szCs w:val="28"/>
        </w:rPr>
        <w:t>10.1. Повторение ранее изученного.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10.2. Предложение. Словосочетание.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Предложение. Главные и второстепенные члены предложения.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Предложения с однородными членами предложения. Знаки препинания</w:t>
      </w:r>
      <w:r w:rsidR="00C661B8" w:rsidRPr="00DC66A4">
        <w:rPr>
          <w:rFonts w:ascii="Times New Roman" w:hAnsi="Times New Roman"/>
          <w:sz w:val="28"/>
          <w:szCs w:val="28"/>
        </w:rPr>
        <w:t xml:space="preserve"> </w:t>
      </w:r>
      <w:r w:rsidRPr="00DC66A4">
        <w:rPr>
          <w:rFonts w:ascii="Times New Roman" w:hAnsi="Times New Roman"/>
          <w:sz w:val="28"/>
          <w:szCs w:val="28"/>
        </w:rPr>
        <w:t xml:space="preserve">в предложениях с однородными членами предложения.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Предложения с обращением. Сложное предложение (ознакомление).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Словосочетание.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10.3. Части речи.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существительное. Категория грамматического класса. Падежи</w:t>
      </w:r>
      <w:r w:rsidR="00C661B8" w:rsidRPr="00DC66A4">
        <w:rPr>
          <w:rFonts w:ascii="Times New Roman" w:hAnsi="Times New Roman"/>
          <w:sz w:val="28"/>
          <w:szCs w:val="28"/>
        </w:rPr>
        <w:t xml:space="preserve"> </w:t>
      </w:r>
      <w:r w:rsidRPr="00DC66A4">
        <w:rPr>
          <w:rFonts w:ascii="Times New Roman" w:hAnsi="Times New Roman"/>
          <w:sz w:val="28"/>
          <w:szCs w:val="28"/>
        </w:rPr>
        <w:t>имён существительных. Склонение имён существительных. Местные падежи (общее знакомство).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прилагательное: лексическое значение, вопросы и употребление в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Изменение прилагательных по классам, числам.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Склонение субстантивированных имён прилагательных.</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24.</w:t>
      </w:r>
      <w:r w:rsidR="007D3F96" w:rsidRPr="00DC66A4">
        <w:rPr>
          <w:rFonts w:ascii="Times New Roman" w:hAnsi="Times New Roman"/>
          <w:sz w:val="28"/>
          <w:szCs w:val="28"/>
        </w:rPr>
        <w:t>10.</w:t>
      </w:r>
      <w:r w:rsidRPr="00DC66A4">
        <w:rPr>
          <w:rFonts w:ascii="Times New Roman" w:hAnsi="Times New Roman"/>
          <w:sz w:val="28"/>
          <w:szCs w:val="28"/>
        </w:rPr>
        <w:t>4</w:t>
      </w:r>
      <w:r w:rsidR="007D3F96" w:rsidRPr="00DC66A4">
        <w:rPr>
          <w:rFonts w:ascii="Times New Roman" w:hAnsi="Times New Roman"/>
          <w:sz w:val="28"/>
          <w:szCs w:val="28"/>
        </w:rPr>
        <w:t>. Местоимения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Глагол как часть речи: лексическое значение глагола, глагольные вопросы. Глагольное имя (масдар). Целевая форма глагола. Глаголы с классными показателями. Изменение глаголов по классам.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Изменение глаголов по временам: простые глаголы прошедшего, будущего</w:t>
      </w:r>
      <w:r w:rsidR="00C661B8" w:rsidRPr="00DC66A4">
        <w:rPr>
          <w:rFonts w:ascii="Times New Roman" w:hAnsi="Times New Roman"/>
          <w:sz w:val="28"/>
          <w:szCs w:val="28"/>
        </w:rPr>
        <w:t xml:space="preserve"> </w:t>
      </w:r>
      <w:r w:rsidRPr="00DC66A4">
        <w:rPr>
          <w:rFonts w:ascii="Times New Roman" w:hAnsi="Times New Roman"/>
          <w:sz w:val="28"/>
          <w:szCs w:val="28"/>
        </w:rPr>
        <w:t>и общего времени; составные глаголы прошедшего, будущего и настоящего времени.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Наречие как часть речи: лексическое значение наречия, наречные вопросы. Употребление наречия в речи.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10.</w:t>
      </w:r>
      <w:r w:rsidRPr="00DC66A4">
        <w:rPr>
          <w:rFonts w:ascii="Times New Roman" w:hAnsi="Times New Roman"/>
          <w:sz w:val="28"/>
          <w:szCs w:val="28"/>
        </w:rPr>
        <w:t>5</w:t>
      </w:r>
      <w:r w:rsidR="007D3F96" w:rsidRPr="00DC66A4">
        <w:rPr>
          <w:rFonts w:ascii="Times New Roman" w:hAnsi="Times New Roman"/>
          <w:sz w:val="28"/>
          <w:szCs w:val="28"/>
        </w:rPr>
        <w:t>. Развитие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Ситуации устного и письменного общения (письмо, поздравительная открытка, объявление и друг</w:t>
      </w:r>
      <w:r w:rsidR="005D7C98" w:rsidRPr="00DC66A4">
        <w:rPr>
          <w:rFonts w:ascii="Times New Roman" w:hAnsi="Times New Roman"/>
          <w:sz w:val="28"/>
          <w:szCs w:val="28"/>
        </w:rPr>
        <w:t>и</w:t>
      </w:r>
      <w:r w:rsidRPr="00DC66A4">
        <w:rPr>
          <w:rFonts w:ascii="Times New Roman" w:hAnsi="Times New Roman"/>
          <w:sz w:val="28"/>
          <w:szCs w:val="28"/>
        </w:rPr>
        <w:t>е), диалог и монолог, отражение темы текста</w:t>
      </w:r>
      <w:r w:rsidR="00C661B8" w:rsidRPr="00DC66A4">
        <w:rPr>
          <w:rFonts w:ascii="Times New Roman" w:hAnsi="Times New Roman"/>
          <w:sz w:val="28"/>
          <w:szCs w:val="28"/>
        </w:rPr>
        <w:t xml:space="preserve"> </w:t>
      </w:r>
      <w:r w:rsidRPr="00DC66A4">
        <w:rPr>
          <w:rFonts w:ascii="Times New Roman" w:hAnsi="Times New Roman"/>
          <w:sz w:val="28"/>
          <w:szCs w:val="28"/>
        </w:rPr>
        <w:t>или основной мысли в заголовке. Корректирование те</w:t>
      </w:r>
      <w:r w:rsidR="00F30E9D" w:rsidRPr="00DC66A4">
        <w:rPr>
          <w:rFonts w:ascii="Times New Roman" w:hAnsi="Times New Roman"/>
          <w:sz w:val="28"/>
          <w:szCs w:val="28"/>
        </w:rPr>
        <w:t>кстов (заданных</w:t>
      </w:r>
      <w:r w:rsidR="00C661B8" w:rsidRPr="00DC66A4">
        <w:rPr>
          <w:rFonts w:ascii="Times New Roman" w:hAnsi="Times New Roman"/>
          <w:sz w:val="28"/>
          <w:szCs w:val="28"/>
        </w:rPr>
        <w:t xml:space="preserve"> </w:t>
      </w:r>
      <w:r w:rsidR="00F30E9D" w:rsidRPr="00DC66A4">
        <w:rPr>
          <w:rFonts w:ascii="Times New Roman" w:hAnsi="Times New Roman"/>
          <w:sz w:val="28"/>
          <w:szCs w:val="28"/>
        </w:rPr>
        <w:t xml:space="preserve">и собственных) </w:t>
      </w:r>
      <w:r w:rsidRPr="00DC66A4">
        <w:rPr>
          <w:rFonts w:ascii="Times New Roman" w:hAnsi="Times New Roman"/>
          <w:sz w:val="28"/>
          <w:szCs w:val="28"/>
        </w:rPr>
        <w:t>с учётом точности, правильности, богатства и выразительности письменной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Изложение (подробный устный и письменный пересказ текста, выборочный устный пересказ текста).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Сочинение как вид письменной работы.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Поиск информации, заданной в тексте в явном виде. Формулирование простых выводов на основе информации, содержащейся в тексте. Интерпретация</w:t>
      </w:r>
      <w:r w:rsidR="00C661B8" w:rsidRPr="00DC66A4">
        <w:rPr>
          <w:rFonts w:ascii="Times New Roman" w:hAnsi="Times New Roman"/>
          <w:sz w:val="28"/>
          <w:szCs w:val="28"/>
        </w:rPr>
        <w:t xml:space="preserve"> </w:t>
      </w:r>
      <w:r w:rsidRPr="00DC66A4">
        <w:rPr>
          <w:rFonts w:ascii="Times New Roman" w:hAnsi="Times New Roman"/>
          <w:sz w:val="28"/>
          <w:szCs w:val="28"/>
        </w:rPr>
        <w:t>и обобщение содержащейся в тексте информации.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w:t>
      </w:r>
      <w:r w:rsidR="007D3F96" w:rsidRPr="00DC66A4">
        <w:rPr>
          <w:rFonts w:ascii="Times New Roman" w:hAnsi="Times New Roman"/>
          <w:b/>
          <w:sz w:val="28"/>
          <w:szCs w:val="28"/>
        </w:rPr>
        <w:t> </w:t>
      </w:r>
      <w:r w:rsidR="007D3F96" w:rsidRPr="00DC66A4">
        <w:rPr>
          <w:rFonts w:ascii="Times New Roman" w:hAnsi="Times New Roman"/>
          <w:sz w:val="28"/>
          <w:szCs w:val="28"/>
        </w:rPr>
        <w:t>Планируемые результаты освоения программы по родному (аварскому) языку на уровне начального общего образования.</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11.1. 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1) гражданско-патриотического воспитания: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становление ценностного отношения к своей Родине, в том числе</w:t>
      </w:r>
      <w:r w:rsidR="00C661B8" w:rsidRPr="00DC66A4">
        <w:rPr>
          <w:rFonts w:ascii="Times New Roman" w:hAnsi="Times New Roman"/>
          <w:sz w:val="28"/>
          <w:szCs w:val="28"/>
        </w:rPr>
        <w:t xml:space="preserve"> </w:t>
      </w:r>
      <w:r w:rsidRPr="00DC66A4">
        <w:rPr>
          <w:rFonts w:ascii="Times New Roman" w:hAnsi="Times New Roman"/>
          <w:sz w:val="28"/>
          <w:szCs w:val="28"/>
        </w:rPr>
        <w:t xml:space="preserve">через изучение родного (аварского) языка, являющегося частью истории и культуры страны;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сопричастность к прошлому, настоящему и будущему родного края,</w:t>
      </w:r>
      <w:r w:rsidR="00C661B8" w:rsidRPr="00DC66A4">
        <w:rPr>
          <w:rFonts w:ascii="Times New Roman" w:hAnsi="Times New Roman"/>
          <w:sz w:val="28"/>
          <w:szCs w:val="28"/>
        </w:rPr>
        <w:t xml:space="preserve"> </w:t>
      </w:r>
      <w:r w:rsidRPr="00DC66A4">
        <w:rPr>
          <w:rFonts w:ascii="Times New Roman" w:hAnsi="Times New Roman"/>
          <w:sz w:val="28"/>
          <w:szCs w:val="28"/>
        </w:rPr>
        <w:t>в том числе при работе с учебными текстами;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уважение к своему и другим народам России;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первоначальные представления о человеке как члене общества, о правах</w:t>
      </w:r>
      <w:r w:rsidR="00C661B8" w:rsidRPr="00DC66A4">
        <w:rPr>
          <w:rFonts w:ascii="Times New Roman" w:hAnsi="Times New Roman"/>
          <w:sz w:val="28"/>
          <w:szCs w:val="28"/>
        </w:rPr>
        <w:t xml:space="preserve"> </w:t>
      </w:r>
      <w:r w:rsidRPr="00DC66A4">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w:t>
      </w:r>
      <w:r w:rsidRPr="00DC66A4">
        <w:rPr>
          <w:rFonts w:ascii="Times New Roman" w:hAnsi="Times New Roman"/>
          <w:sz w:val="28"/>
          <w:szCs w:val="28"/>
          <w:shd w:val="clear" w:color="auto" w:fill="FFFFFF"/>
        </w:rPr>
        <w:t>) д</w:t>
      </w:r>
      <w:r w:rsidRPr="00DC66A4">
        <w:rPr>
          <w:rFonts w:ascii="Times New Roman" w:hAnsi="Times New Roman"/>
          <w:sz w:val="28"/>
          <w:szCs w:val="28"/>
        </w:rPr>
        <w:t>уховно-нравственного воспитания: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признание индивидуальности каждого человека;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проявление сопереживания, уважения и доброжелательности (в том числе</w:t>
      </w:r>
      <w:r w:rsidR="00C661B8" w:rsidRPr="00DC66A4">
        <w:rPr>
          <w:rFonts w:ascii="Times New Roman" w:hAnsi="Times New Roman"/>
          <w:sz w:val="28"/>
          <w:szCs w:val="28"/>
        </w:rPr>
        <w:t xml:space="preserve"> </w:t>
      </w:r>
      <w:r w:rsidRPr="00DC66A4">
        <w:rPr>
          <w:rFonts w:ascii="Times New Roman" w:hAnsi="Times New Roman"/>
          <w:sz w:val="28"/>
          <w:szCs w:val="28"/>
        </w:rPr>
        <w:t>с использованием языковых средств для выражения своего состояния</w:t>
      </w:r>
      <w:r w:rsidR="00C661B8" w:rsidRPr="00DC66A4">
        <w:rPr>
          <w:rFonts w:ascii="Times New Roman" w:hAnsi="Times New Roman"/>
          <w:sz w:val="28"/>
          <w:szCs w:val="28"/>
        </w:rPr>
        <w:t xml:space="preserve"> </w:t>
      </w:r>
      <w:r w:rsidRPr="00DC66A4">
        <w:rPr>
          <w:rFonts w:ascii="Times New Roman" w:hAnsi="Times New Roman"/>
          <w:sz w:val="28"/>
          <w:szCs w:val="28"/>
        </w:rPr>
        <w:t>и чувств);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3</w:t>
      </w:r>
      <w:r w:rsidRPr="00DC66A4">
        <w:rPr>
          <w:rFonts w:ascii="Times New Roman" w:hAnsi="Times New Roman"/>
          <w:sz w:val="28"/>
          <w:szCs w:val="28"/>
          <w:shd w:val="clear" w:color="auto" w:fill="FFFFFF"/>
        </w:rPr>
        <w:t>) эстетического</w:t>
      </w:r>
      <w:r w:rsidRPr="00DC66A4">
        <w:rPr>
          <w:rFonts w:ascii="Times New Roman" w:hAnsi="Times New Roman"/>
          <w:sz w:val="28"/>
          <w:szCs w:val="28"/>
        </w:rPr>
        <w:t xml:space="preserve"> воспитания: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уважительное отношение и интерес к художественной культуре, восприимчивость к разным видам искусства</w:t>
      </w:r>
      <w:r w:rsidR="00E70B9C" w:rsidRPr="00DC66A4">
        <w:rPr>
          <w:rFonts w:ascii="Times New Roman" w:hAnsi="Times New Roman"/>
          <w:sz w:val="28"/>
          <w:szCs w:val="28"/>
        </w:rPr>
        <w:t>, традициям и творчеству</w:t>
      </w:r>
      <w:r w:rsidR="00C661B8" w:rsidRPr="00DC66A4">
        <w:rPr>
          <w:rFonts w:ascii="Times New Roman" w:hAnsi="Times New Roman"/>
          <w:sz w:val="28"/>
          <w:szCs w:val="28"/>
        </w:rPr>
        <w:t xml:space="preserve"> </w:t>
      </w:r>
      <w:r w:rsidR="00E70B9C" w:rsidRPr="00DC66A4">
        <w:rPr>
          <w:rFonts w:ascii="Times New Roman" w:hAnsi="Times New Roman"/>
          <w:sz w:val="28"/>
          <w:szCs w:val="28"/>
        </w:rPr>
        <w:t xml:space="preserve">своего </w:t>
      </w:r>
      <w:r w:rsidRPr="00DC66A4">
        <w:rPr>
          <w:rFonts w:ascii="Times New Roman" w:hAnsi="Times New Roman"/>
          <w:sz w:val="28"/>
          <w:szCs w:val="28"/>
        </w:rPr>
        <w:t>и других народов;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4</w:t>
      </w:r>
      <w:r w:rsidRPr="00DC66A4">
        <w:rPr>
          <w:rFonts w:ascii="Times New Roman" w:hAnsi="Times New Roman"/>
          <w:sz w:val="28"/>
          <w:szCs w:val="28"/>
          <w:shd w:val="clear" w:color="auto" w:fill="FFFFFF"/>
        </w:rPr>
        <w:t>) ф</w:t>
      </w:r>
      <w:r w:rsidRPr="00DC66A4">
        <w:rPr>
          <w:rFonts w:ascii="Times New Roman" w:hAnsi="Times New Roman"/>
          <w:sz w:val="28"/>
          <w:szCs w:val="28"/>
        </w:rPr>
        <w:t>изического воспитания, формирования культуры здоровья</w:t>
      </w:r>
      <w:r w:rsidR="00C661B8" w:rsidRPr="00DC66A4">
        <w:rPr>
          <w:rFonts w:ascii="Times New Roman" w:hAnsi="Times New Roman"/>
          <w:sz w:val="28"/>
          <w:szCs w:val="28"/>
        </w:rPr>
        <w:t xml:space="preserve"> </w:t>
      </w:r>
      <w:r w:rsidRPr="00DC66A4">
        <w:rPr>
          <w:rFonts w:ascii="Times New Roman" w:hAnsi="Times New Roman"/>
          <w:sz w:val="28"/>
          <w:szCs w:val="28"/>
        </w:rPr>
        <w:t>и эмоционального благополучия: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shd w:val="clear" w:color="auto" w:fill="FFFFFF"/>
        </w:rPr>
        <w:t>5) трудового</w:t>
      </w:r>
      <w:r w:rsidRPr="00DC66A4">
        <w:rPr>
          <w:rFonts w:ascii="Times New Roman" w:hAnsi="Times New Roman"/>
          <w:sz w:val="28"/>
          <w:szCs w:val="28"/>
        </w:rPr>
        <w:t xml:space="preserve"> воспитания: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C661B8" w:rsidRPr="00DC66A4">
        <w:rPr>
          <w:rFonts w:ascii="Times New Roman" w:hAnsi="Times New Roman"/>
          <w:sz w:val="28"/>
          <w:szCs w:val="28"/>
        </w:rPr>
        <w:t xml:space="preserve"> </w:t>
      </w:r>
      <w:r w:rsidRPr="00DC66A4">
        <w:rPr>
          <w:rFonts w:ascii="Times New Roman" w:hAnsi="Times New Roman"/>
          <w:sz w:val="28"/>
          <w:szCs w:val="28"/>
        </w:rPr>
        <w:t>в различных видах трудовой деятельности, интерес к различным профессиям(в том числе через примеры из учебных текстов);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6</w:t>
      </w:r>
      <w:r w:rsidRPr="00DC66A4">
        <w:rPr>
          <w:rFonts w:ascii="Times New Roman" w:hAnsi="Times New Roman"/>
          <w:sz w:val="28"/>
          <w:szCs w:val="28"/>
          <w:shd w:val="clear" w:color="auto" w:fill="FFFFFF"/>
        </w:rPr>
        <w:t>) э</w:t>
      </w:r>
      <w:r w:rsidRPr="00DC66A4">
        <w:rPr>
          <w:rFonts w:ascii="Times New Roman" w:hAnsi="Times New Roman"/>
          <w:sz w:val="28"/>
          <w:szCs w:val="28"/>
        </w:rPr>
        <w:t>кологического воспитания: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бережное отношение к природе, формируемое в процессе работы</w:t>
      </w:r>
      <w:r w:rsidR="00C661B8" w:rsidRPr="00DC66A4">
        <w:rPr>
          <w:rFonts w:ascii="Times New Roman" w:hAnsi="Times New Roman"/>
          <w:sz w:val="28"/>
          <w:szCs w:val="28"/>
        </w:rPr>
        <w:t xml:space="preserve"> </w:t>
      </w:r>
      <w:r w:rsidRPr="00DC66A4">
        <w:rPr>
          <w:rFonts w:ascii="Times New Roman" w:hAnsi="Times New Roman"/>
          <w:sz w:val="28"/>
          <w:szCs w:val="28"/>
        </w:rPr>
        <w:t>над текстами;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неприятие действий, приносящих вред природе;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7</w:t>
      </w:r>
      <w:r w:rsidRPr="00DC66A4">
        <w:rPr>
          <w:rFonts w:ascii="Times New Roman" w:hAnsi="Times New Roman"/>
          <w:sz w:val="28"/>
          <w:szCs w:val="28"/>
          <w:shd w:val="clear" w:color="auto" w:fill="FFFFFF"/>
        </w:rPr>
        <w:t>) ценности</w:t>
      </w:r>
      <w:r w:rsidRPr="00DC66A4">
        <w:rPr>
          <w:rFonts w:ascii="Times New Roman" w:hAnsi="Times New Roman"/>
          <w:sz w:val="28"/>
          <w:szCs w:val="28"/>
        </w:rPr>
        <w:t xml:space="preserve"> научного познания: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родного (аварского) языка);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познавательные интересы, активность, инициативность, любознательность</w:t>
      </w:r>
      <w:r w:rsidR="00C661B8" w:rsidRPr="00DC66A4">
        <w:rPr>
          <w:rFonts w:ascii="Times New Roman" w:hAnsi="Times New Roman"/>
          <w:sz w:val="28"/>
          <w:szCs w:val="28"/>
        </w:rPr>
        <w:t xml:space="preserve"> </w:t>
      </w:r>
      <w:r w:rsidRPr="00DC66A4">
        <w:rPr>
          <w:rFonts w:ascii="Times New Roman" w:hAnsi="Times New Roman"/>
          <w:sz w:val="28"/>
          <w:szCs w:val="28"/>
        </w:rPr>
        <w:t>и самостоятельность в познании (в том числе познавательный интерес к изучению родного (аварского) языка).</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shd w:val="clear" w:color="auto" w:fill="FFFFFF"/>
        </w:rPr>
        <w:t>11.2. В</w:t>
      </w:r>
      <w:r w:rsidR="007D3F96" w:rsidRPr="00DC66A4">
        <w:rPr>
          <w:rFonts w:ascii="Times New Roman" w:hAnsi="Times New Roman"/>
          <w:sz w:val="28"/>
          <w:szCs w:val="28"/>
        </w:rPr>
        <w:t xml:space="preserve">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11.2.1</w:t>
      </w:r>
      <w:r w:rsidR="007D3F96" w:rsidRPr="00DC66A4">
        <w:rPr>
          <w:rFonts w:ascii="Times New Roman" w:hAnsi="Times New Roman"/>
          <w:sz w:val="28"/>
          <w:szCs w:val="28"/>
          <w:shd w:val="clear" w:color="auto" w:fill="FFFFFF"/>
        </w:rPr>
        <w:t>. У</w:t>
      </w:r>
      <w:r w:rsidR="007D3F96" w:rsidRPr="00DC66A4">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различные языковые единицы, устанавливать основания</w:t>
      </w:r>
      <w:r w:rsidR="00BE0E57" w:rsidRPr="00DC66A4">
        <w:rPr>
          <w:rFonts w:ascii="Times New Roman" w:hAnsi="Times New Roman"/>
          <w:sz w:val="28"/>
          <w:szCs w:val="28"/>
        </w:rPr>
        <w:t xml:space="preserve"> </w:t>
      </w:r>
      <w:r w:rsidRPr="00DC66A4">
        <w:rPr>
          <w:rFonts w:ascii="Times New Roman" w:hAnsi="Times New Roman"/>
          <w:sz w:val="28"/>
          <w:szCs w:val="28"/>
        </w:rPr>
        <w:t>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объединять объекты (языковые единицы) по заданному признаку;</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закономерности и противоречия в языковом материале на основе предложенного учителем алгоритма наблюдения;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причинно-следственные связи в ситуациях наблюдения</w:t>
      </w:r>
      <w:r w:rsidR="00BE0E57" w:rsidRPr="00DC66A4">
        <w:rPr>
          <w:rFonts w:ascii="Times New Roman" w:hAnsi="Times New Roman"/>
          <w:sz w:val="28"/>
          <w:szCs w:val="28"/>
        </w:rPr>
        <w:t xml:space="preserve"> </w:t>
      </w:r>
      <w:r w:rsidRPr="00DC66A4">
        <w:rPr>
          <w:rFonts w:ascii="Times New Roman" w:hAnsi="Times New Roman"/>
          <w:sz w:val="28"/>
          <w:szCs w:val="28"/>
        </w:rPr>
        <w:t>за языковым материалом, делать выводы.</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сравнивать несколько вариантов решения задачи, выбирать наиболее подходящий (на основе предложенных критериев);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выполнять по предложенному плану проектное задание;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прогнозировать возможное развитие процессов, событий и их последствия</w:t>
      </w:r>
      <w:r w:rsidR="00BE0E57" w:rsidRPr="00DC66A4">
        <w:rPr>
          <w:rFonts w:ascii="Times New Roman" w:hAnsi="Times New Roman"/>
          <w:sz w:val="28"/>
          <w:szCs w:val="28"/>
        </w:rPr>
        <w:t xml:space="preserve"> </w:t>
      </w:r>
      <w:r w:rsidRPr="00DC66A4">
        <w:rPr>
          <w:rFonts w:ascii="Times New Roman" w:hAnsi="Times New Roman"/>
          <w:sz w:val="28"/>
          <w:szCs w:val="28"/>
        </w:rPr>
        <w:t>в аналогичных или сходных ситуациях.</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w:t>
      </w:r>
      <w:r w:rsidR="007D3F96" w:rsidRPr="00DC66A4">
        <w:rPr>
          <w:rFonts w:ascii="Times New Roman" w:hAnsi="Times New Roman"/>
          <w:sz w:val="28"/>
          <w:szCs w:val="28"/>
          <w:shd w:val="clear" w:color="auto" w:fill="FFFFFF"/>
        </w:rPr>
        <w:t>3. У обучающегося</w:t>
      </w:r>
      <w:r w:rsidR="007D3F96" w:rsidRPr="00DC66A4">
        <w:rPr>
          <w:rFonts w:ascii="Times New Roman" w:hAnsi="Times New Roman"/>
          <w:sz w:val="28"/>
          <w:szCs w:val="28"/>
        </w:rPr>
        <w:t xml:space="preserve"> будут сформированы следующие умения работать</w:t>
      </w:r>
      <w:r w:rsidR="00BE0E57" w:rsidRPr="00DC66A4">
        <w:rPr>
          <w:rFonts w:ascii="Times New Roman" w:hAnsi="Times New Roman"/>
          <w:sz w:val="28"/>
          <w:szCs w:val="28"/>
        </w:rPr>
        <w:t xml:space="preserve"> </w:t>
      </w:r>
      <w:r w:rsidR="007D3F96" w:rsidRPr="00DC66A4">
        <w:rPr>
          <w:rFonts w:ascii="Times New Roman" w:hAnsi="Times New Roman"/>
          <w:sz w:val="28"/>
          <w:szCs w:val="28"/>
        </w:rPr>
        <w:t>с информацией как часть познавательных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выбирать источник получения информации: словарь, справочник;</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достоверную и недостоверную информацию самостоятельно</w:t>
      </w:r>
      <w:r w:rsidR="00BE0E57" w:rsidRPr="00DC66A4">
        <w:rPr>
          <w:rFonts w:ascii="Times New Roman" w:hAnsi="Times New Roman"/>
          <w:sz w:val="28"/>
          <w:szCs w:val="28"/>
        </w:rPr>
        <w:t xml:space="preserve"> </w:t>
      </w:r>
      <w:r w:rsidRPr="00DC66A4">
        <w:rPr>
          <w:rFonts w:ascii="Times New Roman" w:hAnsi="Times New Roman"/>
          <w:sz w:val="28"/>
          <w:szCs w:val="28"/>
        </w:rPr>
        <w:t>или на основании предложенного учителем способа её проверки (с помощью словарей, справочников);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BE0E57" w:rsidRPr="00DC66A4">
        <w:rPr>
          <w:rFonts w:ascii="Times New Roman" w:hAnsi="Times New Roman"/>
          <w:sz w:val="28"/>
          <w:szCs w:val="28"/>
        </w:rPr>
        <w:t xml:space="preserve"> </w:t>
      </w:r>
      <w:r w:rsidRPr="00DC66A4">
        <w:rPr>
          <w:rFonts w:ascii="Times New Roman" w:hAnsi="Times New Roman"/>
          <w:sz w:val="28"/>
          <w:szCs w:val="28"/>
        </w:rPr>
        <w:t>в Интернет</w:t>
      </w:r>
      <w:r w:rsidR="000D1029" w:rsidRPr="00DC66A4">
        <w:rPr>
          <w:rFonts w:ascii="Times New Roman" w:hAnsi="Times New Roman"/>
          <w:sz w:val="28"/>
          <w:szCs w:val="28"/>
        </w:rPr>
        <w:t>е</w:t>
      </w:r>
      <w:r w:rsidRPr="00DC66A4">
        <w:rPr>
          <w:rFonts w:ascii="Times New Roman" w:hAnsi="Times New Roman"/>
          <w:sz w:val="28"/>
          <w:szCs w:val="28"/>
        </w:rPr>
        <w:t xml:space="preserve"> (информациио написании и произношении слова, о значении слова,</w:t>
      </w:r>
      <w:r w:rsidR="00BE0E57" w:rsidRPr="00DC66A4">
        <w:rPr>
          <w:rFonts w:ascii="Times New Roman" w:hAnsi="Times New Roman"/>
          <w:sz w:val="28"/>
          <w:szCs w:val="28"/>
        </w:rPr>
        <w:t xml:space="preserve"> </w:t>
      </w:r>
      <w:r w:rsidRPr="00DC66A4">
        <w:rPr>
          <w:rFonts w:ascii="Times New Roman" w:hAnsi="Times New Roman"/>
          <w:sz w:val="28"/>
          <w:szCs w:val="28"/>
        </w:rPr>
        <w:t>о происхождении слова,о синонимах слова);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w:t>
      </w:r>
      <w:r w:rsidR="007D3F96" w:rsidRPr="00DC66A4">
        <w:rPr>
          <w:rFonts w:ascii="Times New Roman" w:hAnsi="Times New Roman"/>
          <w:sz w:val="28"/>
          <w:szCs w:val="28"/>
          <w:shd w:val="clear" w:color="auto" w:fill="FFFFFF"/>
        </w:rPr>
        <w:t>4. У</w:t>
      </w:r>
      <w:r w:rsidR="007D3F96" w:rsidRPr="00DC66A4">
        <w:rPr>
          <w:rFonts w:ascii="Times New Roman" w:hAnsi="Times New Roman"/>
          <w:sz w:val="28"/>
          <w:szCs w:val="28"/>
        </w:rPr>
        <w:t xml:space="preserve"> обучающегося будут сформированы следующие умения общениякак часть коммуникативных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воспринимать и формулировать суждения, выражать эмоции в соответствии</w:t>
      </w:r>
      <w:r w:rsidR="00BE0E57" w:rsidRPr="00DC66A4">
        <w:rPr>
          <w:rFonts w:ascii="Times New Roman" w:hAnsi="Times New Roman"/>
          <w:sz w:val="28"/>
          <w:szCs w:val="28"/>
        </w:rPr>
        <w:t xml:space="preserve"> </w:t>
      </w:r>
      <w:r w:rsidRPr="00DC66A4">
        <w:rPr>
          <w:rFonts w:ascii="Times New Roman" w:hAnsi="Times New Roman"/>
          <w:sz w:val="28"/>
          <w:szCs w:val="28"/>
        </w:rPr>
        <w:t>с целями и условиями общения в знакомой среде;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признавать возможность существования разных точек зрения;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корректно и аргументированно высказывать своё мнение;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строить речевое высказывание в соответствии с поставленной задачей;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устные и письменные тексты (описание, рассуждение, повествование);</w:t>
      </w:r>
    </w:p>
    <w:p w:rsidR="007D3F96" w:rsidRPr="00DC66A4" w:rsidRDefault="005D7C98"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подготавливать</w:t>
      </w:r>
      <w:r w:rsidR="007D3F96" w:rsidRPr="00DC66A4">
        <w:rPr>
          <w:rFonts w:ascii="Times New Roman" w:hAnsi="Times New Roman"/>
          <w:sz w:val="28"/>
          <w:szCs w:val="28"/>
        </w:rPr>
        <w:t xml:space="preserve"> небольшие публичные выступления;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подбирать иллюстративный материал (рисунки, фото, плакаты) к тексту выступления.</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11.2.5. У обучающегося будут сформированы следующие умения самоорганизации как части регулятивных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планировать действия по решению учебной задачи для получения результата;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выстраивать последовательность выбранных действий.</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11.2.6</w:t>
      </w:r>
      <w:r w:rsidR="007D3F96" w:rsidRPr="00DC66A4">
        <w:rPr>
          <w:rFonts w:ascii="Times New Roman" w:hAnsi="Times New Roman"/>
          <w:sz w:val="28"/>
          <w:szCs w:val="28"/>
          <w:shd w:val="clear" w:color="auto" w:fill="FFFFFF"/>
        </w:rPr>
        <w:t>. </w:t>
      </w:r>
      <w:r w:rsidR="007D3F96" w:rsidRPr="00DC66A4">
        <w:rPr>
          <w:rFonts w:ascii="Times New Roman" w:hAnsi="Times New Roman"/>
          <w:sz w:val="28"/>
          <w:szCs w:val="28"/>
        </w:rPr>
        <w:t>У обучающегося будут сформированы следующие умения самоконтроля как части регулятивных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причины успеха (неудач) учебной деятельности;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корректировать свои учебные действия для преодоления речевыхи орфографических ошибок.</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11.2.7</w:t>
      </w:r>
      <w:r w:rsidR="007D3F96" w:rsidRPr="00DC66A4">
        <w:rPr>
          <w:rFonts w:ascii="Times New Roman" w:hAnsi="Times New Roman"/>
          <w:sz w:val="28"/>
          <w:szCs w:val="28"/>
          <w:shd w:val="clear" w:color="auto" w:fill="FFFFFF"/>
        </w:rPr>
        <w:t>. </w:t>
      </w:r>
      <w:r w:rsidR="007D3F96" w:rsidRPr="00DC66A4">
        <w:rPr>
          <w:rFonts w:ascii="Times New Roman" w:hAnsi="Times New Roman"/>
          <w:sz w:val="28"/>
          <w:szCs w:val="28"/>
        </w:rPr>
        <w:t>У обучающегося будут сформированы следующие умения совместной деятельности: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формулировать краткосрочные и долгосрочные цели (индивидуальные</w:t>
      </w:r>
      <w:r w:rsidR="00BE0E57" w:rsidRPr="00DC66A4">
        <w:rPr>
          <w:rFonts w:ascii="Times New Roman" w:hAnsi="Times New Roman"/>
          <w:sz w:val="28"/>
          <w:szCs w:val="28"/>
        </w:rPr>
        <w:t xml:space="preserve"> </w:t>
      </w:r>
      <w:r w:rsidRPr="00DC66A4">
        <w:rPr>
          <w:rFonts w:ascii="Times New Roman" w:hAnsi="Times New Roman"/>
          <w:sz w:val="28"/>
          <w:szCs w:val="28"/>
        </w:rPr>
        <w:t>с учётом участия в коллективных задачах) в стандартной (типовой) ситуации</w:t>
      </w:r>
      <w:r w:rsidR="00BE0E57" w:rsidRPr="00DC66A4">
        <w:rPr>
          <w:rFonts w:ascii="Times New Roman" w:hAnsi="Times New Roman"/>
          <w:sz w:val="28"/>
          <w:szCs w:val="28"/>
        </w:rPr>
        <w:t xml:space="preserve"> </w:t>
      </w:r>
      <w:r w:rsidRPr="00DC66A4">
        <w:rPr>
          <w:rFonts w:ascii="Times New Roman" w:hAnsi="Times New Roman"/>
          <w:sz w:val="28"/>
          <w:szCs w:val="28"/>
        </w:rPr>
        <w:t>на основе предложенного формата планирования, распределения промежуточных шагов и сроков;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BE0E57" w:rsidRPr="00DC66A4">
        <w:rPr>
          <w:rFonts w:ascii="Times New Roman" w:hAnsi="Times New Roman"/>
          <w:sz w:val="28"/>
          <w:szCs w:val="28"/>
        </w:rPr>
        <w:t xml:space="preserve"> </w:t>
      </w:r>
      <w:r w:rsidRPr="00DC66A4">
        <w:rPr>
          <w:rFonts w:ascii="Times New Roman" w:hAnsi="Times New Roman"/>
          <w:sz w:val="28"/>
          <w:szCs w:val="28"/>
        </w:rPr>
        <w:t>и результат совместной работы);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готовность руководить, выполнять поручения, подчиняться;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ответственно выполнять свою часть работы;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оценивать свой вклад в общий результат;</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выполнять совместные проектные задания с </w:t>
      </w:r>
      <w:r w:rsidR="00045AAA" w:rsidRPr="00DC66A4">
        <w:rPr>
          <w:rFonts w:ascii="Times New Roman" w:hAnsi="Times New Roman"/>
          <w:sz w:val="28"/>
          <w:szCs w:val="28"/>
        </w:rPr>
        <w:t>использованием</w:t>
      </w:r>
      <w:r w:rsidRPr="00DC66A4">
        <w:rPr>
          <w:rFonts w:ascii="Times New Roman" w:hAnsi="Times New Roman"/>
          <w:sz w:val="28"/>
          <w:szCs w:val="28"/>
        </w:rPr>
        <w:t xml:space="preserve"> предложенны</w:t>
      </w:r>
      <w:r w:rsidR="00045AAA" w:rsidRPr="00DC66A4">
        <w:rPr>
          <w:rFonts w:ascii="Times New Roman" w:hAnsi="Times New Roman"/>
          <w:sz w:val="28"/>
          <w:szCs w:val="28"/>
        </w:rPr>
        <w:t>х</w:t>
      </w:r>
      <w:r w:rsidRPr="00DC66A4">
        <w:rPr>
          <w:rFonts w:ascii="Times New Roman" w:hAnsi="Times New Roman"/>
          <w:sz w:val="28"/>
          <w:szCs w:val="28"/>
        </w:rPr>
        <w:t xml:space="preserve"> образц</w:t>
      </w:r>
      <w:r w:rsidR="00045AAA" w:rsidRPr="00DC66A4">
        <w:rPr>
          <w:rFonts w:ascii="Times New Roman" w:hAnsi="Times New Roman"/>
          <w:sz w:val="28"/>
          <w:szCs w:val="28"/>
        </w:rPr>
        <w:t>ов</w:t>
      </w:r>
      <w:r w:rsidRPr="00DC66A4">
        <w:rPr>
          <w:rFonts w:ascii="Times New Roman" w:hAnsi="Times New Roman"/>
          <w:sz w:val="28"/>
          <w:szCs w:val="28"/>
        </w:rPr>
        <w:t>.</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11.3</w:t>
      </w:r>
      <w:r w:rsidR="007D3F96" w:rsidRPr="00DC66A4">
        <w:rPr>
          <w:rFonts w:ascii="Times New Roman" w:hAnsi="Times New Roman"/>
          <w:sz w:val="28"/>
          <w:szCs w:val="28"/>
          <w:shd w:val="clear" w:color="auto" w:fill="FFFFFF"/>
        </w:rPr>
        <w:t>. П</w:t>
      </w:r>
      <w:r w:rsidR="007D3F96" w:rsidRPr="00DC66A4">
        <w:rPr>
          <w:rFonts w:ascii="Times New Roman" w:hAnsi="Times New Roman"/>
          <w:sz w:val="28"/>
          <w:szCs w:val="28"/>
        </w:rPr>
        <w:t>редметные результаты изучения родного (аварского) языка. К концу обучения в 1 классе обучающийся научится: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текст и предложение, предложение и слова, не составляющие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выделять предложения из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существенные признаки предложения: законченность мысли</w:t>
      </w:r>
      <w:r w:rsidR="00BE0E57" w:rsidRPr="00DC66A4">
        <w:rPr>
          <w:rFonts w:ascii="Times New Roman" w:hAnsi="Times New Roman"/>
          <w:sz w:val="28"/>
          <w:szCs w:val="28"/>
        </w:rPr>
        <w:t xml:space="preserve"> </w:t>
      </w:r>
      <w:r w:rsidRPr="00DC66A4">
        <w:rPr>
          <w:rFonts w:ascii="Times New Roman" w:hAnsi="Times New Roman"/>
          <w:sz w:val="28"/>
          <w:szCs w:val="28"/>
        </w:rPr>
        <w:t>и интонацию конца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связь слов в предложении;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различие между звуками и буквами;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последовательность звуков в слове и их число;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гласные и согласные звуки, определять их в слове и правильно произносить;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согласные геминаты, определять их в слове и правильно произносить;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лабиализованные звуки, находить их в слове, правильно произносить;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слово и слог; определять количество слогов в слове;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делить слова на слоги;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освоить правила переноса слов;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представление о словах, отвечающих на вопросы «щив?» («кто?»), «щий?» («кто?»), «щиб?» («что?»), «щал?» (кто?»);</w:t>
      </w:r>
    </w:p>
    <w:p w:rsidR="007D3F96" w:rsidRPr="00DC66A4" w:rsidRDefault="007D3F96"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иметь представление о словах, отвечающих на вопросы «кинав?» («какой?»), «кинай?» («какая?»), «кинаб?» («какой?», «какая?»), «кинал?» («какие?»);</w:t>
      </w:r>
    </w:p>
    <w:p w:rsidR="007D3F96" w:rsidRPr="00DC66A4" w:rsidRDefault="007D3F96"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иметь представление о словах, отвечающих на вопросы «щиб гьабураб?»</w:t>
      </w:r>
      <w:r w:rsidR="00BE0E57" w:rsidRPr="00DC66A4">
        <w:rPr>
          <w:rFonts w:ascii="Times New Roman" w:hAnsi="Times New Roman"/>
          <w:sz w:val="28"/>
          <w:szCs w:val="28"/>
        </w:rPr>
        <w:t xml:space="preserve"> </w:t>
      </w:r>
      <w:r w:rsidRPr="00DC66A4">
        <w:rPr>
          <w:rFonts w:ascii="Times New Roman" w:hAnsi="Times New Roman"/>
          <w:sz w:val="28"/>
          <w:szCs w:val="28"/>
        </w:rPr>
        <w:t>(«что делал?»), «щиб лъугьараб?» («что случилось?»), «щиб гьабизе бугеб?»</w:t>
      </w:r>
      <w:r w:rsidR="00BE0E57" w:rsidRPr="00DC66A4">
        <w:rPr>
          <w:rFonts w:ascii="Times New Roman" w:hAnsi="Times New Roman"/>
          <w:sz w:val="28"/>
          <w:szCs w:val="28"/>
        </w:rPr>
        <w:t xml:space="preserve"> </w:t>
      </w:r>
      <w:r w:rsidRPr="00DC66A4">
        <w:rPr>
          <w:rFonts w:ascii="Times New Roman" w:hAnsi="Times New Roman"/>
          <w:sz w:val="28"/>
          <w:szCs w:val="28"/>
        </w:rPr>
        <w:t>(«что будет делать?»), «щиб гьабулеб бугеб?» («что делает?»).</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11.4. Предметные результаты изучения родного (аварского) языка. К концу обучения во 2 классе обучающийся научится:</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текст и предложение, предложение и слова, не составляющие предложения; выделять предложения из речи;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существенные признаки предложения: законченность мысли</w:t>
      </w:r>
      <w:r w:rsidR="00BE0E57" w:rsidRPr="00DC66A4">
        <w:rPr>
          <w:rFonts w:ascii="Times New Roman" w:hAnsi="Times New Roman"/>
          <w:sz w:val="28"/>
          <w:szCs w:val="28"/>
        </w:rPr>
        <w:t xml:space="preserve"> </w:t>
      </w:r>
      <w:r w:rsidRPr="00DC66A4">
        <w:rPr>
          <w:rFonts w:ascii="Times New Roman" w:hAnsi="Times New Roman"/>
          <w:sz w:val="28"/>
          <w:szCs w:val="28"/>
        </w:rPr>
        <w:t>и интонацию конца предложения; соблюдать в устной речи интонацию конца предложений;</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сравнивать предложения по цели высказывания и по интонации(без терминов) с </w:t>
      </w:r>
      <w:r w:rsidR="00497DC3" w:rsidRPr="00DC66A4">
        <w:rPr>
          <w:rFonts w:ascii="Times New Roman" w:hAnsi="Times New Roman"/>
          <w:sz w:val="28"/>
          <w:szCs w:val="28"/>
        </w:rPr>
        <w:t>использованием</w:t>
      </w:r>
      <w:r w:rsidRPr="00DC66A4">
        <w:rPr>
          <w:rFonts w:ascii="Times New Roman" w:hAnsi="Times New Roman"/>
          <w:sz w:val="28"/>
          <w:szCs w:val="28"/>
        </w:rPr>
        <w:t xml:space="preserve"> содержани</w:t>
      </w:r>
      <w:r w:rsidR="00497DC3" w:rsidRPr="00DC66A4">
        <w:rPr>
          <w:rFonts w:ascii="Times New Roman" w:hAnsi="Times New Roman"/>
          <w:sz w:val="28"/>
          <w:szCs w:val="28"/>
        </w:rPr>
        <w:t>я</w:t>
      </w:r>
      <w:r w:rsidRPr="00DC66A4">
        <w:rPr>
          <w:rFonts w:ascii="Times New Roman" w:hAnsi="Times New Roman"/>
          <w:sz w:val="28"/>
          <w:szCs w:val="28"/>
        </w:rPr>
        <w:t xml:space="preserve"> (цель высказывания), интонаци</w:t>
      </w:r>
      <w:r w:rsidR="00497DC3" w:rsidRPr="00DC66A4">
        <w:rPr>
          <w:rFonts w:ascii="Times New Roman" w:hAnsi="Times New Roman"/>
          <w:sz w:val="28"/>
          <w:szCs w:val="28"/>
        </w:rPr>
        <w:t>й</w:t>
      </w:r>
      <w:r w:rsidRPr="00DC66A4">
        <w:rPr>
          <w:rFonts w:ascii="Times New Roman" w:hAnsi="Times New Roman"/>
          <w:sz w:val="28"/>
          <w:szCs w:val="28"/>
        </w:rPr>
        <w:t>, (мелодик</w:t>
      </w:r>
      <w:r w:rsidR="00497DC3" w:rsidRPr="00DC66A4">
        <w:rPr>
          <w:rFonts w:ascii="Times New Roman" w:hAnsi="Times New Roman"/>
          <w:sz w:val="28"/>
          <w:szCs w:val="28"/>
        </w:rPr>
        <w:t>а</w:t>
      </w:r>
      <w:r w:rsidRPr="00DC66A4">
        <w:rPr>
          <w:rFonts w:ascii="Times New Roman" w:hAnsi="Times New Roman"/>
          <w:sz w:val="28"/>
          <w:szCs w:val="28"/>
        </w:rPr>
        <w:t>, логическое ударение), порядк</w:t>
      </w:r>
      <w:r w:rsidR="00497DC3" w:rsidRPr="00DC66A4">
        <w:rPr>
          <w:rFonts w:ascii="Times New Roman" w:hAnsi="Times New Roman"/>
          <w:sz w:val="28"/>
          <w:szCs w:val="28"/>
        </w:rPr>
        <w:t>а</w:t>
      </w:r>
      <w:r w:rsidRPr="00DC66A4">
        <w:rPr>
          <w:rFonts w:ascii="Times New Roman" w:hAnsi="Times New Roman"/>
          <w:sz w:val="28"/>
          <w:szCs w:val="28"/>
        </w:rPr>
        <w:t xml:space="preserve"> слов, знак</w:t>
      </w:r>
      <w:r w:rsidR="00497DC3" w:rsidRPr="00DC66A4">
        <w:rPr>
          <w:rFonts w:ascii="Times New Roman" w:hAnsi="Times New Roman"/>
          <w:sz w:val="28"/>
          <w:szCs w:val="28"/>
        </w:rPr>
        <w:t>ов</w:t>
      </w:r>
      <w:r w:rsidR="00BE0E57" w:rsidRPr="00DC66A4">
        <w:rPr>
          <w:rFonts w:ascii="Times New Roman" w:hAnsi="Times New Roman"/>
          <w:sz w:val="28"/>
          <w:szCs w:val="28"/>
        </w:rPr>
        <w:t xml:space="preserve"> </w:t>
      </w:r>
      <w:r w:rsidR="00497DC3" w:rsidRPr="00DC66A4">
        <w:rPr>
          <w:rFonts w:ascii="Times New Roman" w:hAnsi="Times New Roman"/>
          <w:sz w:val="28"/>
          <w:szCs w:val="28"/>
        </w:rPr>
        <w:t xml:space="preserve">препинания в </w:t>
      </w:r>
      <w:r w:rsidRPr="00DC66A4">
        <w:rPr>
          <w:rFonts w:ascii="Times New Roman" w:hAnsi="Times New Roman"/>
          <w:sz w:val="28"/>
          <w:szCs w:val="28"/>
        </w:rPr>
        <w:t>конц</w:t>
      </w:r>
      <w:r w:rsidR="00497DC3" w:rsidRPr="00DC66A4">
        <w:rPr>
          <w:rFonts w:ascii="Times New Roman" w:hAnsi="Times New Roman"/>
          <w:sz w:val="28"/>
          <w:szCs w:val="28"/>
        </w:rPr>
        <w:t>е</w:t>
      </w:r>
      <w:r w:rsidRPr="00DC66A4">
        <w:rPr>
          <w:rFonts w:ascii="Times New Roman" w:hAnsi="Times New Roman"/>
          <w:sz w:val="28"/>
          <w:szCs w:val="28"/>
        </w:rPr>
        <w:t xml:space="preserve"> предложения;</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связи слов между словами в предложении;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восстанавливать деформированные предложения;</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отличать текст от набора не связанных друг с другом предложений;</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текст с нарушенным порядком предложений и восстанавливать их последовательность в тексте;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составлять текст по рисунку, вопросам и </w:t>
      </w:r>
      <w:r w:rsidR="00B22011" w:rsidRPr="00DC66A4">
        <w:rPr>
          <w:rFonts w:ascii="Times New Roman" w:hAnsi="Times New Roman"/>
          <w:sz w:val="28"/>
          <w:szCs w:val="28"/>
        </w:rPr>
        <w:t>ключевым словам</w:t>
      </w:r>
      <w:r w:rsidRPr="00DC66A4">
        <w:rPr>
          <w:rFonts w:ascii="Times New Roman" w:hAnsi="Times New Roman"/>
          <w:sz w:val="28"/>
          <w:szCs w:val="28"/>
        </w:rPr>
        <w:t>; составлять текс</w:t>
      </w:r>
      <w:r w:rsidR="00E70B9C" w:rsidRPr="00DC66A4">
        <w:rPr>
          <w:rFonts w:ascii="Times New Roman" w:hAnsi="Times New Roman"/>
          <w:sz w:val="28"/>
          <w:szCs w:val="28"/>
        </w:rPr>
        <w:t>т</w:t>
      </w:r>
      <w:r w:rsidR="00BE0E57" w:rsidRPr="00DC66A4">
        <w:rPr>
          <w:rFonts w:ascii="Times New Roman" w:hAnsi="Times New Roman"/>
          <w:sz w:val="28"/>
          <w:szCs w:val="28"/>
        </w:rPr>
        <w:t xml:space="preserve"> </w:t>
      </w:r>
      <w:r w:rsidR="00E70B9C" w:rsidRPr="00DC66A4">
        <w:rPr>
          <w:rFonts w:ascii="Times New Roman" w:hAnsi="Times New Roman"/>
          <w:sz w:val="28"/>
          <w:szCs w:val="28"/>
        </w:rPr>
        <w:t>по его началу и по его концу;</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озаглавливать текст по его теме или по его главной мысли;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тексты разных типов: описание и повествование, рассуждение;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составлять небольшие повествовательные и описательные тексты на близкую жизненному опыту детей тему (после предварительной подготовки);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понятия «звук» и «буква», правильно называть буквы и правильно произносить звуки в слове и вне слова;</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характеризовать, сравнивать, классифицировать звуки вне слова и в слове</w:t>
      </w:r>
      <w:r w:rsidR="00BE0E57" w:rsidRPr="00DC66A4">
        <w:rPr>
          <w:rFonts w:ascii="Times New Roman" w:hAnsi="Times New Roman"/>
          <w:sz w:val="28"/>
          <w:szCs w:val="28"/>
        </w:rPr>
        <w:t xml:space="preserve"> </w:t>
      </w:r>
      <w:r w:rsidRPr="00DC66A4">
        <w:rPr>
          <w:rFonts w:ascii="Times New Roman" w:hAnsi="Times New Roman"/>
          <w:sz w:val="28"/>
          <w:szCs w:val="28"/>
        </w:rPr>
        <w:t>по заданным параметрам;</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буквы, обозначающие гласные звуки;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буквы, обозначающие согласные звуки;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в слове аварские специфические согласные звуки;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правильно произносить аварские специфические согласные звуки;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правильно произносить звуки </w:t>
      </w:r>
      <w:r w:rsidRPr="00DC66A4">
        <w:rPr>
          <w:rFonts w:ascii="Times New Roman" w:hAnsi="Times New Roman"/>
          <w:bCs/>
          <w:sz w:val="28"/>
          <w:szCs w:val="28"/>
        </w:rPr>
        <w:t>[ш], [щ];</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в слове геминаты и лабиализованные звуки и правильно</w:t>
      </w:r>
      <w:r w:rsidR="00BE0E57" w:rsidRPr="00DC66A4">
        <w:rPr>
          <w:rFonts w:ascii="Times New Roman" w:hAnsi="Times New Roman"/>
          <w:sz w:val="28"/>
          <w:szCs w:val="28"/>
        </w:rPr>
        <w:t xml:space="preserve"> </w:t>
      </w:r>
      <w:r w:rsidRPr="00DC66A4">
        <w:rPr>
          <w:rFonts w:ascii="Times New Roman" w:hAnsi="Times New Roman"/>
          <w:sz w:val="28"/>
          <w:szCs w:val="28"/>
        </w:rPr>
        <w:t>произносить их;</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в слове буквы, обозначающие геминаты и лабиализованные звуки;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объяснять причины расхождения количества звуков и букв в словах;</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функции букв «ь», «ъ»;</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функции букв «е», «ё», «ю», «я» в слове;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количество слогов в слове и их границы, сравнивать</w:t>
      </w:r>
      <w:r w:rsidR="00BE0E57" w:rsidRPr="00DC66A4">
        <w:rPr>
          <w:rFonts w:ascii="Times New Roman" w:hAnsi="Times New Roman"/>
          <w:sz w:val="28"/>
          <w:szCs w:val="28"/>
        </w:rPr>
        <w:t xml:space="preserve"> </w:t>
      </w:r>
      <w:r w:rsidRPr="00DC66A4">
        <w:rPr>
          <w:rFonts w:ascii="Times New Roman" w:hAnsi="Times New Roman"/>
          <w:sz w:val="28"/>
          <w:szCs w:val="28"/>
        </w:rPr>
        <w:t>и классифицировать слова по слоговому составу;</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ударный и безударные слоги в слове;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правильно называть буквы алфавита, располагать буквы и слова по алфавиту;</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знание алфавита при работе со словарями;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функцию мягкого знака «ь» как разделительного;</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устанавливать соотношение звукового и буквенного состава в словах</w:t>
      </w:r>
      <w:r w:rsidR="00BE0E57" w:rsidRPr="00DC66A4">
        <w:rPr>
          <w:rFonts w:ascii="Times New Roman" w:hAnsi="Times New Roman"/>
          <w:sz w:val="28"/>
          <w:szCs w:val="28"/>
        </w:rPr>
        <w:t xml:space="preserve"> </w:t>
      </w:r>
      <w:r w:rsidRPr="00DC66A4">
        <w:rPr>
          <w:rFonts w:ascii="Times New Roman" w:hAnsi="Times New Roman"/>
          <w:sz w:val="28"/>
          <w:szCs w:val="28"/>
        </w:rPr>
        <w:t>с йотированными гласными буквами «</w:t>
      </w:r>
      <w:r w:rsidRPr="00DC66A4">
        <w:rPr>
          <w:rFonts w:ascii="Times New Roman" w:hAnsi="Times New Roman"/>
          <w:bCs/>
          <w:sz w:val="28"/>
          <w:szCs w:val="28"/>
        </w:rPr>
        <w:t>е», «ё», «ю», «я»,</w:t>
      </w:r>
      <w:r w:rsidRPr="00DC66A4">
        <w:rPr>
          <w:rFonts w:ascii="Times New Roman" w:hAnsi="Times New Roman"/>
          <w:sz w:val="28"/>
          <w:szCs w:val="28"/>
        </w:rPr>
        <w:t xml:space="preserve"> геминатамии лабиализованными согласными;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осуществлять звуко</w:t>
      </w:r>
      <w:r w:rsidR="00BE0E57" w:rsidRPr="00DC66A4">
        <w:rPr>
          <w:rFonts w:ascii="Times New Roman" w:hAnsi="Times New Roman"/>
          <w:sz w:val="28"/>
          <w:szCs w:val="28"/>
        </w:rPr>
        <w:t xml:space="preserve"> </w:t>
      </w:r>
      <w:r w:rsidRPr="00DC66A4">
        <w:rPr>
          <w:rFonts w:ascii="Times New Roman" w:hAnsi="Times New Roman"/>
          <w:sz w:val="28"/>
          <w:szCs w:val="28"/>
        </w:rPr>
        <w:t>-буквенный разбор слова самостоятельно</w:t>
      </w:r>
      <w:r w:rsidR="00BE0E57" w:rsidRPr="00DC66A4">
        <w:rPr>
          <w:rFonts w:ascii="Times New Roman" w:hAnsi="Times New Roman"/>
          <w:sz w:val="28"/>
          <w:szCs w:val="28"/>
        </w:rPr>
        <w:t xml:space="preserve"> </w:t>
      </w:r>
      <w:r w:rsidRPr="00DC66A4">
        <w:rPr>
          <w:rFonts w:ascii="Times New Roman" w:hAnsi="Times New Roman"/>
          <w:sz w:val="28"/>
          <w:szCs w:val="28"/>
        </w:rPr>
        <w:t>по предложенному в учебнике алгоритму;</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применять изученные правила правописания: согласные буквы «кк», «кIкI», «чч» в словах, согласные буквы «хх», «сс», «лълъ», «цц», «цIцI», «чIчI» в словах, согласные буквы «ш», «щ», «хъ» в словах, буква «ё»в заимствованных</w:t>
      </w:r>
      <w:r w:rsidR="00BE0E57" w:rsidRPr="00DC66A4">
        <w:rPr>
          <w:rFonts w:ascii="Times New Roman" w:hAnsi="Times New Roman"/>
          <w:sz w:val="28"/>
          <w:szCs w:val="28"/>
        </w:rPr>
        <w:t xml:space="preserve"> </w:t>
      </w:r>
      <w:r w:rsidRPr="00DC66A4">
        <w:rPr>
          <w:rFonts w:ascii="Times New Roman" w:hAnsi="Times New Roman"/>
          <w:sz w:val="28"/>
          <w:szCs w:val="28"/>
        </w:rPr>
        <w:t>и исконно аварских словах, буква й в словах, перенос слов, прописная буква</w:t>
      </w:r>
      <w:r w:rsidR="00BE0E57" w:rsidRPr="00DC66A4">
        <w:rPr>
          <w:rFonts w:ascii="Times New Roman" w:hAnsi="Times New Roman"/>
          <w:sz w:val="28"/>
          <w:szCs w:val="28"/>
        </w:rPr>
        <w:t xml:space="preserve"> </w:t>
      </w:r>
      <w:r w:rsidRPr="00DC66A4">
        <w:rPr>
          <w:rFonts w:ascii="Times New Roman" w:hAnsi="Times New Roman"/>
          <w:sz w:val="28"/>
          <w:szCs w:val="28"/>
        </w:rPr>
        <w:t>в начале предложения, в именах собственных; гласные и согласные в изменяемых</w:t>
      </w:r>
      <w:r w:rsidR="00BE0E57" w:rsidRPr="00DC66A4">
        <w:rPr>
          <w:rFonts w:ascii="Times New Roman" w:hAnsi="Times New Roman"/>
          <w:sz w:val="28"/>
          <w:szCs w:val="28"/>
        </w:rPr>
        <w:t xml:space="preserve"> </w:t>
      </w:r>
      <w:r w:rsidR="002368E7" w:rsidRPr="00DC66A4">
        <w:rPr>
          <w:rFonts w:ascii="Times New Roman" w:hAnsi="Times New Roman"/>
          <w:sz w:val="28"/>
          <w:szCs w:val="28"/>
        </w:rPr>
        <w:t>при письме</w:t>
      </w:r>
      <w:r w:rsidRPr="00DC66A4">
        <w:rPr>
          <w:rFonts w:ascii="Times New Roman" w:hAnsi="Times New Roman"/>
          <w:sz w:val="28"/>
          <w:szCs w:val="28"/>
        </w:rPr>
        <w:t xml:space="preserve"> словах; русские заимствования;</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имена существительные, понимать их значение и употребление</w:t>
      </w:r>
      <w:r w:rsidR="00BE0E57" w:rsidRPr="00DC66A4">
        <w:rPr>
          <w:rFonts w:ascii="Times New Roman" w:hAnsi="Times New Roman"/>
          <w:sz w:val="28"/>
          <w:szCs w:val="28"/>
        </w:rPr>
        <w:t xml:space="preserve"> </w:t>
      </w:r>
      <w:r w:rsidRPr="00DC66A4">
        <w:rPr>
          <w:rFonts w:ascii="Times New Roman" w:hAnsi="Times New Roman"/>
          <w:sz w:val="28"/>
          <w:szCs w:val="28"/>
        </w:rPr>
        <w:t>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имена прилагательные, понимать их значение и употребление</w:t>
      </w:r>
      <w:r w:rsidR="00BE0E57" w:rsidRPr="00DC66A4">
        <w:rPr>
          <w:rFonts w:ascii="Times New Roman" w:hAnsi="Times New Roman"/>
          <w:sz w:val="28"/>
          <w:szCs w:val="28"/>
        </w:rPr>
        <w:t xml:space="preserve"> </w:t>
      </w:r>
      <w:r w:rsidRPr="00DC66A4">
        <w:rPr>
          <w:rFonts w:ascii="Times New Roman" w:hAnsi="Times New Roman"/>
          <w:sz w:val="28"/>
          <w:szCs w:val="28"/>
        </w:rPr>
        <w:t>в речи, опознавать форму числа имён прилагательных, роль в предложении;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глаголы, понимать их значение и употребление в речи, опознавать форму числа глаголов, роль в предложении;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однозначные и многозначные слова (простые случаи);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наблюдать над словами, употреблёнными в прямом и переносном значении;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представление о словах близких и противоположных по значению.</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11.5. Предметные результаты изучения родного (аварского) языка. К концу обучения в 3 классе обучающийся научится: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тему и главную мысль текста, подбирать к тексту заголовок</w:t>
      </w:r>
      <w:r w:rsidR="00BE0E57" w:rsidRPr="00DC66A4">
        <w:rPr>
          <w:rFonts w:ascii="Times New Roman" w:hAnsi="Times New Roman"/>
          <w:sz w:val="28"/>
          <w:szCs w:val="28"/>
        </w:rPr>
        <w:t xml:space="preserve"> </w:t>
      </w:r>
      <w:r w:rsidRPr="00DC66A4">
        <w:rPr>
          <w:rFonts w:ascii="Times New Roman" w:hAnsi="Times New Roman"/>
          <w:sz w:val="28"/>
          <w:szCs w:val="28"/>
        </w:rPr>
        <w:t>по его теме или главной мысли, находить части текста, определять</w:t>
      </w:r>
      <w:r w:rsidR="00BE0E57" w:rsidRPr="00DC66A4">
        <w:rPr>
          <w:rFonts w:ascii="Times New Roman" w:hAnsi="Times New Roman"/>
          <w:sz w:val="28"/>
          <w:szCs w:val="28"/>
        </w:rPr>
        <w:t xml:space="preserve"> </w:t>
      </w:r>
      <w:r w:rsidRPr="00DC66A4">
        <w:rPr>
          <w:rFonts w:ascii="Times New Roman" w:hAnsi="Times New Roman"/>
          <w:sz w:val="28"/>
          <w:szCs w:val="28"/>
        </w:rPr>
        <w:t>их последовательность, озаглавливать части текста;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восстанавливать последовательность частей или последовательность предложений в тексте повествовательного характера;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в монологическом высказывании разные типы речи: описание, рассуждение, повествование;</w:t>
      </w:r>
    </w:p>
    <w:p w:rsidR="007D3F96" w:rsidRPr="00DC66A4" w:rsidRDefault="005D7C98"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w:t>
      </w:r>
      <w:r w:rsidR="007D3F96" w:rsidRPr="00DC66A4">
        <w:rPr>
          <w:rFonts w:ascii="Times New Roman" w:hAnsi="Times New Roman"/>
          <w:sz w:val="28"/>
          <w:szCs w:val="28"/>
        </w:rPr>
        <w:t xml:space="preserve"> в художественном тексте языковые средства, создающие</w:t>
      </w:r>
      <w:r w:rsidR="00BE0E57" w:rsidRPr="00DC66A4">
        <w:rPr>
          <w:rFonts w:ascii="Times New Roman" w:hAnsi="Times New Roman"/>
          <w:sz w:val="28"/>
          <w:szCs w:val="28"/>
        </w:rPr>
        <w:t xml:space="preserve"> </w:t>
      </w:r>
      <w:r w:rsidR="007D3F96" w:rsidRPr="00DC66A4">
        <w:rPr>
          <w:rFonts w:ascii="Times New Roman" w:hAnsi="Times New Roman"/>
          <w:sz w:val="28"/>
          <w:szCs w:val="28"/>
        </w:rPr>
        <w:t>его выразительность;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предложение и словосочетание;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выделять предложения из потока устной и письменной речи, оформлять</w:t>
      </w:r>
      <w:r w:rsidR="00BE0E57" w:rsidRPr="00DC66A4">
        <w:rPr>
          <w:rFonts w:ascii="Times New Roman" w:hAnsi="Times New Roman"/>
          <w:sz w:val="28"/>
          <w:szCs w:val="28"/>
        </w:rPr>
        <w:t xml:space="preserve"> </w:t>
      </w:r>
      <w:r w:rsidRPr="00DC66A4">
        <w:rPr>
          <w:rFonts w:ascii="Times New Roman" w:hAnsi="Times New Roman"/>
          <w:sz w:val="28"/>
          <w:szCs w:val="28"/>
        </w:rPr>
        <w:t>их границы;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w:t>
      </w:r>
      <w:r w:rsidR="00BE0E57" w:rsidRPr="00DC66A4">
        <w:rPr>
          <w:rFonts w:ascii="Times New Roman" w:hAnsi="Times New Roman"/>
          <w:sz w:val="28"/>
          <w:szCs w:val="28"/>
        </w:rPr>
        <w:t xml:space="preserve"> </w:t>
      </w:r>
      <w:r w:rsidRPr="00DC66A4">
        <w:rPr>
          <w:rFonts w:ascii="Times New Roman" w:hAnsi="Times New Roman"/>
          <w:sz w:val="28"/>
          <w:szCs w:val="28"/>
        </w:rPr>
        <w:t>такие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понятия «члены предложения» и «части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главные (подлежащее, сказуемое и прямое дополнение)и второстепенные члены предложения (без деления на виды);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 помощи вопросов связь между словами в предложении; отражать её в схеме;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соотносить предложения со схемами, выбирать предложение, соответствующее схеме;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отличать основу предложения от словосочетания; выделять в предложении словосочетания;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разбирать предложение по членам предложения: находить грамматическую основу (подлежащее, сказуемое и прямое дополнение), ставить вопросы</w:t>
      </w:r>
      <w:r w:rsidR="00BE0E57" w:rsidRPr="00DC66A4">
        <w:rPr>
          <w:rFonts w:ascii="Times New Roman" w:hAnsi="Times New Roman"/>
          <w:sz w:val="28"/>
          <w:szCs w:val="28"/>
        </w:rPr>
        <w:t xml:space="preserve"> </w:t>
      </w:r>
      <w:r w:rsidRPr="00DC66A4">
        <w:rPr>
          <w:rFonts w:ascii="Times New Roman" w:hAnsi="Times New Roman"/>
          <w:sz w:val="28"/>
          <w:szCs w:val="28"/>
        </w:rPr>
        <w:t>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наблюдать над употреблением синонимов и антонимов в речи, подбирать синонимы и антонимы к словам разных частей речи, уточнять их значение;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распознавать слова, употребл</w:t>
      </w:r>
      <w:r w:rsidR="00E734D2" w:rsidRPr="00DC66A4">
        <w:rPr>
          <w:rFonts w:ascii="Times New Roman" w:hAnsi="Times New Roman"/>
          <w:sz w:val="28"/>
          <w:szCs w:val="28"/>
        </w:rPr>
        <w:t>яемые</w:t>
      </w:r>
      <w:r w:rsidRPr="00DC66A4">
        <w:rPr>
          <w:rFonts w:ascii="Times New Roman" w:hAnsi="Times New Roman"/>
          <w:sz w:val="28"/>
          <w:szCs w:val="28"/>
        </w:rPr>
        <w:t xml:space="preserve"> в прямом и переносном значении (простые случаи);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пользоваться словарями при решении языковых и речевых задач;</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осознавать значение понятия «родственные слова», соотносить его с понятием «однокоренные слова»;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однокоренные слова и различные формы одного и того же слова;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корень в однокоренных словах с чередованием согласных и гласных в корне;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в словах с однозначно выделяемыми морфемами окончание, основу (простые случаи), корень, суффикс;</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выделять нулевое окончание;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подбирать слова с заданной морфемой;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образовывать слова с помощью суффикса, осознавать значение новых слов;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части речи на основе усвоенных признаков (в объёме программы);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имена существительные; находить начальную форму</w:t>
      </w:r>
      <w:r w:rsidR="001132D7" w:rsidRPr="00DC66A4">
        <w:rPr>
          <w:rFonts w:ascii="Times New Roman" w:hAnsi="Times New Roman"/>
          <w:sz w:val="28"/>
          <w:szCs w:val="28"/>
        </w:rPr>
        <w:t xml:space="preserve"> </w:t>
      </w:r>
      <w:r w:rsidRPr="00DC66A4">
        <w:rPr>
          <w:rFonts w:ascii="Times New Roman" w:hAnsi="Times New Roman"/>
          <w:sz w:val="28"/>
          <w:szCs w:val="28"/>
        </w:rPr>
        <w:t>имени существительного; определять грамматические признаки (класс, число, падеж); изменять имена существительные по числам и падежам;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имена существительные, имеющие форму одного числа;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имена прилагательные; определять зависимость</w:t>
      </w:r>
      <w:r w:rsidR="001132D7" w:rsidRPr="00DC66A4">
        <w:rPr>
          <w:rFonts w:ascii="Times New Roman" w:hAnsi="Times New Roman"/>
          <w:sz w:val="28"/>
          <w:szCs w:val="28"/>
        </w:rPr>
        <w:t xml:space="preserve"> </w:t>
      </w:r>
      <w:r w:rsidRPr="00DC66A4">
        <w:rPr>
          <w:rFonts w:ascii="Times New Roman" w:hAnsi="Times New Roman"/>
          <w:sz w:val="28"/>
          <w:szCs w:val="28"/>
        </w:rPr>
        <w:t>имени прилагательного от формы имени существительного; изменять</w:t>
      </w:r>
      <w:r w:rsidR="001132D7" w:rsidRPr="00DC66A4">
        <w:rPr>
          <w:rFonts w:ascii="Times New Roman" w:hAnsi="Times New Roman"/>
          <w:sz w:val="28"/>
          <w:szCs w:val="28"/>
        </w:rPr>
        <w:t xml:space="preserve"> </w:t>
      </w:r>
      <w:r w:rsidRPr="00DC66A4">
        <w:rPr>
          <w:rFonts w:ascii="Times New Roman" w:hAnsi="Times New Roman"/>
          <w:sz w:val="28"/>
          <w:szCs w:val="28"/>
        </w:rPr>
        <w:t>имена прилагательные по числам, классам (в единственном числе);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распознавать глаголы: определять грамматические признаки глагола, форму времени, число, класс (у глаголов с </w:t>
      </w:r>
      <w:r w:rsidR="0068374A" w:rsidRPr="00DC66A4">
        <w:rPr>
          <w:rFonts w:ascii="Times New Roman" w:hAnsi="Times New Roman"/>
          <w:sz w:val="28"/>
          <w:szCs w:val="28"/>
        </w:rPr>
        <w:t>указанными</w:t>
      </w:r>
      <w:r w:rsidRPr="00DC66A4">
        <w:rPr>
          <w:rFonts w:ascii="Times New Roman" w:hAnsi="Times New Roman"/>
          <w:sz w:val="28"/>
          <w:szCs w:val="28"/>
        </w:rPr>
        <w:t xml:space="preserve"> показателями);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имена числительные (общее представление); распознавать количественные и порядковые имена числительные;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rsidR="007D3F96" w:rsidRPr="00DC66A4" w:rsidRDefault="007D3F96"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применять ранее изученные правила правописания, а также: гласные</w:t>
      </w:r>
      <w:r w:rsidR="001132D7" w:rsidRPr="00DC66A4">
        <w:rPr>
          <w:rFonts w:ascii="Times New Roman" w:hAnsi="Times New Roman"/>
          <w:sz w:val="28"/>
          <w:szCs w:val="28"/>
        </w:rPr>
        <w:t xml:space="preserve"> </w:t>
      </w:r>
      <w:r w:rsidRPr="00DC66A4">
        <w:rPr>
          <w:rFonts w:ascii="Times New Roman" w:hAnsi="Times New Roman"/>
          <w:sz w:val="28"/>
          <w:szCs w:val="28"/>
        </w:rPr>
        <w:t xml:space="preserve">и согласные в изменяемых </w:t>
      </w:r>
      <w:r w:rsidR="002368E7" w:rsidRPr="00DC66A4">
        <w:rPr>
          <w:rFonts w:ascii="Times New Roman" w:hAnsi="Times New Roman"/>
          <w:sz w:val="28"/>
          <w:szCs w:val="28"/>
        </w:rPr>
        <w:t>при письме</w:t>
      </w:r>
      <w:r w:rsidRPr="00DC66A4">
        <w:rPr>
          <w:rFonts w:ascii="Times New Roman" w:hAnsi="Times New Roman"/>
          <w:sz w:val="28"/>
          <w:szCs w:val="28"/>
        </w:rPr>
        <w:t xml:space="preserve"> словах; суффиксы </w:t>
      </w:r>
      <w:r w:rsidR="00521752" w:rsidRPr="00DC66A4">
        <w:rPr>
          <w:rFonts w:ascii="Times New Roman" w:hAnsi="Times New Roman"/>
          <w:sz w:val="28"/>
          <w:szCs w:val="28"/>
        </w:rPr>
        <w:t>«</w:t>
      </w:r>
      <w:r w:rsidRPr="00DC66A4">
        <w:rPr>
          <w:rFonts w:ascii="Times New Roman" w:hAnsi="Times New Roman"/>
          <w:sz w:val="28"/>
          <w:szCs w:val="28"/>
        </w:rPr>
        <w:t>-хъан</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-лъи</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-ро</w:t>
      </w:r>
      <w:r w:rsidR="00521752" w:rsidRPr="00DC66A4">
        <w:rPr>
          <w:rFonts w:ascii="Times New Roman" w:hAnsi="Times New Roman"/>
          <w:sz w:val="28"/>
          <w:szCs w:val="28"/>
        </w:rPr>
        <w:t>»</w:t>
      </w:r>
      <w:r w:rsidRPr="00DC66A4">
        <w:rPr>
          <w:rFonts w:ascii="Times New Roman" w:hAnsi="Times New Roman"/>
          <w:sz w:val="28"/>
          <w:szCs w:val="28"/>
        </w:rPr>
        <w:t>,</w:t>
      </w:r>
      <w:r w:rsidR="00521752" w:rsidRPr="00DC66A4">
        <w:rPr>
          <w:rFonts w:ascii="Times New Roman" w:hAnsi="Times New Roman"/>
          <w:sz w:val="28"/>
          <w:szCs w:val="28"/>
        </w:rPr>
        <w:t>«-</w:t>
      </w:r>
      <w:r w:rsidRPr="00DC66A4">
        <w:rPr>
          <w:rFonts w:ascii="Times New Roman" w:hAnsi="Times New Roman"/>
          <w:sz w:val="28"/>
          <w:szCs w:val="28"/>
        </w:rPr>
        <w:t>н</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-ел</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-ко</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-кIо</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-гьан</w:t>
      </w:r>
      <w:r w:rsidR="00521752" w:rsidRPr="00DC66A4">
        <w:rPr>
          <w:rFonts w:ascii="Times New Roman" w:hAnsi="Times New Roman"/>
          <w:sz w:val="28"/>
          <w:szCs w:val="28"/>
        </w:rPr>
        <w:t>»</w:t>
      </w:r>
      <w:r w:rsidRPr="00DC66A4">
        <w:rPr>
          <w:rFonts w:ascii="Times New Roman" w:hAnsi="Times New Roman"/>
          <w:sz w:val="28"/>
          <w:szCs w:val="28"/>
        </w:rPr>
        <w:t>; падежные окончания имён существительных; окончания имён прилагательных; раздельное написание составных глаголов; окончания</w:t>
      </w:r>
      <w:r w:rsidR="001132D7" w:rsidRPr="00DC66A4">
        <w:rPr>
          <w:rFonts w:ascii="Times New Roman" w:hAnsi="Times New Roman"/>
          <w:sz w:val="28"/>
          <w:szCs w:val="28"/>
        </w:rPr>
        <w:t xml:space="preserve"> </w:t>
      </w:r>
      <w:r w:rsidRPr="00DC66A4">
        <w:rPr>
          <w:rFonts w:ascii="Times New Roman" w:hAnsi="Times New Roman"/>
          <w:sz w:val="28"/>
          <w:szCs w:val="28"/>
        </w:rPr>
        <w:t xml:space="preserve">глаголов; </w:t>
      </w:r>
      <w:r w:rsidRPr="00DC66A4">
        <w:rPr>
          <w:rFonts w:ascii="Times New Roman" w:hAnsi="Times New Roman"/>
          <w:sz w:val="28"/>
          <w:szCs w:val="28"/>
        </w:rPr>
        <w:lastRenderedPageBreak/>
        <w:t>сложные слова; знаки препинания в конце предложения: точка, вопросительный и восклицательный знаки.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11.6. Предметные результаты изучения родного (аварского) языка. К концу обучения в 4 классе обучающийся научится: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составлять тексты повествовательного и описательного характера на основе разных источников (по наблюдению, по сюжетному рисунку, по заданным теме</w:t>
      </w:r>
      <w:r w:rsidR="001132D7" w:rsidRPr="00DC66A4">
        <w:rPr>
          <w:rFonts w:ascii="Times New Roman" w:hAnsi="Times New Roman"/>
          <w:sz w:val="28"/>
          <w:szCs w:val="28"/>
        </w:rPr>
        <w:t xml:space="preserve"> </w:t>
      </w:r>
      <w:r w:rsidRPr="00DC66A4">
        <w:rPr>
          <w:rFonts w:ascii="Times New Roman" w:hAnsi="Times New Roman"/>
          <w:sz w:val="28"/>
          <w:szCs w:val="28"/>
        </w:rPr>
        <w:t xml:space="preserve">и плану, </w:t>
      </w:r>
      <w:r w:rsidR="00B22011" w:rsidRPr="00DC66A4">
        <w:rPr>
          <w:rFonts w:ascii="Times New Roman" w:hAnsi="Times New Roman"/>
          <w:sz w:val="28"/>
          <w:szCs w:val="28"/>
        </w:rPr>
        <w:t>ключевым словам</w:t>
      </w:r>
      <w:r w:rsidRPr="00DC66A4">
        <w:rPr>
          <w:rFonts w:ascii="Times New Roman" w:hAnsi="Times New Roman"/>
          <w:sz w:val="28"/>
          <w:szCs w:val="28"/>
        </w:rPr>
        <w:t>, на свободную тему);</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предложение, словосочетание и слово, объяснять их сходство</w:t>
      </w:r>
      <w:r w:rsidR="001132D7" w:rsidRPr="00DC66A4">
        <w:rPr>
          <w:rFonts w:ascii="Times New Roman" w:hAnsi="Times New Roman"/>
          <w:sz w:val="28"/>
          <w:szCs w:val="28"/>
        </w:rPr>
        <w:t xml:space="preserve"> </w:t>
      </w:r>
      <w:r w:rsidRPr="00DC66A4">
        <w:rPr>
          <w:rFonts w:ascii="Times New Roman" w:hAnsi="Times New Roman"/>
          <w:sz w:val="28"/>
          <w:szCs w:val="28"/>
        </w:rPr>
        <w:t>и различие;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классифицировать предложения по цели высказывания и по интонации;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обосновывать использование знаков препинания в конце предложений;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обращение в предложении, составлять предложения с обращением;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 помощи смысловых вопросов связь между словами</w:t>
      </w:r>
      <w:r w:rsidR="001132D7" w:rsidRPr="00DC66A4">
        <w:rPr>
          <w:rFonts w:ascii="Times New Roman" w:hAnsi="Times New Roman"/>
          <w:sz w:val="28"/>
          <w:szCs w:val="28"/>
        </w:rPr>
        <w:t xml:space="preserve"> </w:t>
      </w:r>
      <w:r w:rsidRPr="00DC66A4">
        <w:rPr>
          <w:rFonts w:ascii="Times New Roman" w:hAnsi="Times New Roman"/>
          <w:sz w:val="28"/>
          <w:szCs w:val="28"/>
        </w:rPr>
        <w:t>в предложении;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выделять главные члены предложения и объяснять способы нахождения главных членов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разбирать предложение по членам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предложения с однородными членами, находить их в тексте;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каким членом предложения являются однородные члены;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соблюдать интонацию перечисления в предложениях с однородными членами;</w:t>
      </w:r>
    </w:p>
    <w:p w:rsidR="0068374A" w:rsidRPr="00DC66A4" w:rsidRDefault="0068374A" w:rsidP="0068374A">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составлять предложения с однородными членами без союзов и с союзами</w:t>
      </w:r>
      <w:r w:rsidR="001132D7" w:rsidRPr="00DC66A4">
        <w:rPr>
          <w:rFonts w:ascii="Times New Roman" w:hAnsi="Times New Roman"/>
          <w:sz w:val="28"/>
          <w:szCs w:val="28"/>
        </w:rPr>
        <w:t xml:space="preserve"> </w:t>
      </w:r>
      <w:r w:rsidRPr="00DC66A4">
        <w:rPr>
          <w:rFonts w:ascii="Times New Roman" w:hAnsi="Times New Roman"/>
          <w:sz w:val="28"/>
          <w:szCs w:val="28"/>
        </w:rPr>
        <w:t>«ги (и)», «ва (и)», «амма (но)»;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объяснять выбор нужного союза в предложении с однородными членами;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простые и сложные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простое предложение с однородными членами и сложное предложение;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выделять в сложном предложении его основы;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принадлежность слова к определенной части речи по комплексу освоенных признаков, классифицировать слова по частям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распознавать части речи на основе усвоенных признаков (в объёме программы);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пользоваться словами разных частей речи и их формами в собственных речевых высказываниях;</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роль и значение слов частей речи в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грамматические признаки имён существительных</w:t>
      </w:r>
      <w:r w:rsidR="00A670D7" w:rsidRPr="00DC66A4">
        <w:rPr>
          <w:rFonts w:ascii="Times New Roman" w:hAnsi="Times New Roman"/>
          <w:sz w:val="28"/>
          <w:szCs w:val="28"/>
        </w:rPr>
        <w:t xml:space="preserve"> – </w:t>
      </w:r>
      <w:r w:rsidRPr="00DC66A4">
        <w:rPr>
          <w:rFonts w:ascii="Times New Roman" w:hAnsi="Times New Roman"/>
          <w:sz w:val="28"/>
          <w:szCs w:val="28"/>
        </w:rPr>
        <w:t>класс, склонение, число, падеж;</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наблюдать за употреблением местных падежей в устной и письменной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грамматические признаки имён прилагательных</w:t>
      </w:r>
      <w:r w:rsidR="00A670D7" w:rsidRPr="00DC66A4">
        <w:rPr>
          <w:rFonts w:ascii="Times New Roman" w:hAnsi="Times New Roman"/>
          <w:sz w:val="28"/>
          <w:szCs w:val="28"/>
        </w:rPr>
        <w:t xml:space="preserve"> – </w:t>
      </w:r>
      <w:r w:rsidRPr="00DC66A4">
        <w:rPr>
          <w:rFonts w:ascii="Times New Roman" w:hAnsi="Times New Roman"/>
          <w:sz w:val="28"/>
          <w:szCs w:val="28"/>
        </w:rPr>
        <w:t>класс(у прилагательных с классным показателем), число, падеж (у субстанти</w:t>
      </w:r>
      <w:r w:rsidR="00621D50" w:rsidRPr="00DC66A4">
        <w:rPr>
          <w:rFonts w:ascii="Times New Roman" w:hAnsi="Times New Roman"/>
          <w:sz w:val="28"/>
          <w:szCs w:val="28"/>
        </w:rPr>
        <w:t>ви</w:t>
      </w:r>
      <w:r w:rsidRPr="00DC66A4">
        <w:rPr>
          <w:rFonts w:ascii="Times New Roman" w:hAnsi="Times New Roman"/>
          <w:sz w:val="28"/>
          <w:szCs w:val="28"/>
        </w:rPr>
        <w:t>рованных прилагательных);</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личные местоимения, понимать их значение и употребление в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личные местоимения для устранения неоправданных повторов; правильно употреблять в речи формы личных местоимений;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глагол среди других частей речи, определять грамматические признаки глаголов</w:t>
      </w:r>
      <w:r w:rsidR="00A670D7" w:rsidRPr="00DC66A4">
        <w:rPr>
          <w:rFonts w:ascii="Times New Roman" w:hAnsi="Times New Roman"/>
          <w:sz w:val="28"/>
          <w:szCs w:val="28"/>
        </w:rPr>
        <w:t xml:space="preserve"> – </w:t>
      </w:r>
      <w:r w:rsidRPr="00DC66A4">
        <w:rPr>
          <w:rFonts w:ascii="Times New Roman" w:hAnsi="Times New Roman"/>
          <w:sz w:val="28"/>
          <w:szCs w:val="28"/>
        </w:rPr>
        <w:t>время, число, класс (у глаголов с классными показателями);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соотносить начальную форму (масдар) и временные формы глаголов;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временные формы глаголов;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осознанно употреблять глаголы в настоящем, прошедшем, общем и будущем временах, изменяя глаголы по временам и числам;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применять ранее изученные правила правописания: падежные окончания имён существительных, местоимения «</w:t>
      </w:r>
      <w:r w:rsidRPr="00DC66A4">
        <w:rPr>
          <w:rFonts w:ascii="Times New Roman" w:hAnsi="Times New Roman"/>
          <w:bCs/>
          <w:sz w:val="28"/>
          <w:szCs w:val="28"/>
        </w:rPr>
        <w:t>ниж» («мы») и «нилъ» («мы»),</w:t>
      </w:r>
      <w:r w:rsidRPr="00DC66A4">
        <w:rPr>
          <w:rFonts w:ascii="Times New Roman" w:hAnsi="Times New Roman"/>
          <w:sz w:val="28"/>
          <w:szCs w:val="28"/>
        </w:rPr>
        <w:t xml:space="preserve">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w:t>
      </w:r>
      <w:r w:rsidR="00DC02A7" w:rsidRPr="00DC66A4">
        <w:rPr>
          <w:rFonts w:ascii="Times New Roman" w:hAnsi="Times New Roman"/>
          <w:sz w:val="28"/>
          <w:szCs w:val="28"/>
        </w:rPr>
        <w:t xml:space="preserve"> </w:t>
      </w:r>
      <w:r w:rsidRPr="00DC66A4">
        <w:rPr>
          <w:rFonts w:ascii="Times New Roman" w:hAnsi="Times New Roman"/>
          <w:sz w:val="28"/>
          <w:szCs w:val="28"/>
        </w:rPr>
        <w:t>и восклицательный знаки; знаки препинания (запятая) в предложениях</w:t>
      </w:r>
      <w:r w:rsidR="001132D7" w:rsidRPr="00DC66A4">
        <w:rPr>
          <w:rFonts w:ascii="Times New Roman" w:hAnsi="Times New Roman"/>
          <w:sz w:val="28"/>
          <w:szCs w:val="28"/>
        </w:rPr>
        <w:t xml:space="preserve"> </w:t>
      </w:r>
      <w:r w:rsidRPr="00DC66A4">
        <w:rPr>
          <w:rFonts w:ascii="Times New Roman" w:hAnsi="Times New Roman"/>
          <w:sz w:val="28"/>
          <w:szCs w:val="28"/>
        </w:rPr>
        <w:t>с однородными членами, запятая между частями сложного предложения.</w:t>
      </w:r>
    </w:p>
    <w:p w:rsidR="003626F3" w:rsidRPr="00DC66A4" w:rsidRDefault="002F52B4" w:rsidP="003626F3">
      <w:pPr>
        <w:pStyle w:val="10"/>
        <w:pBdr>
          <w:bottom w:val="none" w:sz="0" w:space="0" w:color="auto"/>
        </w:pBdr>
        <w:spacing w:before="0" w:line="360" w:lineRule="auto"/>
        <w:ind w:firstLine="708"/>
        <w:jc w:val="both"/>
        <w:rPr>
          <w:rFonts w:eastAsia="Calibri"/>
          <w:b w:val="0"/>
          <w:szCs w:val="28"/>
        </w:rPr>
      </w:pPr>
      <w:r w:rsidRPr="00DC66A4">
        <w:rPr>
          <w:rFonts w:eastAsia="Calibri"/>
          <w:b w:val="0"/>
          <w:szCs w:val="28"/>
        </w:rPr>
        <w:t>3</w:t>
      </w:r>
      <w:r w:rsidR="00F826B9" w:rsidRPr="00DC66A4">
        <w:rPr>
          <w:rFonts w:eastAsia="Calibri"/>
          <w:b w:val="0"/>
          <w:szCs w:val="28"/>
        </w:rPr>
        <w:t>6</w:t>
      </w:r>
      <w:r w:rsidRPr="00DC66A4">
        <w:rPr>
          <w:rFonts w:eastAsia="Calibri"/>
          <w:b w:val="0"/>
          <w:szCs w:val="28"/>
        </w:rPr>
        <w:t xml:space="preserve">. </w:t>
      </w:r>
      <w:r w:rsidR="003626F3" w:rsidRPr="00DC66A4">
        <w:rPr>
          <w:rFonts w:eastAsia="Calibri"/>
          <w:b w:val="0"/>
          <w:szCs w:val="28"/>
        </w:rPr>
        <w:t>Федеральная рабочая программа по учебному предмету «Родной (даргинский) язык».</w:t>
      </w:r>
    </w:p>
    <w:p w:rsidR="003626F3" w:rsidRPr="00DC66A4" w:rsidRDefault="002F52B4"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w:t>
      </w:r>
      <w:r w:rsidR="00F826B9" w:rsidRPr="00DC66A4">
        <w:rPr>
          <w:rFonts w:ascii="Times New Roman" w:hAnsi="Times New Roman"/>
          <w:sz w:val="28"/>
          <w:szCs w:val="28"/>
        </w:rPr>
        <w:t>6</w:t>
      </w:r>
      <w:r w:rsidRPr="00DC66A4">
        <w:rPr>
          <w:rFonts w:ascii="Times New Roman" w:hAnsi="Times New Roman"/>
          <w:sz w:val="28"/>
          <w:szCs w:val="28"/>
        </w:rPr>
        <w:t>.</w:t>
      </w:r>
      <w:r w:rsidR="003626F3" w:rsidRPr="00DC66A4">
        <w:rPr>
          <w:rFonts w:ascii="Times New Roman" w:hAnsi="Times New Roman"/>
          <w:sz w:val="28"/>
          <w:szCs w:val="28"/>
        </w:rPr>
        <w:t>1. Федеральная рабочая программа по учебному предмету «Родной (даргинский) язык» (предметная область «Родной язык и литературное чтение</w:t>
      </w:r>
      <w:r w:rsidR="001132D7" w:rsidRPr="00DC66A4">
        <w:rPr>
          <w:rFonts w:ascii="Times New Roman" w:hAnsi="Times New Roman"/>
          <w:sz w:val="28"/>
          <w:szCs w:val="28"/>
        </w:rPr>
        <w:t xml:space="preserve"> </w:t>
      </w:r>
      <w:r w:rsidR="003626F3" w:rsidRPr="00DC66A4">
        <w:rPr>
          <w:rFonts w:ascii="Times New Roman" w:hAnsi="Times New Roman"/>
          <w:sz w:val="28"/>
          <w:szCs w:val="28"/>
        </w:rPr>
        <w:t xml:space="preserve">на родном языке») (далее соответственно – программа по родному (даргинскому) языку, родной (даргинский) язык, даргинский язык) разработана </w:t>
      </w:r>
      <w:r w:rsidR="003626F3" w:rsidRPr="00DC66A4">
        <w:rPr>
          <w:rFonts w:ascii="Times New Roman" w:eastAsia="Times New Roman" w:hAnsi="Times New Roman"/>
          <w:sz w:val="28"/>
          <w:szCs w:val="28"/>
        </w:rPr>
        <w:t xml:space="preserve">для обучающихся, владеющих и </w:t>
      </w:r>
      <w:r w:rsidR="00D46B92" w:rsidRPr="00DC66A4">
        <w:rPr>
          <w:rFonts w:ascii="Times New Roman" w:eastAsia="Times New Roman" w:hAnsi="Times New Roman"/>
          <w:sz w:val="28"/>
          <w:szCs w:val="28"/>
        </w:rPr>
        <w:t xml:space="preserve">(или) </w:t>
      </w:r>
      <w:r w:rsidR="003626F3" w:rsidRPr="00DC66A4">
        <w:rPr>
          <w:rFonts w:ascii="Times New Roman" w:eastAsia="Times New Roman" w:hAnsi="Times New Roman"/>
          <w:sz w:val="28"/>
          <w:szCs w:val="28"/>
        </w:rPr>
        <w:t>слабо владеющих родным (даргинским) языком</w:t>
      </w:r>
      <w:r w:rsidR="003626F3" w:rsidRPr="00DC66A4">
        <w:rPr>
          <w:rFonts w:ascii="Times New Roman" w:hAnsi="Times New Roman"/>
          <w:sz w:val="28"/>
          <w:szCs w:val="28"/>
        </w:rPr>
        <w:t xml:space="preserve">, и включает пояснительную записку, </w:t>
      </w:r>
      <w:r w:rsidR="003626F3" w:rsidRPr="00DC66A4">
        <w:rPr>
          <w:rFonts w:ascii="Times New Roman" w:hAnsi="Times New Roman"/>
          <w:sz w:val="28"/>
          <w:szCs w:val="28"/>
        </w:rPr>
        <w:lastRenderedPageBreak/>
        <w:t>содержание обучения, планируемые результаты освоения программы по родному (даргинскому) языку.</w:t>
      </w:r>
    </w:p>
    <w:p w:rsidR="003626F3" w:rsidRPr="00DC66A4" w:rsidRDefault="002F52B4"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w:t>
      </w:r>
      <w:r w:rsidR="00F826B9" w:rsidRPr="00DC66A4">
        <w:rPr>
          <w:rFonts w:ascii="Times New Roman" w:hAnsi="Times New Roman"/>
          <w:sz w:val="28"/>
          <w:szCs w:val="28"/>
        </w:rPr>
        <w:t>6</w:t>
      </w:r>
      <w:r w:rsidRPr="00DC66A4">
        <w:rPr>
          <w:rFonts w:ascii="Times New Roman" w:hAnsi="Times New Roman"/>
          <w:sz w:val="28"/>
          <w:szCs w:val="28"/>
        </w:rPr>
        <w:t>.</w:t>
      </w:r>
      <w:r w:rsidR="003626F3" w:rsidRPr="00DC66A4">
        <w:rPr>
          <w:rFonts w:ascii="Times New Roman" w:hAnsi="Times New Roman"/>
          <w:sz w:val="28"/>
          <w:szCs w:val="28"/>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3. Содержание обучения раскрывает содержательные линии,</w:t>
      </w:r>
      <w:r w:rsidR="001132D7" w:rsidRPr="00DC66A4">
        <w:rPr>
          <w:rFonts w:ascii="Times New Roman" w:hAnsi="Times New Roman"/>
          <w:sz w:val="28"/>
          <w:szCs w:val="28"/>
        </w:rPr>
        <w:t xml:space="preserve"> </w:t>
      </w:r>
      <w:r w:rsidR="003626F3" w:rsidRPr="00DC66A4">
        <w:rPr>
          <w:rFonts w:ascii="Times New Roman" w:hAnsi="Times New Roman"/>
          <w:sz w:val="28"/>
          <w:szCs w:val="28"/>
        </w:rPr>
        <w:t>которые предлагаются для обязательного изучения в каждом классе на уровне начального общего образования.</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4. Планируемые результаты освоения программы по родному (даргинскому) языку включают личностные, метапредметные результаты</w:t>
      </w:r>
      <w:r w:rsidR="001132D7" w:rsidRPr="00DC66A4">
        <w:rPr>
          <w:rFonts w:ascii="Times New Roman" w:hAnsi="Times New Roman"/>
          <w:sz w:val="28"/>
          <w:szCs w:val="28"/>
        </w:rPr>
        <w:t xml:space="preserve"> </w:t>
      </w:r>
      <w:r w:rsidR="003626F3" w:rsidRPr="00DC66A4">
        <w:rPr>
          <w:rFonts w:ascii="Times New Roman" w:hAnsi="Times New Roman"/>
          <w:sz w:val="28"/>
          <w:szCs w:val="28"/>
        </w:rPr>
        <w:t>за весь период обучения на уровне начального общего образования,</w:t>
      </w:r>
      <w:r w:rsidR="001132D7" w:rsidRPr="00DC66A4">
        <w:rPr>
          <w:rFonts w:ascii="Times New Roman" w:hAnsi="Times New Roman"/>
          <w:sz w:val="28"/>
          <w:szCs w:val="28"/>
        </w:rPr>
        <w:t xml:space="preserve"> </w:t>
      </w:r>
      <w:r w:rsidR="003626F3" w:rsidRPr="00DC66A4">
        <w:rPr>
          <w:rFonts w:ascii="Times New Roman" w:hAnsi="Times New Roman"/>
          <w:sz w:val="28"/>
          <w:szCs w:val="28"/>
        </w:rPr>
        <w:t>а также предметные достижения обучающегося за каждый год обучения.</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5. Пояснительная записка.</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5.1. Программа по родному (даргинскому) языку разработана с целью оказания методической помощи учителю в создании рабочей программы</w:t>
      </w:r>
      <w:r w:rsidR="001132D7" w:rsidRPr="00DC66A4">
        <w:rPr>
          <w:rFonts w:ascii="Times New Roman" w:hAnsi="Times New Roman"/>
          <w:sz w:val="28"/>
          <w:szCs w:val="28"/>
        </w:rPr>
        <w:t xml:space="preserve"> </w:t>
      </w:r>
      <w:r w:rsidR="003626F3" w:rsidRPr="00DC66A4">
        <w:rPr>
          <w:rFonts w:ascii="Times New Roman" w:hAnsi="Times New Roman"/>
          <w:sz w:val="28"/>
          <w:szCs w:val="28"/>
        </w:rPr>
        <w:t>по учебному предмету</w:t>
      </w:r>
      <w:r w:rsidR="00DB2B67" w:rsidRPr="00DC66A4">
        <w:rPr>
          <w:rFonts w:ascii="Times New Roman" w:hAnsi="Times New Roman"/>
          <w:sz w:val="28"/>
          <w:szCs w:val="28"/>
        </w:rPr>
        <w:t>.</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 xml:space="preserve">5.2. Программа по родному (даргинскому) языку отражает регионально-национальные и этнокультурные особенности обучения родному языку. Программа </w:t>
      </w:r>
      <w:r w:rsidR="00BA034D" w:rsidRPr="00DC66A4">
        <w:rPr>
          <w:rFonts w:ascii="Times New Roman" w:hAnsi="Times New Roman"/>
          <w:sz w:val="28"/>
          <w:szCs w:val="28"/>
        </w:rPr>
        <w:t xml:space="preserve">по родному (даргинскому) языку </w:t>
      </w:r>
      <w:r w:rsidR="003626F3" w:rsidRPr="00DC66A4">
        <w:rPr>
          <w:rFonts w:ascii="Times New Roman" w:hAnsi="Times New Roman"/>
          <w:sz w:val="28"/>
          <w:szCs w:val="28"/>
        </w:rPr>
        <w:t>не отдаёт предпочтения какой-либо</w:t>
      </w:r>
      <w:r w:rsidR="001132D7" w:rsidRPr="00DC66A4">
        <w:rPr>
          <w:rFonts w:ascii="Times New Roman" w:hAnsi="Times New Roman"/>
          <w:sz w:val="28"/>
          <w:szCs w:val="28"/>
        </w:rPr>
        <w:t xml:space="preserve"> </w:t>
      </w:r>
      <w:r w:rsidR="003626F3" w:rsidRPr="00DC66A4">
        <w:rPr>
          <w:rFonts w:ascii="Times New Roman" w:hAnsi="Times New Roman"/>
          <w:sz w:val="28"/>
          <w:szCs w:val="28"/>
        </w:rPr>
        <w:t>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 xml:space="preserve">5.3. Программа </w:t>
      </w:r>
      <w:r w:rsidR="00BA034D" w:rsidRPr="00DC66A4">
        <w:rPr>
          <w:rFonts w:ascii="Times New Roman" w:hAnsi="Times New Roman"/>
          <w:sz w:val="28"/>
          <w:szCs w:val="28"/>
        </w:rPr>
        <w:t xml:space="preserve">по родному (даргинскому) языку </w:t>
      </w:r>
      <w:r w:rsidR="003626F3" w:rsidRPr="00DC66A4">
        <w:rPr>
          <w:rFonts w:ascii="Times New Roman" w:hAnsi="Times New Roman"/>
          <w:sz w:val="28"/>
          <w:szCs w:val="28"/>
        </w:rPr>
        <w:t>позволит учителю:</w:t>
      </w:r>
    </w:p>
    <w:p w:rsidR="003626F3" w:rsidRPr="00DC66A4" w:rsidRDefault="003626F3" w:rsidP="003626F3">
      <w:pPr>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реализовать в процессе преподавания родного (даргинского) языка современные подходы к достижению личностных, метапредметных и предметных результатов обучения, сформулированных в ФГОС НОО;</w:t>
      </w:r>
    </w:p>
    <w:p w:rsidR="003626F3" w:rsidRPr="00DC66A4" w:rsidRDefault="003626F3" w:rsidP="003626F3">
      <w:pPr>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определить и структурировать планируемые результаты обучения</w:t>
      </w:r>
      <w:r w:rsidR="001132D7" w:rsidRPr="00DC66A4">
        <w:rPr>
          <w:rFonts w:ascii="Times New Roman" w:hAnsi="Times New Roman"/>
          <w:sz w:val="28"/>
          <w:szCs w:val="28"/>
        </w:rPr>
        <w:t xml:space="preserve"> </w:t>
      </w:r>
      <w:r w:rsidRPr="00DC66A4">
        <w:rPr>
          <w:rFonts w:ascii="Times New Roman" w:hAnsi="Times New Roman"/>
          <w:sz w:val="28"/>
          <w:szCs w:val="28"/>
        </w:rPr>
        <w:t>и содержание учебного предмета «Родной (даргинский) язык» по годам обучения</w:t>
      </w:r>
      <w:r w:rsidR="001132D7" w:rsidRPr="00DC66A4">
        <w:rPr>
          <w:rFonts w:ascii="Times New Roman" w:hAnsi="Times New Roman"/>
          <w:sz w:val="28"/>
          <w:szCs w:val="28"/>
        </w:rPr>
        <w:t xml:space="preserve"> </w:t>
      </w:r>
      <w:r w:rsidRPr="00DC66A4">
        <w:rPr>
          <w:rFonts w:ascii="Times New Roman" w:hAnsi="Times New Roman"/>
          <w:sz w:val="28"/>
          <w:szCs w:val="28"/>
        </w:rPr>
        <w:t xml:space="preserve">в соответствии с ФГОС НОО, федеральной </w:t>
      </w:r>
      <w:r w:rsidR="00D66CF1" w:rsidRPr="00DC66A4">
        <w:rPr>
          <w:rFonts w:ascii="Times New Roman" w:eastAsia="SchoolBookSanPin" w:hAnsi="Times New Roman"/>
          <w:sz w:val="28"/>
          <w:szCs w:val="28"/>
        </w:rPr>
        <w:t xml:space="preserve">рабочей </w:t>
      </w:r>
      <w:r w:rsidRPr="00DC66A4">
        <w:rPr>
          <w:rFonts w:ascii="Times New Roman" w:hAnsi="Times New Roman"/>
          <w:sz w:val="28"/>
          <w:szCs w:val="28"/>
        </w:rPr>
        <w:t>программой воспитания, Единой концепцией духовно-нравственного воспитания и развития подрастающего поколения Республики Дагестан;</w:t>
      </w:r>
    </w:p>
    <w:p w:rsidR="003626F3" w:rsidRPr="00DC66A4" w:rsidRDefault="003626F3" w:rsidP="003626F3">
      <w:pPr>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разработать календарно-тематическое планирование с учётом особенностей конкретного класса.</w:t>
      </w:r>
    </w:p>
    <w:p w:rsidR="003626F3" w:rsidRPr="00DC66A4" w:rsidRDefault="00F826B9" w:rsidP="003626F3">
      <w:pPr>
        <w:tabs>
          <w:tab w:val="left" w:pos="1134"/>
        </w:tabs>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lastRenderedPageBreak/>
        <w:t>36</w:t>
      </w:r>
      <w:r w:rsidR="002F52B4" w:rsidRPr="00DC66A4">
        <w:rPr>
          <w:rFonts w:ascii="Times New Roman" w:hAnsi="Times New Roman"/>
          <w:sz w:val="28"/>
          <w:szCs w:val="28"/>
        </w:rPr>
        <w:t>.</w:t>
      </w:r>
      <w:r w:rsidR="003626F3" w:rsidRPr="00DC66A4">
        <w:rPr>
          <w:rFonts w:ascii="Times New Roman" w:hAnsi="Times New Roman"/>
          <w:sz w:val="28"/>
          <w:szCs w:val="28"/>
        </w:rPr>
        <w:t>5.4. </w:t>
      </w:r>
      <w:r w:rsidR="003626F3" w:rsidRPr="00DC66A4">
        <w:rPr>
          <w:rFonts w:ascii="Times New Roman" w:eastAsia="Times New Roman" w:hAnsi="Times New Roman"/>
          <w:sz w:val="28"/>
          <w:szCs w:val="28"/>
        </w:rPr>
        <w:t xml:space="preserve">Материал </w:t>
      </w:r>
      <w:r w:rsidR="00BA034D" w:rsidRPr="00DC66A4">
        <w:rPr>
          <w:rFonts w:ascii="Times New Roman" w:eastAsia="Times New Roman" w:hAnsi="Times New Roman"/>
          <w:sz w:val="28"/>
          <w:szCs w:val="28"/>
        </w:rPr>
        <w:t xml:space="preserve">программы </w:t>
      </w:r>
      <w:r w:rsidR="00BA034D" w:rsidRPr="00DC66A4">
        <w:rPr>
          <w:rFonts w:ascii="Times New Roman" w:hAnsi="Times New Roman"/>
          <w:sz w:val="28"/>
          <w:szCs w:val="28"/>
        </w:rPr>
        <w:t>по родному (даргинскому) языку</w:t>
      </w:r>
      <w:r w:rsidR="001132D7" w:rsidRPr="00DC66A4">
        <w:rPr>
          <w:rFonts w:ascii="Times New Roman" w:hAnsi="Times New Roman"/>
          <w:sz w:val="28"/>
          <w:szCs w:val="28"/>
        </w:rPr>
        <w:t xml:space="preserve"> </w:t>
      </w:r>
      <w:r w:rsidR="003626F3" w:rsidRPr="00DC66A4">
        <w:rPr>
          <w:rFonts w:ascii="Times New Roman" w:eastAsia="Times New Roman" w:hAnsi="Times New Roman"/>
          <w:sz w:val="28"/>
          <w:szCs w:val="28"/>
        </w:rPr>
        <w:t>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3626F3" w:rsidRPr="00DC66A4" w:rsidRDefault="00F826B9"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5.5. </w:t>
      </w:r>
      <w:r w:rsidR="003626F3" w:rsidRPr="00DC66A4">
        <w:rPr>
          <w:rFonts w:ascii="Times New Roman" w:eastAsia="Times New Roman" w:hAnsi="Times New Roman"/>
          <w:sz w:val="28"/>
          <w:szCs w:val="28"/>
        </w:rPr>
        <w:t xml:space="preserve">Изучение родного </w:t>
      </w:r>
      <w:r w:rsidR="003626F3" w:rsidRPr="00DC66A4">
        <w:rPr>
          <w:rFonts w:ascii="Times New Roman" w:hAnsi="Times New Roman"/>
          <w:sz w:val="28"/>
          <w:szCs w:val="28"/>
        </w:rPr>
        <w:t>(даргинского</w:t>
      </w:r>
      <w:r w:rsidR="003626F3" w:rsidRPr="00DC66A4">
        <w:rPr>
          <w:rFonts w:ascii="Times New Roman" w:eastAsia="Times New Roman" w:hAnsi="Times New Roman"/>
          <w:sz w:val="28"/>
          <w:szCs w:val="28"/>
        </w:rPr>
        <w:t>) языка направлено на достижение следующих целей:</w:t>
      </w:r>
    </w:p>
    <w:p w:rsidR="003626F3" w:rsidRPr="00DC66A4" w:rsidRDefault="003626F3"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 xml:space="preserve">формирование первоначальных представлений о единстве и многообразии языкового и культурного пространства </w:t>
      </w:r>
      <w:r w:rsidR="00DB2B67" w:rsidRPr="00DC66A4">
        <w:rPr>
          <w:rFonts w:ascii="Times New Roman" w:hAnsi="Times New Roman"/>
          <w:sz w:val="28"/>
          <w:szCs w:val="28"/>
        </w:rPr>
        <w:t>страны</w:t>
      </w:r>
      <w:r w:rsidRPr="00DC66A4">
        <w:rPr>
          <w:rFonts w:ascii="Times New Roman" w:hAnsi="Times New Roman"/>
          <w:sz w:val="28"/>
          <w:szCs w:val="28"/>
        </w:rPr>
        <w:t>, о языке как основе национального самосознания;</w:t>
      </w:r>
    </w:p>
    <w:p w:rsidR="003626F3" w:rsidRPr="00DC66A4" w:rsidRDefault="003626F3"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w:t>
      </w:r>
      <w:r w:rsidR="001132D7" w:rsidRPr="00DC66A4">
        <w:rPr>
          <w:rFonts w:ascii="Times New Roman" w:hAnsi="Times New Roman"/>
          <w:sz w:val="28"/>
          <w:szCs w:val="28"/>
        </w:rPr>
        <w:t xml:space="preserve"> </w:t>
      </w:r>
      <w:r w:rsidRPr="00DC66A4">
        <w:rPr>
          <w:rFonts w:ascii="Times New Roman" w:hAnsi="Times New Roman"/>
          <w:sz w:val="28"/>
          <w:szCs w:val="28"/>
        </w:rPr>
        <w:t xml:space="preserve">как </w:t>
      </w:r>
      <w:r w:rsidR="00BA034D" w:rsidRPr="00DC66A4">
        <w:rPr>
          <w:rFonts w:ascii="Times New Roman" w:hAnsi="Times New Roman"/>
          <w:sz w:val="28"/>
          <w:szCs w:val="28"/>
        </w:rPr>
        <w:t xml:space="preserve">одного </w:t>
      </w:r>
      <w:r w:rsidRPr="00DC66A4">
        <w:rPr>
          <w:rFonts w:ascii="Times New Roman" w:hAnsi="Times New Roman"/>
          <w:sz w:val="28"/>
          <w:szCs w:val="28"/>
        </w:rPr>
        <w:t>из государственн</w:t>
      </w:r>
      <w:r w:rsidR="00BA034D" w:rsidRPr="00DC66A4">
        <w:rPr>
          <w:rFonts w:ascii="Times New Roman" w:hAnsi="Times New Roman"/>
          <w:sz w:val="28"/>
          <w:szCs w:val="28"/>
        </w:rPr>
        <w:t>ых</w:t>
      </w:r>
      <w:r w:rsidRPr="00DC66A4">
        <w:rPr>
          <w:rFonts w:ascii="Times New Roman" w:hAnsi="Times New Roman"/>
          <w:sz w:val="28"/>
          <w:szCs w:val="28"/>
        </w:rPr>
        <w:t xml:space="preserve"> язык</w:t>
      </w:r>
      <w:r w:rsidR="00BA034D" w:rsidRPr="00DC66A4">
        <w:rPr>
          <w:rFonts w:ascii="Times New Roman" w:hAnsi="Times New Roman"/>
          <w:sz w:val="28"/>
          <w:szCs w:val="28"/>
        </w:rPr>
        <w:t>ов</w:t>
      </w:r>
      <w:r w:rsidRPr="00DC66A4">
        <w:rPr>
          <w:rFonts w:ascii="Times New Roman" w:hAnsi="Times New Roman"/>
          <w:sz w:val="28"/>
          <w:szCs w:val="28"/>
        </w:rPr>
        <w:t xml:space="preserve"> Республики Дагестан;</w:t>
      </w:r>
    </w:p>
    <w:p w:rsidR="003626F3" w:rsidRPr="00DC66A4" w:rsidRDefault="003626F3"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3626F3" w:rsidRPr="00DC66A4" w:rsidRDefault="003626F3"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 xml:space="preserve">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w:t>
      </w:r>
      <w:r w:rsidR="00BA034D" w:rsidRPr="00DC66A4">
        <w:rPr>
          <w:rFonts w:ascii="Times New Roman" w:hAnsi="Times New Roman"/>
          <w:sz w:val="28"/>
          <w:szCs w:val="28"/>
        </w:rPr>
        <w:t xml:space="preserve">формирование умения </w:t>
      </w:r>
      <w:r w:rsidRPr="00DC66A4">
        <w:rPr>
          <w:rFonts w:ascii="Times New Roman" w:hAnsi="Times New Roman"/>
          <w:sz w:val="28"/>
          <w:szCs w:val="28"/>
        </w:rPr>
        <w:t>ориентироваться в целях, задачах, средствах и условиях общения, выбирать языковые средства</w:t>
      </w:r>
      <w:r w:rsidR="001132D7" w:rsidRPr="00DC66A4">
        <w:rPr>
          <w:rFonts w:ascii="Times New Roman" w:hAnsi="Times New Roman"/>
          <w:sz w:val="28"/>
          <w:szCs w:val="28"/>
        </w:rPr>
        <w:t xml:space="preserve"> </w:t>
      </w:r>
      <w:r w:rsidRPr="00DC66A4">
        <w:rPr>
          <w:rFonts w:ascii="Times New Roman" w:hAnsi="Times New Roman"/>
          <w:sz w:val="28"/>
          <w:szCs w:val="28"/>
        </w:rPr>
        <w:t>для успешного решения коммуникативных задач;</w:t>
      </w:r>
    </w:p>
    <w:p w:rsidR="003626F3" w:rsidRPr="00DC66A4" w:rsidRDefault="003626F3"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 xml:space="preserve">овладение учебными действиями с языковыми единицами и </w:t>
      </w:r>
      <w:r w:rsidR="00BA034D" w:rsidRPr="00DC66A4">
        <w:rPr>
          <w:rFonts w:ascii="Times New Roman" w:hAnsi="Times New Roman"/>
          <w:sz w:val="28"/>
          <w:szCs w:val="28"/>
        </w:rPr>
        <w:t xml:space="preserve">формирование </w:t>
      </w:r>
      <w:r w:rsidRPr="00DC66A4">
        <w:rPr>
          <w:rFonts w:ascii="Times New Roman" w:hAnsi="Times New Roman"/>
          <w:sz w:val="28"/>
          <w:szCs w:val="28"/>
        </w:rPr>
        <w:t>умени</w:t>
      </w:r>
      <w:r w:rsidR="00BA034D" w:rsidRPr="00DC66A4">
        <w:rPr>
          <w:rFonts w:ascii="Times New Roman" w:hAnsi="Times New Roman"/>
          <w:sz w:val="28"/>
          <w:szCs w:val="28"/>
        </w:rPr>
        <w:t>я</w:t>
      </w:r>
      <w:r w:rsidRPr="00DC66A4">
        <w:rPr>
          <w:rFonts w:ascii="Times New Roman" w:hAnsi="Times New Roman"/>
          <w:sz w:val="28"/>
          <w:szCs w:val="28"/>
        </w:rPr>
        <w:t xml:space="preserve"> использовать знания для решения познавательных, практических</w:t>
      </w:r>
      <w:r w:rsidR="001132D7" w:rsidRPr="00DC66A4">
        <w:rPr>
          <w:rFonts w:ascii="Times New Roman" w:hAnsi="Times New Roman"/>
          <w:sz w:val="28"/>
          <w:szCs w:val="28"/>
        </w:rPr>
        <w:t xml:space="preserve"> </w:t>
      </w:r>
      <w:r w:rsidRPr="00DC66A4">
        <w:rPr>
          <w:rFonts w:ascii="Times New Roman" w:hAnsi="Times New Roman"/>
          <w:sz w:val="28"/>
          <w:szCs w:val="28"/>
        </w:rPr>
        <w:t>и коммуникативных задач.</w:t>
      </w:r>
    </w:p>
    <w:p w:rsidR="003626F3" w:rsidRPr="00DC66A4" w:rsidRDefault="00F826B9"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eastAsia="Times New Roman" w:hAnsi="Times New Roman"/>
          <w:sz w:val="28"/>
          <w:szCs w:val="28"/>
        </w:rPr>
        <w:t xml:space="preserve">5.6. Общее число часов, рекомендованных для изучения родного </w:t>
      </w:r>
      <w:r w:rsidR="003626F3" w:rsidRPr="00DC66A4">
        <w:rPr>
          <w:rFonts w:ascii="Times New Roman" w:hAnsi="Times New Roman"/>
          <w:sz w:val="28"/>
          <w:szCs w:val="28"/>
        </w:rPr>
        <w:t xml:space="preserve">(даргинского) </w:t>
      </w:r>
      <w:r w:rsidR="003626F3" w:rsidRPr="00DC66A4">
        <w:rPr>
          <w:rFonts w:ascii="Times New Roman" w:eastAsia="Times New Roman" w:hAnsi="Times New Roman"/>
          <w:sz w:val="28"/>
          <w:szCs w:val="28"/>
        </w:rPr>
        <w:t>языка,</w:t>
      </w:r>
      <w:r w:rsidR="00A670D7" w:rsidRPr="00DC66A4">
        <w:rPr>
          <w:rFonts w:ascii="Times New Roman" w:eastAsia="Times New Roman" w:hAnsi="Times New Roman"/>
          <w:sz w:val="28"/>
          <w:szCs w:val="28"/>
        </w:rPr>
        <w:t xml:space="preserve"> – </w:t>
      </w:r>
      <w:r w:rsidR="003626F3" w:rsidRPr="00DC66A4">
        <w:rPr>
          <w:rFonts w:ascii="Times New Roman" w:eastAsia="Times New Roman" w:hAnsi="Times New Roman"/>
          <w:sz w:val="28"/>
          <w:szCs w:val="28"/>
        </w:rPr>
        <w:t>260 часов: в 1 классе</w:t>
      </w:r>
      <w:r w:rsidR="00A670D7" w:rsidRPr="00DC66A4">
        <w:rPr>
          <w:rFonts w:ascii="Times New Roman" w:eastAsia="Times New Roman" w:hAnsi="Times New Roman"/>
          <w:sz w:val="28"/>
          <w:szCs w:val="28"/>
        </w:rPr>
        <w:t xml:space="preserve"> – </w:t>
      </w:r>
      <w:r w:rsidR="003626F3" w:rsidRPr="00DC66A4">
        <w:rPr>
          <w:rFonts w:ascii="Times New Roman" w:eastAsia="Times New Roman" w:hAnsi="Times New Roman"/>
          <w:sz w:val="28"/>
          <w:szCs w:val="28"/>
        </w:rPr>
        <w:t>56 часов (1 час в неделю),во 2 классе</w:t>
      </w:r>
      <w:r w:rsidR="00A670D7" w:rsidRPr="00DC66A4">
        <w:rPr>
          <w:rFonts w:ascii="Times New Roman" w:eastAsia="Times New Roman" w:hAnsi="Times New Roman"/>
          <w:sz w:val="28"/>
          <w:szCs w:val="28"/>
        </w:rPr>
        <w:t xml:space="preserve"> – </w:t>
      </w:r>
      <w:r w:rsidR="003626F3" w:rsidRPr="00DC66A4">
        <w:rPr>
          <w:rFonts w:ascii="Times New Roman" w:eastAsia="Times New Roman" w:hAnsi="Times New Roman"/>
          <w:sz w:val="28"/>
          <w:szCs w:val="28"/>
        </w:rPr>
        <w:t>68 часов (2 часа в неделю), в 3 классе</w:t>
      </w:r>
      <w:r w:rsidR="00A670D7" w:rsidRPr="00DC66A4">
        <w:rPr>
          <w:rFonts w:ascii="Times New Roman" w:eastAsia="Times New Roman" w:hAnsi="Times New Roman"/>
          <w:sz w:val="28"/>
          <w:szCs w:val="28"/>
        </w:rPr>
        <w:t xml:space="preserve"> – </w:t>
      </w:r>
      <w:r w:rsidR="003626F3" w:rsidRPr="00DC66A4">
        <w:rPr>
          <w:rFonts w:ascii="Times New Roman" w:eastAsia="Times New Roman" w:hAnsi="Times New Roman"/>
          <w:sz w:val="28"/>
          <w:szCs w:val="28"/>
        </w:rPr>
        <w:t>68 часов (2 часа в неделю),в 4 классе</w:t>
      </w:r>
      <w:r w:rsidR="00A670D7" w:rsidRPr="00DC66A4">
        <w:rPr>
          <w:rFonts w:ascii="Times New Roman" w:eastAsia="Times New Roman" w:hAnsi="Times New Roman"/>
          <w:sz w:val="28"/>
          <w:szCs w:val="28"/>
        </w:rPr>
        <w:t xml:space="preserve"> – </w:t>
      </w:r>
      <w:r w:rsidR="003626F3" w:rsidRPr="00DC66A4">
        <w:rPr>
          <w:rFonts w:ascii="Times New Roman" w:eastAsia="Times New Roman" w:hAnsi="Times New Roman"/>
          <w:sz w:val="28"/>
          <w:szCs w:val="28"/>
        </w:rPr>
        <w:t>68часов (2 часа в неделю).</w:t>
      </w:r>
    </w:p>
    <w:p w:rsidR="003626F3" w:rsidRPr="00DC66A4" w:rsidRDefault="00F826B9" w:rsidP="003626F3">
      <w:pPr>
        <w:spacing w:after="0" w:line="360" w:lineRule="auto"/>
        <w:ind w:firstLine="709"/>
        <w:rPr>
          <w:rFonts w:ascii="Times New Roman" w:eastAsia="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 Содержание учебного предмета «</w:t>
      </w:r>
      <w:r w:rsidR="00484FFE" w:rsidRPr="00DC66A4">
        <w:rPr>
          <w:rFonts w:ascii="Times New Roman" w:hAnsi="Times New Roman"/>
          <w:sz w:val="28"/>
          <w:szCs w:val="28"/>
        </w:rPr>
        <w:t>Р</w:t>
      </w:r>
      <w:r w:rsidR="003626F3" w:rsidRPr="00DC66A4">
        <w:rPr>
          <w:rFonts w:ascii="Times New Roman" w:hAnsi="Times New Roman"/>
          <w:sz w:val="28"/>
          <w:szCs w:val="28"/>
        </w:rPr>
        <w:t>одной (даргинский) язык».</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 Содержание обучения в 1 классе.</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6.1.2. Начальным этапом изучения родного (даргинского)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«Литературное чтение</w:t>
      </w:r>
      <w:r w:rsidR="001132D7" w:rsidRPr="00DC66A4">
        <w:rPr>
          <w:rFonts w:ascii="Times New Roman" w:hAnsi="Times New Roman"/>
          <w:sz w:val="28"/>
          <w:szCs w:val="28"/>
        </w:rPr>
        <w:t xml:space="preserve"> </w:t>
      </w:r>
      <w:r w:rsidR="003626F3" w:rsidRPr="00DC66A4">
        <w:rPr>
          <w:rFonts w:ascii="Times New Roman" w:hAnsi="Times New Roman"/>
          <w:sz w:val="28"/>
          <w:szCs w:val="28"/>
        </w:rPr>
        <w:t xml:space="preserve">на родном (даргинском) языке». Продолжительность </w:t>
      </w:r>
      <w:r w:rsidR="00BA034D" w:rsidRPr="00DC66A4">
        <w:rPr>
          <w:rFonts w:ascii="Times New Roman" w:hAnsi="Times New Roman"/>
          <w:sz w:val="28"/>
          <w:szCs w:val="28"/>
        </w:rPr>
        <w:t xml:space="preserve">учебного курса </w:t>
      </w:r>
      <w:r w:rsidR="003626F3" w:rsidRPr="00DC66A4">
        <w:rPr>
          <w:rFonts w:ascii="Times New Roman" w:hAnsi="Times New Roman"/>
          <w:sz w:val="28"/>
          <w:szCs w:val="28"/>
        </w:rPr>
        <w:t>«Обучени</w:t>
      </w:r>
      <w:r w:rsidR="00BA034D" w:rsidRPr="00DC66A4">
        <w:rPr>
          <w:rFonts w:ascii="Times New Roman" w:hAnsi="Times New Roman"/>
          <w:sz w:val="28"/>
          <w:szCs w:val="28"/>
        </w:rPr>
        <w:t>е</w:t>
      </w:r>
      <w:r w:rsidR="003626F3" w:rsidRPr="00DC66A4">
        <w:rPr>
          <w:rFonts w:ascii="Times New Roman" w:hAnsi="Times New Roman"/>
          <w:sz w:val="28"/>
          <w:szCs w:val="28"/>
        </w:rPr>
        <w:t xml:space="preserve"> грамоте» </w:t>
      </w:r>
      <w:r w:rsidR="003626F3" w:rsidRPr="00DC66A4">
        <w:rPr>
          <w:rFonts w:ascii="Times New Roman" w:hAnsi="Times New Roman"/>
          <w:sz w:val="28"/>
          <w:szCs w:val="28"/>
        </w:rPr>
        <w:lastRenderedPageBreak/>
        <w:t>составляет 23 учебные недели, соответственно, продолжительность изучения систематического курса в 1 классе составляет 10 недель.</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6.1.3.</w:t>
      </w:r>
      <w:r w:rsidR="003626F3" w:rsidRPr="00DC66A4">
        <w:rPr>
          <w:rFonts w:ascii="Times New Roman" w:hAnsi="Times New Roman"/>
          <w:bCs/>
          <w:sz w:val="28"/>
          <w:szCs w:val="28"/>
        </w:rPr>
        <w:t> </w:t>
      </w:r>
      <w:r w:rsidR="003626F3" w:rsidRPr="00DC66A4">
        <w:rPr>
          <w:rFonts w:ascii="Times New Roman" w:hAnsi="Times New Roman"/>
          <w:sz w:val="28"/>
          <w:szCs w:val="28"/>
        </w:rPr>
        <w:t>Развитие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Слово и предложение. Восприятие слова как объекта изучения, материала</w:t>
      </w:r>
      <w:r w:rsidR="001132D7" w:rsidRPr="00DC66A4">
        <w:rPr>
          <w:rFonts w:ascii="Times New Roman" w:hAnsi="Times New Roman"/>
          <w:sz w:val="28"/>
          <w:szCs w:val="28"/>
        </w:rPr>
        <w:t xml:space="preserve"> </w:t>
      </w:r>
      <w:r w:rsidRPr="00DC66A4">
        <w:rPr>
          <w:rFonts w:ascii="Times New Roman" w:hAnsi="Times New Roman"/>
          <w:sz w:val="28"/>
          <w:szCs w:val="28"/>
        </w:rPr>
        <w:t>для анализа. Наблюдение над значением слова. Роль слова как посредника</w:t>
      </w:r>
      <w:r w:rsidR="001132D7" w:rsidRPr="00DC66A4">
        <w:rPr>
          <w:rFonts w:ascii="Times New Roman" w:hAnsi="Times New Roman"/>
          <w:sz w:val="28"/>
          <w:szCs w:val="28"/>
        </w:rPr>
        <w:t xml:space="preserve"> </w:t>
      </w:r>
      <w:r w:rsidRPr="00DC66A4">
        <w:rPr>
          <w:rFonts w:ascii="Times New Roman" w:hAnsi="Times New Roman"/>
          <w:sz w:val="28"/>
          <w:szCs w:val="28"/>
        </w:rPr>
        <w:t>в общении, его номинативная функция. Правильное употребление в речи слов, обозначающих предметы, их признаки и действия.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w:t>
      </w:r>
      <w:r w:rsidR="001132D7" w:rsidRPr="00DC66A4">
        <w:rPr>
          <w:rFonts w:ascii="Times New Roman" w:hAnsi="Times New Roman"/>
          <w:sz w:val="28"/>
          <w:szCs w:val="28"/>
        </w:rPr>
        <w:t xml:space="preserve"> </w:t>
      </w:r>
      <w:r w:rsidRPr="00DC66A4">
        <w:rPr>
          <w:rFonts w:ascii="Times New Roman" w:hAnsi="Times New Roman"/>
          <w:sz w:val="28"/>
          <w:szCs w:val="28"/>
        </w:rPr>
        <w:t>в соответствии с заданной интонацией.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w:t>
      </w:r>
      <w:r w:rsidR="001132D7" w:rsidRPr="00DC66A4">
        <w:rPr>
          <w:rFonts w:ascii="Times New Roman" w:hAnsi="Times New Roman"/>
          <w:sz w:val="28"/>
          <w:szCs w:val="28"/>
        </w:rPr>
        <w:t xml:space="preserve"> </w:t>
      </w:r>
      <w:r w:rsidRPr="00DC66A4">
        <w:rPr>
          <w:rFonts w:ascii="Times New Roman" w:hAnsi="Times New Roman"/>
          <w:sz w:val="28"/>
          <w:szCs w:val="28"/>
        </w:rPr>
        <w:t>и схем. Составление из предложений связного текста, его запись.</w:t>
      </w:r>
    </w:p>
    <w:p w:rsidR="003626F3" w:rsidRPr="00DC66A4" w:rsidRDefault="003626F3" w:rsidP="003626F3">
      <w:pPr>
        <w:tabs>
          <w:tab w:val="left" w:pos="851"/>
        </w:tabs>
        <w:spacing w:after="0" w:line="360" w:lineRule="auto"/>
        <w:ind w:firstLine="709"/>
        <w:contextualSpacing/>
        <w:jc w:val="both"/>
        <w:rPr>
          <w:rFonts w:ascii="Times New Roman" w:eastAsia="Times New Roman" w:hAnsi="Times New Roman"/>
          <w:sz w:val="28"/>
          <w:szCs w:val="28"/>
          <w:lang w:eastAsia="ru-RU"/>
        </w:rPr>
      </w:pPr>
      <w:r w:rsidRPr="00DC66A4">
        <w:rPr>
          <w:rFonts w:ascii="Times New Roman" w:hAnsi="Times New Roman"/>
          <w:sz w:val="28"/>
          <w:szCs w:val="28"/>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w:t>
      </w:r>
      <w:r w:rsidRPr="00DC66A4">
        <w:rPr>
          <w:rFonts w:ascii="Times New Roman" w:eastAsia="Times New Roman" w:hAnsi="Times New Roman"/>
          <w:sz w:val="28"/>
          <w:szCs w:val="28"/>
          <w:lang w:eastAsia="ru-RU"/>
        </w:rPr>
        <w:t>Разгадывание загадок, заучивание стихотворений, использование в речи пословиц</w:t>
      </w:r>
      <w:r w:rsidR="002B3A43" w:rsidRPr="00DC66A4">
        <w:rPr>
          <w:rFonts w:ascii="Times New Roman" w:eastAsia="Times New Roman" w:hAnsi="Times New Roman"/>
          <w:sz w:val="28"/>
          <w:szCs w:val="28"/>
          <w:lang w:eastAsia="ru-RU"/>
        </w:rPr>
        <w:t xml:space="preserve"> </w:t>
      </w:r>
      <w:r w:rsidRPr="00DC66A4">
        <w:rPr>
          <w:rFonts w:ascii="Times New Roman" w:eastAsia="Times New Roman" w:hAnsi="Times New Roman"/>
          <w:sz w:val="28"/>
          <w:szCs w:val="28"/>
          <w:lang w:eastAsia="ru-RU"/>
        </w:rPr>
        <w:t>и поговорок, разработка проектов.</w:t>
      </w:r>
    </w:p>
    <w:p w:rsidR="003626F3" w:rsidRPr="00DC66A4" w:rsidRDefault="003626F3" w:rsidP="003626F3">
      <w:pPr>
        <w:spacing w:after="0" w:line="360" w:lineRule="auto"/>
        <w:ind w:firstLine="709"/>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3626F3" w:rsidRPr="00DC66A4" w:rsidRDefault="003626F3" w:rsidP="003626F3">
      <w:pPr>
        <w:spacing w:after="0" w:line="360" w:lineRule="auto"/>
        <w:ind w:firstLine="709"/>
        <w:contextualSpacing/>
        <w:jc w:val="both"/>
        <w:rPr>
          <w:rFonts w:ascii="Times New Roman" w:eastAsia="Times New Roman" w:hAnsi="Times New Roman"/>
          <w:sz w:val="28"/>
          <w:szCs w:val="28"/>
        </w:rPr>
      </w:pPr>
      <w:r w:rsidRPr="00DC66A4">
        <w:rPr>
          <w:rFonts w:ascii="Times New Roman" w:eastAsia="Times New Roman" w:hAnsi="Times New Roman"/>
          <w:sz w:val="28"/>
          <w:szCs w:val="28"/>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6.1.4. Слово и предложение.</w:t>
      </w:r>
    </w:p>
    <w:p w:rsidR="003626F3" w:rsidRPr="00DC66A4" w:rsidRDefault="003626F3" w:rsidP="003626F3">
      <w:pPr>
        <w:spacing w:after="0" w:line="360"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Восприятие слова как объекта изучения, материала для анализа. Наблюдение над значением слова. </w:t>
      </w:r>
      <w:r w:rsidRPr="00DC66A4">
        <w:rPr>
          <w:rFonts w:ascii="Times New Roman" w:eastAsia="Times New Roman" w:hAnsi="Times New Roman"/>
          <w:iCs/>
          <w:spacing w:val="-2"/>
          <w:sz w:val="28"/>
          <w:szCs w:val="28"/>
          <w:lang w:eastAsia="ru-RU"/>
        </w:rPr>
        <w:t xml:space="preserve">Слова с близкими и противоположными значениями. Однозначные и многозначные слова. </w:t>
      </w:r>
      <w:r w:rsidRPr="00DC66A4">
        <w:rPr>
          <w:rFonts w:ascii="Times New Roman" w:eastAsia="Times New Roman" w:hAnsi="Times New Roman"/>
          <w:sz w:val="28"/>
          <w:szCs w:val="28"/>
          <w:lang w:eastAsia="ru-RU"/>
        </w:rPr>
        <w:t>Роль слова как посредника в общении,его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словосочетанияи предложения.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Различение слова и предложения. Различение слова и предложения. Работас </w:t>
      </w:r>
      <w:r w:rsidRPr="00DC66A4">
        <w:rPr>
          <w:rFonts w:ascii="Times New Roman" w:hAnsi="Times New Roman"/>
          <w:sz w:val="28"/>
          <w:szCs w:val="28"/>
        </w:rPr>
        <w:lastRenderedPageBreak/>
        <w:t xml:space="preserve">предложением: выделение слов, изменение их порядка. Оформление предложений </w:t>
      </w:r>
      <w:r w:rsidR="002368E7" w:rsidRPr="00DC66A4">
        <w:rPr>
          <w:rFonts w:ascii="Times New Roman" w:hAnsi="Times New Roman"/>
          <w:sz w:val="28"/>
          <w:szCs w:val="28"/>
        </w:rPr>
        <w:t>при письме</w:t>
      </w:r>
      <w:r w:rsidRPr="00DC66A4">
        <w:rPr>
          <w:rFonts w:ascii="Times New Roman" w:hAnsi="Times New Roman"/>
          <w:sz w:val="28"/>
          <w:szCs w:val="28"/>
        </w:rPr>
        <w:t>. Чтение предложений с различной интонацией. Отработка навыков интонирования. Определение количества предложений в тексте.</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6.1.5. Фонетика.</w:t>
      </w:r>
    </w:p>
    <w:p w:rsidR="003626F3" w:rsidRPr="00DC66A4" w:rsidRDefault="003626F3" w:rsidP="003626F3">
      <w:pPr>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sz w:val="28"/>
          <w:szCs w:val="28"/>
          <w:lang w:eastAsia="ru-RU"/>
        </w:rPr>
        <w:t>Звуки речи, их характеристика.</w:t>
      </w:r>
      <w:r w:rsidRPr="00DC66A4">
        <w:rPr>
          <w:rFonts w:ascii="Times New Roman" w:eastAsia="Times New Roman" w:hAnsi="Times New Roman"/>
          <w:iCs/>
          <w:spacing w:val="-2"/>
          <w:sz w:val="28"/>
          <w:szCs w:val="28"/>
          <w:lang w:eastAsia="ru-RU"/>
        </w:rPr>
        <w:t xml:space="preserve"> Осознание единства звукового состава словаи его значения. Установление последовательности звуков в слове. Сопоставление слов, которые различаются одним или несколькими звуками (мура-цура, дам-кам). </w:t>
      </w:r>
      <w:r w:rsidRPr="00DC66A4">
        <w:rPr>
          <w:rFonts w:ascii="Times New Roman" w:eastAsia="Times New Roman" w:hAnsi="Times New Roman"/>
          <w:sz w:val="28"/>
          <w:szCs w:val="28"/>
          <w:lang w:eastAsia="ru-RU"/>
        </w:rPr>
        <w:t xml:space="preserve">Составление звуковых моделей слов. Сравнение моделей различных слов. Подбор слов к определенной модели. </w:t>
      </w:r>
      <w:r w:rsidRPr="00DC66A4">
        <w:rPr>
          <w:rFonts w:ascii="Times New Roman" w:eastAsia="Times New Roman" w:hAnsi="Times New Roman"/>
          <w:iCs/>
          <w:spacing w:val="-2"/>
          <w:sz w:val="28"/>
          <w:szCs w:val="28"/>
          <w:lang w:eastAsia="ru-RU"/>
        </w:rPr>
        <w:t>Различение согласных и гласных. Специфические звуки: [</w:t>
      </w:r>
      <w:r w:rsidRPr="00DC66A4">
        <w:rPr>
          <w:rFonts w:ascii="Times New Roman" w:eastAsia="Times New Roman" w:hAnsi="Times New Roman"/>
          <w:noProof/>
          <w:sz w:val="28"/>
          <w:szCs w:val="28"/>
          <w:lang w:eastAsia="ru-RU"/>
        </w:rPr>
        <w:t xml:space="preserve">гъ], [гь], [гI], [къ], [кь], [кI], [пI], [тI], [хъ], [хь], [хI], [цI], [чI]. </w:t>
      </w:r>
      <w:r w:rsidRPr="00DC66A4">
        <w:rPr>
          <w:rFonts w:ascii="Times New Roman" w:eastAsia="Times New Roman" w:hAnsi="Times New Roman"/>
          <w:iCs/>
          <w:spacing w:val="-2"/>
          <w:sz w:val="28"/>
          <w:szCs w:val="28"/>
          <w:lang w:eastAsia="ru-RU"/>
        </w:rPr>
        <w:t>Звуко-буквенный анализ слов.</w:t>
      </w:r>
      <w:r w:rsidRPr="00DC66A4">
        <w:rPr>
          <w:rFonts w:ascii="Times New Roman" w:eastAsia="Times New Roman" w:hAnsi="Times New Roman"/>
          <w:sz w:val="28"/>
          <w:szCs w:val="28"/>
        </w:rPr>
        <w:t xml:space="preserve"> Слог как минимальная произносительная единица.</w:t>
      </w:r>
      <w:r w:rsidRPr="00DC66A4">
        <w:rPr>
          <w:rFonts w:ascii="Times New Roman" w:eastAsia="Times New Roman" w:hAnsi="Times New Roman"/>
          <w:iCs/>
          <w:spacing w:val="-2"/>
          <w:sz w:val="28"/>
          <w:szCs w:val="28"/>
          <w:lang w:eastAsia="ru-RU"/>
        </w:rPr>
        <w:t xml:space="preserve"> Слогообразующая роль гласных. </w:t>
      </w:r>
      <w:r w:rsidRPr="00DC66A4">
        <w:rPr>
          <w:rFonts w:ascii="Times New Roman" w:eastAsia="Times New Roman" w:hAnsi="Times New Roman"/>
          <w:sz w:val="28"/>
          <w:szCs w:val="28"/>
        </w:rPr>
        <w:t>Деление слов на слоги, открытый и закрытый слоги.</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6.1.6. Графика.</w:t>
      </w:r>
    </w:p>
    <w:p w:rsidR="003626F3" w:rsidRPr="00DC66A4" w:rsidRDefault="003626F3" w:rsidP="003626F3">
      <w:pPr>
        <w:shd w:val="clear" w:color="auto" w:fill="FFFFFF"/>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iCs/>
          <w:spacing w:val="-2"/>
          <w:sz w:val="28"/>
          <w:szCs w:val="28"/>
          <w:lang w:eastAsia="ru-RU"/>
        </w:rPr>
        <w:t xml:space="preserve">Различение звука и буквы: буква как знак звука. Овладение позиционным способам обозначения звуков буквами. </w:t>
      </w:r>
      <w:r w:rsidRPr="00DC66A4">
        <w:rPr>
          <w:rFonts w:ascii="Times New Roman" w:eastAsia="Times New Roman" w:hAnsi="Times New Roman"/>
          <w:sz w:val="28"/>
          <w:szCs w:val="28"/>
        </w:rPr>
        <w:t xml:space="preserve">Гласные буквы е, ё, ю, я, их двойная роль(в зависимости от места в слове). Буква ъ </w:t>
      </w:r>
      <w:r w:rsidRPr="00DC66A4">
        <w:rPr>
          <w:rFonts w:ascii="Times New Roman" w:eastAsia="Times New Roman" w:hAnsi="Times New Roman"/>
          <w:bCs/>
          <w:iCs/>
          <w:sz w:val="28"/>
          <w:szCs w:val="28"/>
          <w:bdr w:val="none" w:sz="0" w:space="0" w:color="auto" w:frame="1"/>
          <w:lang w:eastAsia="ru-RU"/>
        </w:rPr>
        <w:t>как согласный звук и буква. Буква ьи её функции.</w:t>
      </w:r>
      <w:r w:rsidRPr="00DC66A4">
        <w:rPr>
          <w:rFonts w:ascii="Times New Roman" w:eastAsia="Times New Roman" w:hAnsi="Times New Roman"/>
          <w:sz w:val="28"/>
          <w:szCs w:val="28"/>
        </w:rPr>
        <w:t xml:space="preserve"> Знакомство с алфавитом даргинского языка как последовательностью букв. Значение алфавита</w:t>
      </w:r>
      <w:r w:rsidRPr="00DC66A4">
        <w:rPr>
          <w:rFonts w:ascii="Times New Roman" w:eastAsia="Times New Roman" w:hAnsi="Times New Roman"/>
          <w:iCs/>
          <w:spacing w:val="-2"/>
          <w:sz w:val="28"/>
          <w:szCs w:val="28"/>
          <w:lang w:eastAsia="ru-RU"/>
        </w:rPr>
        <w:t>.</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6.1.7. Чтение.</w:t>
      </w:r>
    </w:p>
    <w:p w:rsidR="003626F3" w:rsidRPr="00DC66A4" w:rsidRDefault="003626F3" w:rsidP="003626F3">
      <w:pPr>
        <w:shd w:val="clear" w:color="auto" w:fill="FFFFFF"/>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iCs/>
          <w:spacing w:val="-2"/>
          <w:sz w:val="28"/>
          <w:szCs w:val="28"/>
          <w:lang w:eastAsia="ru-RU"/>
        </w:rPr>
        <w:t xml:space="preserve">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w:t>
      </w:r>
      <w:r w:rsidR="002A1349" w:rsidRPr="00DC66A4">
        <w:rPr>
          <w:rFonts w:ascii="Times New Roman" w:eastAsia="Times New Roman" w:hAnsi="Times New Roman"/>
          <w:iCs/>
          <w:spacing w:val="-2"/>
          <w:sz w:val="28"/>
          <w:szCs w:val="28"/>
          <w:lang w:eastAsia="ru-RU"/>
        </w:rPr>
        <w:t>обучающегося</w:t>
      </w:r>
      <w:r w:rsidRPr="00DC66A4">
        <w:rPr>
          <w:rFonts w:ascii="Times New Roman" w:eastAsia="Times New Roman" w:hAnsi="Times New Roman"/>
          <w:iCs/>
          <w:spacing w:val="-2"/>
          <w:sz w:val="28"/>
          <w:szCs w:val="28"/>
          <w:lang w:eastAsia="ru-RU"/>
        </w:rPr>
        <w:t xml:space="preserve">.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w:t>
      </w:r>
      <w:r w:rsidRPr="00DC66A4">
        <w:rPr>
          <w:rFonts w:ascii="Times New Roman" w:eastAsia="Times New Roman" w:hAnsi="Times New Roman"/>
          <w:sz w:val="28"/>
          <w:szCs w:val="28"/>
        </w:rPr>
        <w:t xml:space="preserve">Воспроизведение прочитанного текста по вопросам учителя и самостоятельно. </w:t>
      </w:r>
      <w:r w:rsidRPr="00DC66A4">
        <w:rPr>
          <w:rFonts w:ascii="Times New Roman" w:eastAsia="Times New Roman" w:hAnsi="Times New Roman"/>
          <w:iCs/>
          <w:spacing w:val="-2"/>
          <w:sz w:val="28"/>
          <w:szCs w:val="28"/>
          <w:lang w:eastAsia="ru-RU"/>
        </w:rPr>
        <w:t>Орфографическое и орфоэпическое чтение слов (без терминов). Проговаривание (орфографическое чтение) как средство самоконтроля при письме под диктовку</w:t>
      </w:r>
      <w:r w:rsidR="002B3A43" w:rsidRPr="00DC66A4">
        <w:rPr>
          <w:rFonts w:ascii="Times New Roman" w:eastAsia="Times New Roman" w:hAnsi="Times New Roman"/>
          <w:iCs/>
          <w:spacing w:val="-2"/>
          <w:sz w:val="28"/>
          <w:szCs w:val="28"/>
          <w:lang w:eastAsia="ru-RU"/>
        </w:rPr>
        <w:t xml:space="preserve"> </w:t>
      </w:r>
      <w:r w:rsidRPr="00DC66A4">
        <w:rPr>
          <w:rFonts w:ascii="Times New Roman" w:eastAsia="Times New Roman" w:hAnsi="Times New Roman"/>
          <w:iCs/>
          <w:spacing w:val="-2"/>
          <w:sz w:val="28"/>
          <w:szCs w:val="28"/>
          <w:lang w:eastAsia="ru-RU"/>
        </w:rPr>
        <w:t>и при списывании.</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6.1.8. Письмо.</w:t>
      </w:r>
    </w:p>
    <w:p w:rsidR="003626F3" w:rsidRPr="00DC66A4" w:rsidRDefault="003626F3" w:rsidP="003626F3">
      <w:pPr>
        <w:spacing w:after="0" w:line="360" w:lineRule="auto"/>
        <w:ind w:firstLine="709"/>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w:t>
      </w:r>
      <w:r w:rsidR="002B3A43" w:rsidRPr="00DC66A4">
        <w:rPr>
          <w:rFonts w:ascii="Times New Roman" w:eastAsia="Times New Roman" w:hAnsi="Times New Roman"/>
          <w:sz w:val="28"/>
          <w:szCs w:val="28"/>
          <w:lang w:eastAsia="ru-RU"/>
        </w:rPr>
        <w:t xml:space="preserve"> </w:t>
      </w:r>
      <w:r w:rsidRPr="00DC66A4">
        <w:rPr>
          <w:rFonts w:ascii="Times New Roman" w:eastAsia="Times New Roman" w:hAnsi="Times New Roman"/>
          <w:sz w:val="28"/>
          <w:szCs w:val="28"/>
          <w:lang w:eastAsia="ru-RU"/>
        </w:rPr>
        <w:t xml:space="preserve">на пространстве листа в тетради и на пространстве классной доски. Овладение начертанием письменных </w:t>
      </w:r>
      <w:r w:rsidRPr="00DC66A4">
        <w:rPr>
          <w:rFonts w:ascii="Times New Roman" w:eastAsia="Times New Roman" w:hAnsi="Times New Roman"/>
          <w:sz w:val="28"/>
          <w:szCs w:val="28"/>
          <w:lang w:eastAsia="ru-RU"/>
        </w:rPr>
        <w:lastRenderedPageBreak/>
        <w:t>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3626F3" w:rsidRPr="00DC66A4" w:rsidRDefault="00F826B9" w:rsidP="003626F3">
      <w:pPr>
        <w:spacing w:after="0" w:line="360" w:lineRule="auto"/>
        <w:ind w:firstLine="709"/>
        <w:contextualSpacing/>
        <w:jc w:val="both"/>
        <w:rPr>
          <w:rFonts w:ascii="Times New Roman" w:eastAsia="Times New Roman" w:hAnsi="Times New Roman"/>
          <w:iCs/>
          <w:spacing w:val="-2"/>
          <w:sz w:val="28"/>
          <w:szCs w:val="28"/>
          <w:lang w:eastAsia="ru-RU"/>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eastAsia="Times New Roman" w:hAnsi="Times New Roman"/>
          <w:iCs/>
          <w:spacing w:val="-2"/>
          <w:sz w:val="28"/>
          <w:szCs w:val="28"/>
          <w:lang w:eastAsia="ru-RU"/>
        </w:rPr>
        <w:t>6.1.9. Орфография и пунктуация.</w:t>
      </w:r>
      <w:r w:rsidR="002B3A43" w:rsidRPr="00DC66A4">
        <w:rPr>
          <w:rFonts w:ascii="Times New Roman" w:eastAsia="Times New Roman" w:hAnsi="Times New Roman"/>
          <w:iCs/>
          <w:spacing w:val="-2"/>
          <w:sz w:val="28"/>
          <w:szCs w:val="28"/>
          <w:lang w:eastAsia="ru-RU"/>
        </w:rPr>
        <w:t xml:space="preserve"> </w:t>
      </w:r>
      <w:r w:rsidR="003626F3" w:rsidRPr="00DC66A4">
        <w:rPr>
          <w:rFonts w:ascii="Times New Roman" w:eastAsia="Times New Roman" w:hAnsi="Times New Roman"/>
          <w:sz w:val="28"/>
          <w:szCs w:val="28"/>
          <w:lang w:eastAsia="ru-RU"/>
        </w:rPr>
        <w:t>Знакомство с правилами правописания</w:t>
      </w:r>
      <w:r w:rsidR="002B3A43" w:rsidRPr="00DC66A4">
        <w:rPr>
          <w:rFonts w:ascii="Times New Roman" w:eastAsia="Times New Roman" w:hAnsi="Times New Roman"/>
          <w:sz w:val="28"/>
          <w:szCs w:val="28"/>
          <w:lang w:eastAsia="ru-RU"/>
        </w:rPr>
        <w:t xml:space="preserve"> </w:t>
      </w:r>
      <w:r w:rsidR="003626F3" w:rsidRPr="00DC66A4">
        <w:rPr>
          <w:rFonts w:ascii="Times New Roman" w:eastAsia="Times New Roman" w:hAnsi="Times New Roman"/>
          <w:sz w:val="28"/>
          <w:szCs w:val="28"/>
          <w:lang w:eastAsia="ru-RU"/>
        </w:rPr>
        <w:t>и их применение: р</w:t>
      </w:r>
      <w:r w:rsidR="003626F3" w:rsidRPr="00DC66A4">
        <w:rPr>
          <w:rFonts w:ascii="Times New Roman" w:eastAsia="Times New Roman" w:hAnsi="Times New Roman"/>
          <w:iCs/>
          <w:spacing w:val="-2"/>
          <w:sz w:val="28"/>
          <w:szCs w:val="28"/>
          <w:lang w:eastAsia="ru-RU"/>
        </w:rPr>
        <w:t xml:space="preserve">аздельное написание слов, </w:t>
      </w:r>
      <w:r w:rsidR="005F3364" w:rsidRPr="00DC66A4">
        <w:rPr>
          <w:rFonts w:ascii="Times New Roman" w:eastAsia="Times New Roman" w:hAnsi="Times New Roman"/>
          <w:iCs/>
          <w:spacing w:val="-2"/>
          <w:sz w:val="28"/>
          <w:szCs w:val="28"/>
          <w:lang w:eastAsia="ru-RU"/>
        </w:rPr>
        <w:t>Прописная</w:t>
      </w:r>
      <w:r w:rsidR="003626F3" w:rsidRPr="00DC66A4">
        <w:rPr>
          <w:rFonts w:ascii="Times New Roman" w:eastAsia="Times New Roman" w:hAnsi="Times New Roman"/>
          <w:iCs/>
          <w:spacing w:val="-2"/>
          <w:sz w:val="28"/>
          <w:szCs w:val="28"/>
          <w:lang w:eastAsia="ru-RU"/>
        </w:rPr>
        <w:t xml:space="preserve"> буква в начале предложения, в именах собственных, перенос слов по слогам, знаки препинания</w:t>
      </w:r>
      <w:r w:rsidR="002B3A43" w:rsidRPr="00DC66A4">
        <w:rPr>
          <w:rFonts w:ascii="Times New Roman" w:eastAsia="Times New Roman" w:hAnsi="Times New Roman"/>
          <w:iCs/>
          <w:spacing w:val="-2"/>
          <w:sz w:val="28"/>
          <w:szCs w:val="28"/>
          <w:lang w:eastAsia="ru-RU"/>
        </w:rPr>
        <w:t xml:space="preserve"> </w:t>
      </w:r>
      <w:r w:rsidR="003626F3" w:rsidRPr="00DC66A4">
        <w:rPr>
          <w:rFonts w:ascii="Times New Roman" w:eastAsia="Times New Roman" w:hAnsi="Times New Roman"/>
          <w:iCs/>
          <w:spacing w:val="-2"/>
          <w:sz w:val="28"/>
          <w:szCs w:val="28"/>
          <w:lang w:eastAsia="ru-RU"/>
        </w:rPr>
        <w:t>в конце предложения.</w:t>
      </w:r>
    </w:p>
    <w:p w:rsidR="003626F3" w:rsidRPr="00DC66A4" w:rsidRDefault="00F826B9"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6.2. Систематический курс.</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6.2.1. Речь. Слово. Предложение. Текст.</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Наша речь. Слово – единица речи. Роль слова в речи. Номинативная функция слов. Связь слов по смыслу. Предложение и текст как единицы речи.</w:t>
      </w:r>
      <w:r w:rsidR="002B3A43" w:rsidRPr="00DC66A4">
        <w:rPr>
          <w:rFonts w:ascii="Times New Roman" w:hAnsi="Times New Roman"/>
          <w:sz w:val="28"/>
          <w:szCs w:val="28"/>
        </w:rPr>
        <w:t xml:space="preserve"> </w:t>
      </w:r>
      <w:r w:rsidR="005F3364" w:rsidRPr="00DC66A4">
        <w:rPr>
          <w:rFonts w:ascii="Times New Roman" w:eastAsia="Times New Roman" w:hAnsi="Times New Roman"/>
          <w:sz w:val="28"/>
          <w:szCs w:val="28"/>
          <w:lang w:eastAsia="ru-RU"/>
        </w:rPr>
        <w:t>Прописная</w:t>
      </w:r>
      <w:r w:rsidRPr="00DC66A4">
        <w:rPr>
          <w:rFonts w:ascii="Times New Roman" w:eastAsia="Times New Roman" w:hAnsi="Times New Roman"/>
          <w:sz w:val="28"/>
          <w:szCs w:val="28"/>
          <w:lang w:eastAsia="ru-RU"/>
        </w:rPr>
        <w:t xml:space="preserve"> буква в начале предложения</w:t>
      </w:r>
      <w:r w:rsidRPr="00DC66A4">
        <w:rPr>
          <w:rFonts w:ascii="Times New Roman" w:hAnsi="Times New Roman"/>
          <w:sz w:val="28"/>
          <w:szCs w:val="28"/>
        </w:rPr>
        <w:t>.</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6.2.2. Звуки и буквы.</w:t>
      </w:r>
    </w:p>
    <w:p w:rsidR="003626F3" w:rsidRPr="00DC66A4" w:rsidRDefault="003626F3" w:rsidP="003626F3">
      <w:pPr>
        <w:spacing w:line="360" w:lineRule="auto"/>
        <w:ind w:right="-57"/>
        <w:contextualSpacing/>
        <w:jc w:val="both"/>
        <w:rPr>
          <w:rFonts w:ascii="Times New Roman" w:hAnsi="Times New Roman"/>
          <w:spacing w:val="-7"/>
          <w:sz w:val="28"/>
          <w:szCs w:val="28"/>
        </w:rPr>
      </w:pPr>
      <w:r w:rsidRPr="00DC66A4">
        <w:rPr>
          <w:rFonts w:ascii="Times New Roman" w:hAnsi="Times New Roman"/>
          <w:sz w:val="28"/>
          <w:szCs w:val="28"/>
        </w:rPr>
        <w:t xml:space="preserve">Звуки и буквы. Гласные звуки и буквы. Согласные звуки и буквы. Даргинские специфические звуки: </w:t>
      </w:r>
      <w:r w:rsidRPr="00DC66A4">
        <w:rPr>
          <w:rFonts w:ascii="Times New Roman" w:hAnsi="Times New Roman"/>
          <w:spacing w:val="-7"/>
          <w:sz w:val="28"/>
          <w:szCs w:val="28"/>
        </w:rPr>
        <w:t>[</w:t>
      </w:r>
      <w:r w:rsidRPr="00DC66A4">
        <w:rPr>
          <w:rFonts w:ascii="Times New Roman" w:hAnsi="Times New Roman"/>
          <w:sz w:val="28"/>
          <w:szCs w:val="28"/>
        </w:rPr>
        <w:t>гъ</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гь</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гI</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к1</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кь</w:t>
      </w:r>
      <w:r w:rsidRPr="00DC66A4">
        <w:rPr>
          <w:rFonts w:ascii="Times New Roman" w:hAnsi="Times New Roman"/>
          <w:spacing w:val="-7"/>
          <w:sz w:val="28"/>
          <w:szCs w:val="28"/>
        </w:rPr>
        <w:t>]</w:t>
      </w:r>
      <w:r w:rsidRPr="00DC66A4">
        <w:rPr>
          <w:rFonts w:ascii="Times New Roman" w:hAnsi="Times New Roman"/>
          <w:sz w:val="28"/>
          <w:szCs w:val="28"/>
        </w:rPr>
        <w:t>,</w:t>
      </w:r>
      <w:r w:rsidRPr="00DC66A4">
        <w:rPr>
          <w:rFonts w:ascii="Times New Roman" w:hAnsi="Times New Roman"/>
          <w:spacing w:val="-7"/>
          <w:sz w:val="28"/>
          <w:szCs w:val="28"/>
        </w:rPr>
        <w:t xml:space="preserve"> [</w:t>
      </w:r>
      <w:r w:rsidRPr="00DC66A4">
        <w:rPr>
          <w:rFonts w:ascii="Times New Roman" w:hAnsi="Times New Roman"/>
          <w:sz w:val="28"/>
          <w:szCs w:val="28"/>
        </w:rPr>
        <w:t>къ</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хъ</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хь</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хI</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пI</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тI</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цI</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чI</w:t>
      </w:r>
      <w:r w:rsidRPr="00DC66A4">
        <w:rPr>
          <w:rFonts w:ascii="Times New Roman" w:hAnsi="Times New Roman"/>
          <w:spacing w:val="-7"/>
          <w:sz w:val="28"/>
          <w:szCs w:val="28"/>
        </w:rPr>
        <w:t>]</w:t>
      </w:r>
      <w:r w:rsidRPr="00DC66A4">
        <w:rPr>
          <w:rFonts w:ascii="Times New Roman" w:hAnsi="Times New Roman"/>
          <w:sz w:val="28"/>
          <w:szCs w:val="28"/>
        </w:rPr>
        <w:t xml:space="preserve">и буквы. </w:t>
      </w:r>
      <w:r w:rsidRPr="00DC66A4">
        <w:rPr>
          <w:rFonts w:ascii="Times New Roman" w:hAnsi="Times New Roman"/>
          <w:spacing w:val="-7"/>
          <w:sz w:val="28"/>
          <w:szCs w:val="28"/>
        </w:rPr>
        <w:t>Передача русских звуков [о], [ё], [ы], [ф], [щ] в даргинском языке.</w:t>
      </w:r>
    </w:p>
    <w:p w:rsidR="003626F3" w:rsidRPr="00DC66A4" w:rsidRDefault="003626F3" w:rsidP="003626F3">
      <w:pPr>
        <w:spacing w:line="360" w:lineRule="auto"/>
        <w:ind w:right="-57" w:firstLine="709"/>
        <w:contextualSpacing/>
        <w:jc w:val="both"/>
        <w:rPr>
          <w:rFonts w:ascii="Times New Roman" w:hAnsi="Times New Roman"/>
          <w:sz w:val="28"/>
          <w:szCs w:val="28"/>
        </w:rPr>
      </w:pPr>
      <w:r w:rsidRPr="00DC66A4">
        <w:rPr>
          <w:rFonts w:ascii="Times New Roman" w:hAnsi="Times New Roman"/>
          <w:sz w:val="28"/>
          <w:szCs w:val="28"/>
        </w:rPr>
        <w:t>Слог. Перенос слов. Деление слов на слоги.</w:t>
      </w:r>
    </w:p>
    <w:p w:rsidR="003626F3" w:rsidRPr="00DC66A4" w:rsidRDefault="003626F3" w:rsidP="003626F3">
      <w:pPr>
        <w:spacing w:line="360" w:lineRule="auto"/>
        <w:ind w:right="-57" w:firstLine="709"/>
        <w:contextualSpacing/>
        <w:jc w:val="both"/>
        <w:rPr>
          <w:rFonts w:ascii="Times New Roman" w:hAnsi="Times New Roman"/>
          <w:sz w:val="28"/>
          <w:szCs w:val="28"/>
        </w:rPr>
      </w:pPr>
      <w:r w:rsidRPr="00DC66A4">
        <w:rPr>
          <w:rFonts w:ascii="Times New Roman" w:hAnsi="Times New Roman"/>
          <w:sz w:val="28"/>
          <w:szCs w:val="28"/>
        </w:rPr>
        <w:t>Правописание заимствованных слов с русского языка. Произношение звуков</w:t>
      </w:r>
      <w:r w:rsidR="002B3A43" w:rsidRPr="00DC66A4">
        <w:rPr>
          <w:rFonts w:ascii="Times New Roman" w:hAnsi="Times New Roman"/>
          <w:sz w:val="28"/>
          <w:szCs w:val="28"/>
        </w:rPr>
        <w:t xml:space="preserve"> </w:t>
      </w:r>
      <w:r w:rsidRPr="00DC66A4">
        <w:rPr>
          <w:rFonts w:ascii="Times New Roman" w:hAnsi="Times New Roman"/>
          <w:sz w:val="28"/>
          <w:szCs w:val="28"/>
        </w:rPr>
        <w:t>и сочетаний звуков в соответствии с нормами современного даргинского литературного языка.</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6.2.3. Слово.</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Слова, отвечающие на вопросы: «чи?» («кто?»), «се?» («что?»).</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Слова, отвечающие на вопросы: «се барес?» («что делать?»), «се бирули?» («что делает?»),</w:t>
      </w:r>
      <w:r w:rsidRPr="00DC66A4">
        <w:rPr>
          <w:rFonts w:ascii="Times New Roman" w:hAnsi="Times New Roman"/>
          <w:b/>
          <w:sz w:val="28"/>
          <w:szCs w:val="28"/>
        </w:rPr>
        <w:t xml:space="preserve"> «</w:t>
      </w:r>
      <w:r w:rsidRPr="00DC66A4">
        <w:rPr>
          <w:rFonts w:ascii="Times New Roman" w:hAnsi="Times New Roman"/>
          <w:sz w:val="28"/>
          <w:szCs w:val="28"/>
        </w:rPr>
        <w:t>се биру?» («что будет делать?»).</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Слова, отвечающие на вопросы: «сегъуна?» («какой?»), «чиди?» (который?), «сегъунти» («какие?»).</w:t>
      </w:r>
    </w:p>
    <w:p w:rsidR="003626F3" w:rsidRPr="00DC66A4" w:rsidRDefault="005F3364"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Прописная</w:t>
      </w:r>
      <w:r w:rsidR="003626F3" w:rsidRPr="00DC66A4">
        <w:rPr>
          <w:rFonts w:ascii="Times New Roman" w:hAnsi="Times New Roman"/>
          <w:sz w:val="28"/>
          <w:szCs w:val="28"/>
        </w:rPr>
        <w:t xml:space="preserve"> буква в именах, фамилиях, названиях и других.</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 Содержание обучения во 2 классе.</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7.1. Повторение изученного в 1 классе.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Гласные звуки и буквы. Согласные звуки и буквы. Слог. Перенос слов. </w:t>
      </w:r>
      <w:r w:rsidRPr="00DC66A4">
        <w:rPr>
          <w:rFonts w:ascii="Times New Roman" w:eastAsia="Times New Roman" w:hAnsi="Times New Roman"/>
          <w:sz w:val="28"/>
          <w:szCs w:val="28"/>
          <w:lang w:eastAsia="ru-RU"/>
        </w:rPr>
        <w:t xml:space="preserve">Звуки и буквы. Гласные звуки и буквы. Согласные звуки и буквы. </w:t>
      </w:r>
      <w:r w:rsidRPr="00DC66A4">
        <w:rPr>
          <w:rFonts w:ascii="Times New Roman" w:eastAsia="Times New Roman" w:hAnsi="Times New Roman"/>
          <w:bCs/>
          <w:sz w:val="28"/>
          <w:szCs w:val="28"/>
          <w:lang w:eastAsia="ru-RU"/>
        </w:rPr>
        <w:t xml:space="preserve">Буквы е, ё, ю, я. Согласный </w:t>
      </w:r>
      <w:r w:rsidRPr="00DC66A4">
        <w:rPr>
          <w:rFonts w:ascii="Times New Roman" w:eastAsia="Times New Roman" w:hAnsi="Times New Roman"/>
          <w:bCs/>
          <w:sz w:val="28"/>
          <w:szCs w:val="28"/>
          <w:lang w:eastAsia="ru-RU"/>
        </w:rPr>
        <w:lastRenderedPageBreak/>
        <w:t xml:space="preserve">звук [й’] и буква й. Звуки </w:t>
      </w:r>
      <w:r w:rsidRPr="00DC66A4">
        <w:rPr>
          <w:rFonts w:ascii="Times New Roman" w:hAnsi="Times New Roman"/>
          <w:sz w:val="28"/>
          <w:szCs w:val="28"/>
        </w:rPr>
        <w:t xml:space="preserve">[в], [г], [ж], [з]. Буква ь (мягкий знак).Буква ъ (твёрдый знак). Функция букв ъ, ь в слове. Ударение. Функция ударения. </w:t>
      </w:r>
      <w:r w:rsidRPr="00DC66A4">
        <w:rPr>
          <w:rFonts w:ascii="Times New Roman" w:eastAsia="Times New Roman" w:hAnsi="Times New Roman"/>
          <w:sz w:val="28"/>
          <w:szCs w:val="28"/>
          <w:lang w:eastAsia="ru-RU"/>
        </w:rPr>
        <w:t xml:space="preserve">Даргинские специфические согласные звуки и буквы гь, гъ, гI, къ, кь, кI, п1, тI, хъ, хь, хI, ц1, чI. </w:t>
      </w:r>
      <w:r w:rsidRPr="00DC66A4">
        <w:rPr>
          <w:rFonts w:ascii="Times New Roman" w:hAnsi="Times New Roman"/>
          <w:sz w:val="28"/>
          <w:szCs w:val="28"/>
        </w:rPr>
        <w:t>Алфавит, функция алфавита в жизни людей. Слог, количество слоговв слове, правила переноса слов.</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7.2. Речь.</w:t>
      </w:r>
    </w:p>
    <w:p w:rsidR="003626F3" w:rsidRPr="00DC66A4" w:rsidRDefault="003626F3" w:rsidP="003626F3">
      <w:pPr>
        <w:spacing w:after="0" w:line="360" w:lineRule="auto"/>
        <w:ind w:firstLine="709"/>
        <w:jc w:val="both"/>
        <w:rPr>
          <w:rFonts w:ascii="Times New Roman" w:eastAsia="Times New Roman" w:hAnsi="Times New Roman"/>
          <w:sz w:val="28"/>
          <w:szCs w:val="28"/>
          <w:lang w:eastAsia="ru-RU"/>
        </w:rPr>
      </w:pPr>
      <w:r w:rsidRPr="00DC66A4">
        <w:rPr>
          <w:rFonts w:ascii="Times New Roman" w:hAnsi="Times New Roman"/>
          <w:sz w:val="28"/>
          <w:szCs w:val="28"/>
        </w:rPr>
        <w:t xml:space="preserve">Речь. Речь устная и письменная. </w:t>
      </w:r>
      <w:r w:rsidRPr="00DC66A4">
        <w:rPr>
          <w:rFonts w:ascii="Times New Roman" w:eastAsia="Times New Roman" w:hAnsi="Times New Roman"/>
          <w:sz w:val="28"/>
          <w:szCs w:val="28"/>
          <w:lang w:eastAsia="ru-RU"/>
        </w:rPr>
        <w:t>Речь диалогическая и монологическая. Правила речевого этикета.</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7.3. Предложение. Предложение. Главные члены предложения. Подлежащее и сказуемое.</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Виды предложений по цели высказывания (повествовательные, вопросительные, побудительные, восклицательные).</w:t>
      </w:r>
    </w:p>
    <w:p w:rsidR="003626F3" w:rsidRPr="00DC66A4" w:rsidRDefault="0051618E" w:rsidP="003626F3">
      <w:pPr>
        <w:spacing w:after="0" w:line="360" w:lineRule="auto"/>
        <w:ind w:firstLine="708"/>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7.4. Части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Существительное.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Собственные и нарицательные существительные.</w:t>
      </w:r>
    </w:p>
    <w:p w:rsidR="003626F3" w:rsidRPr="00DC66A4" w:rsidRDefault="005F3364"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Прописная</w:t>
      </w:r>
      <w:r w:rsidR="003626F3" w:rsidRPr="00DC66A4">
        <w:rPr>
          <w:rFonts w:ascii="Times New Roman" w:hAnsi="Times New Roman"/>
          <w:sz w:val="28"/>
          <w:szCs w:val="28"/>
        </w:rPr>
        <w:t xml:space="preserve"> буква в именах, фамилиях людей.</w:t>
      </w:r>
    </w:p>
    <w:p w:rsidR="003626F3" w:rsidRPr="00DC66A4" w:rsidRDefault="005F3364"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Прописная</w:t>
      </w:r>
      <w:r w:rsidR="003626F3" w:rsidRPr="00DC66A4">
        <w:rPr>
          <w:rFonts w:ascii="Times New Roman" w:hAnsi="Times New Roman"/>
          <w:sz w:val="28"/>
          <w:szCs w:val="28"/>
        </w:rPr>
        <w:t xml:space="preserve"> буква в кличках животных.</w:t>
      </w:r>
    </w:p>
    <w:p w:rsidR="003626F3" w:rsidRPr="00DC66A4" w:rsidRDefault="005F3364"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Прописная</w:t>
      </w:r>
      <w:r w:rsidR="003626F3" w:rsidRPr="00DC66A4">
        <w:rPr>
          <w:rFonts w:ascii="Times New Roman" w:hAnsi="Times New Roman"/>
          <w:sz w:val="28"/>
          <w:szCs w:val="28"/>
        </w:rPr>
        <w:t xml:space="preserve"> буква в названиях местностей.</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Изменение существительных по числам. Единственное и множественное число существительных.</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Различение имён существительных по грамматическим признакам.</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Глагол.</w:t>
      </w:r>
    </w:p>
    <w:p w:rsidR="003626F3" w:rsidRPr="00DC66A4" w:rsidRDefault="003626F3" w:rsidP="003626F3">
      <w:pPr>
        <w:shd w:val="clear" w:color="auto" w:fill="FFFFFF"/>
        <w:spacing w:after="0" w:line="360" w:lineRule="auto"/>
        <w:ind w:firstLine="709"/>
        <w:jc w:val="both"/>
        <w:rPr>
          <w:rFonts w:ascii="Times New Roman" w:hAnsi="Times New Roman"/>
          <w:sz w:val="28"/>
          <w:szCs w:val="28"/>
        </w:rPr>
      </w:pPr>
      <w:r w:rsidRPr="00DC66A4">
        <w:rPr>
          <w:rFonts w:ascii="Times New Roman" w:eastAsia="Times New Roman" w:hAnsi="Times New Roman"/>
          <w:sz w:val="28"/>
          <w:szCs w:val="28"/>
          <w:lang w:eastAsia="ru-RU"/>
        </w:rPr>
        <w:t xml:space="preserve">Значение глаголов в речи. </w:t>
      </w:r>
      <w:r w:rsidRPr="00DC66A4">
        <w:rPr>
          <w:rFonts w:ascii="Times New Roman" w:hAnsi="Times New Roman"/>
          <w:sz w:val="28"/>
          <w:szCs w:val="28"/>
        </w:rPr>
        <w:t>Глаголы в форме единственного и множественного числа, формы настоящего, общего, прошедшего и будущего времени глаголов.</w:t>
      </w:r>
    </w:p>
    <w:p w:rsidR="003626F3" w:rsidRPr="00DC66A4" w:rsidRDefault="003626F3" w:rsidP="003626F3">
      <w:pPr>
        <w:shd w:val="clear" w:color="auto" w:fill="FFFFFF"/>
        <w:spacing w:after="0" w:line="360"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Синтаксическая функция глагола в предложении (чаще всего является сказуемым).</w:t>
      </w:r>
    </w:p>
    <w:p w:rsidR="003626F3" w:rsidRPr="00DC66A4" w:rsidRDefault="003626F3" w:rsidP="003626F3">
      <w:pPr>
        <w:shd w:val="clear" w:color="auto" w:fill="FFFFFF"/>
        <w:spacing w:after="0" w:line="360" w:lineRule="auto"/>
        <w:ind w:firstLine="709"/>
        <w:jc w:val="both"/>
        <w:rPr>
          <w:rFonts w:ascii="Times New Roman" w:hAnsi="Times New Roman"/>
          <w:sz w:val="28"/>
          <w:szCs w:val="28"/>
        </w:rPr>
      </w:pPr>
      <w:r w:rsidRPr="00DC66A4">
        <w:rPr>
          <w:rFonts w:ascii="Times New Roman" w:hAnsi="Times New Roman"/>
          <w:bCs/>
          <w:sz w:val="28"/>
          <w:szCs w:val="28"/>
          <w:shd w:val="clear" w:color="auto" w:fill="FFFFFF"/>
        </w:rPr>
        <w:t xml:space="preserve">Имя прилагательное как часть речи: </w:t>
      </w:r>
      <w:r w:rsidRPr="00DC66A4">
        <w:rPr>
          <w:rFonts w:ascii="Times New Roman" w:hAnsi="Times New Roman"/>
          <w:sz w:val="28"/>
          <w:szCs w:val="28"/>
          <w:shd w:val="clear" w:color="auto" w:fill="FFFFFF"/>
        </w:rPr>
        <w:t xml:space="preserve">значение и употребление в речи, </w:t>
      </w:r>
      <w:r w:rsidRPr="00DC66A4">
        <w:rPr>
          <w:rFonts w:ascii="Times New Roman" w:hAnsi="Times New Roman"/>
          <w:sz w:val="28"/>
          <w:szCs w:val="28"/>
        </w:rPr>
        <w:t>формы единственного и множественного числа.</w:t>
      </w:r>
    </w:p>
    <w:p w:rsidR="003626F3" w:rsidRPr="00DC66A4" w:rsidRDefault="003626F3" w:rsidP="003626F3">
      <w:pPr>
        <w:shd w:val="clear" w:color="auto" w:fill="FFFFFF"/>
        <w:spacing w:after="0" w:line="360" w:lineRule="auto"/>
        <w:ind w:firstLine="709"/>
        <w:jc w:val="both"/>
        <w:rPr>
          <w:rFonts w:ascii="Times New Roman" w:eastAsia="Times New Roman" w:hAnsi="Times New Roman"/>
          <w:bCs/>
          <w:sz w:val="28"/>
          <w:szCs w:val="28"/>
          <w:lang w:eastAsia="ru-RU"/>
        </w:rPr>
      </w:pPr>
      <w:r w:rsidRPr="00DC66A4">
        <w:rPr>
          <w:rFonts w:ascii="Times New Roman" w:eastAsia="Times New Roman" w:hAnsi="Times New Roman"/>
          <w:sz w:val="28"/>
          <w:szCs w:val="28"/>
          <w:lang w:eastAsia="ru-RU"/>
        </w:rPr>
        <w:t xml:space="preserve">Признаки текста: целостность, связность, законченность. </w:t>
      </w:r>
      <w:r w:rsidRPr="00DC66A4">
        <w:rPr>
          <w:rFonts w:ascii="Times New Roman" w:eastAsia="Times New Roman" w:hAnsi="Times New Roman"/>
          <w:bCs/>
          <w:sz w:val="28"/>
          <w:szCs w:val="28"/>
          <w:lang w:eastAsia="ru-RU"/>
        </w:rPr>
        <w:t xml:space="preserve">Тема </w:t>
      </w:r>
      <w:r w:rsidRPr="00DC66A4">
        <w:rPr>
          <w:rFonts w:ascii="Times New Roman" w:eastAsia="Times New Roman" w:hAnsi="Times New Roman"/>
          <w:sz w:val="28"/>
          <w:szCs w:val="28"/>
          <w:lang w:eastAsia="ru-RU"/>
        </w:rPr>
        <w:t xml:space="preserve">текста. </w:t>
      </w:r>
      <w:r w:rsidRPr="00DC66A4">
        <w:rPr>
          <w:rFonts w:ascii="Times New Roman" w:eastAsia="Times New Roman" w:hAnsi="Times New Roman"/>
          <w:bCs/>
          <w:sz w:val="28"/>
          <w:szCs w:val="28"/>
          <w:lang w:eastAsia="ru-RU"/>
        </w:rPr>
        <w:t>Заглавие.</w:t>
      </w:r>
    </w:p>
    <w:p w:rsidR="003626F3" w:rsidRPr="00DC66A4" w:rsidRDefault="0051618E" w:rsidP="003626F3">
      <w:pPr>
        <w:shd w:val="clear" w:color="auto" w:fill="FFFFFF"/>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7.5. Развитие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Умение вести разговор. Практическое овладение диалогической формой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Тема текста. Основная мысль текста. Заглавие текста. Подбор заголовков</w:t>
      </w:r>
      <w:r w:rsidR="00BE0E57" w:rsidRPr="00DC66A4">
        <w:rPr>
          <w:rFonts w:ascii="Times New Roman" w:hAnsi="Times New Roman"/>
          <w:sz w:val="28"/>
          <w:szCs w:val="28"/>
        </w:rPr>
        <w:t xml:space="preserve"> </w:t>
      </w:r>
      <w:r w:rsidRPr="00DC66A4">
        <w:rPr>
          <w:rFonts w:ascii="Times New Roman" w:hAnsi="Times New Roman"/>
          <w:sz w:val="28"/>
          <w:szCs w:val="28"/>
        </w:rPr>
        <w:t>к предложенным текстам. Последовательность частей текста (абзацев).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Понимание текста: развитие умения формулировать простые выводы</w:t>
      </w:r>
      <w:r w:rsidR="00BE0E57" w:rsidRPr="00DC66A4">
        <w:rPr>
          <w:rFonts w:ascii="Times New Roman" w:hAnsi="Times New Roman"/>
          <w:sz w:val="28"/>
          <w:szCs w:val="28"/>
        </w:rPr>
        <w:t xml:space="preserve"> </w:t>
      </w:r>
      <w:r w:rsidRPr="00DC66A4">
        <w:rPr>
          <w:rFonts w:ascii="Times New Roman" w:hAnsi="Times New Roman"/>
          <w:sz w:val="28"/>
          <w:szCs w:val="28"/>
        </w:rPr>
        <w:t>на основе информации, содержащейся в тексте. Выразительное чтение текста вслух</w:t>
      </w:r>
      <w:r w:rsidR="00BE0E57" w:rsidRPr="00DC66A4">
        <w:rPr>
          <w:rFonts w:ascii="Times New Roman" w:hAnsi="Times New Roman"/>
          <w:sz w:val="28"/>
          <w:szCs w:val="28"/>
        </w:rPr>
        <w:t xml:space="preserve"> </w:t>
      </w:r>
      <w:r w:rsidRPr="00DC66A4">
        <w:rPr>
          <w:rFonts w:ascii="Times New Roman" w:hAnsi="Times New Roman"/>
          <w:sz w:val="28"/>
          <w:szCs w:val="28"/>
        </w:rPr>
        <w:t>с соблюдением правильной интонации.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Подробное изложение повествовательного текста объёмом 3</w:t>
      </w:r>
      <w:r w:rsidR="00F07894" w:rsidRPr="00DC66A4">
        <w:rPr>
          <w:rFonts w:ascii="Times New Roman" w:hAnsi="Times New Roman"/>
          <w:sz w:val="28"/>
          <w:szCs w:val="28"/>
        </w:rPr>
        <w:t>0–3</w:t>
      </w:r>
      <w:r w:rsidRPr="00DC66A4">
        <w:rPr>
          <w:rFonts w:ascii="Times New Roman" w:hAnsi="Times New Roman"/>
          <w:sz w:val="28"/>
          <w:szCs w:val="28"/>
        </w:rPr>
        <w:t>5 слов</w:t>
      </w:r>
      <w:r w:rsidR="00BE0E57" w:rsidRPr="00DC66A4">
        <w:rPr>
          <w:rFonts w:ascii="Times New Roman" w:hAnsi="Times New Roman"/>
          <w:sz w:val="28"/>
          <w:szCs w:val="28"/>
        </w:rPr>
        <w:t xml:space="preserve"> </w:t>
      </w:r>
      <w:r w:rsidRPr="00DC66A4">
        <w:rPr>
          <w:rFonts w:ascii="Times New Roman" w:hAnsi="Times New Roman"/>
          <w:sz w:val="28"/>
          <w:szCs w:val="28"/>
        </w:rPr>
        <w:t xml:space="preserve">с </w:t>
      </w:r>
      <w:r w:rsidR="00606178" w:rsidRPr="00DC66A4">
        <w:rPr>
          <w:rFonts w:ascii="Times New Roman" w:hAnsi="Times New Roman"/>
          <w:sz w:val="28"/>
          <w:szCs w:val="28"/>
        </w:rPr>
        <w:t>использованием</w:t>
      </w:r>
      <w:r w:rsidRPr="00DC66A4">
        <w:rPr>
          <w:rFonts w:ascii="Times New Roman" w:hAnsi="Times New Roman"/>
          <w:sz w:val="28"/>
          <w:szCs w:val="28"/>
        </w:rPr>
        <w:t xml:space="preserve"> вопрос</w:t>
      </w:r>
      <w:r w:rsidR="00606178" w:rsidRPr="00DC66A4">
        <w:rPr>
          <w:rFonts w:ascii="Times New Roman" w:hAnsi="Times New Roman"/>
          <w:sz w:val="28"/>
          <w:szCs w:val="28"/>
        </w:rPr>
        <w:t>ов</w:t>
      </w:r>
      <w:r w:rsidRPr="00DC66A4">
        <w:rPr>
          <w:rFonts w:ascii="Times New Roman" w:hAnsi="Times New Roman"/>
          <w:sz w:val="28"/>
          <w:szCs w:val="28"/>
        </w:rPr>
        <w:t>.</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 Содержание обучения в 3 классе.</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8.1. Повторение изученного во 2 классе.</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 xml:space="preserve">8.2. Речь. </w:t>
      </w:r>
      <w:r w:rsidR="003626F3" w:rsidRPr="00DC66A4">
        <w:rPr>
          <w:rFonts w:ascii="Times New Roman" w:hAnsi="Times New Roman"/>
          <w:bCs/>
          <w:sz w:val="28"/>
          <w:szCs w:val="28"/>
        </w:rPr>
        <w:t xml:space="preserve">Виды речи. </w:t>
      </w:r>
      <w:r w:rsidR="003626F3" w:rsidRPr="00DC66A4">
        <w:rPr>
          <w:rFonts w:ascii="Times New Roman" w:hAnsi="Times New Roman"/>
          <w:sz w:val="28"/>
          <w:szCs w:val="28"/>
        </w:rPr>
        <w:t>Речь устная, речь письменная.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Текст. Виды текстов: повествовательный, описательный, текст-рассуждение.</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8.3. Система языка.</w:t>
      </w:r>
    </w:p>
    <w:p w:rsidR="003626F3" w:rsidRPr="00DC66A4" w:rsidRDefault="0051618E"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8.3.1. Фонетика, графика, орфоэпия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Звуки и буквы.</w:t>
      </w:r>
      <w:r w:rsidRPr="00DC66A4">
        <w:rPr>
          <w:rFonts w:ascii="Times New Roman" w:hAnsi="Times New Roman"/>
          <w:bCs/>
          <w:sz w:val="28"/>
          <w:szCs w:val="28"/>
          <w:shd w:val="clear" w:color="auto" w:fill="FFFFFF"/>
        </w:rPr>
        <w:t xml:space="preserve"> Согласные звуки и буквы.</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Гласные звуки: [я], [е], [ё], [ю].</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Двойная роль букв (е, ё, ю, я) в родном (даргинском) языке.</w:t>
      </w:r>
    </w:p>
    <w:p w:rsidR="003626F3" w:rsidRPr="00DC66A4" w:rsidRDefault="0051618E"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shd w:val="clear" w:color="auto" w:fill="FFFFFF"/>
        </w:rPr>
        <w:t>8.3.</w:t>
      </w:r>
      <w:r w:rsidR="002F52B4" w:rsidRPr="00DC66A4">
        <w:rPr>
          <w:rFonts w:ascii="Times New Roman" w:hAnsi="Times New Roman"/>
          <w:sz w:val="28"/>
          <w:szCs w:val="28"/>
          <w:shd w:val="clear" w:color="auto" w:fill="FFFFFF"/>
        </w:rPr>
        <w:t>2</w:t>
      </w:r>
      <w:r w:rsidR="003626F3" w:rsidRPr="00DC66A4">
        <w:rPr>
          <w:rFonts w:ascii="Times New Roman" w:hAnsi="Times New Roman"/>
          <w:sz w:val="28"/>
          <w:szCs w:val="28"/>
          <w:shd w:val="clear" w:color="auto" w:fill="FFFFFF"/>
        </w:rPr>
        <w:t>. </w:t>
      </w:r>
      <w:r w:rsidR="003626F3" w:rsidRPr="00DC66A4">
        <w:rPr>
          <w:rFonts w:ascii="Times New Roman" w:hAnsi="Times New Roman"/>
          <w:sz w:val="28"/>
          <w:szCs w:val="28"/>
        </w:rPr>
        <w:t>Состав слова.</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Корень слова, однокоренные слова, признаки однокоренных слов.</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Явление чередования в корне.</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Окончание слова, признаки и роль окончания, состав слова.</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Приставка как значимая часть слова, лексические значения приставок.</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Грамматические нормы употребления глаголов с приставками.</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Суффикс как значимая часть слова.</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Понятие основы слова.</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Орфографический разбор, словообразовательный разбор слова.</w:t>
      </w:r>
    </w:p>
    <w:p w:rsidR="003626F3" w:rsidRPr="00DC66A4" w:rsidRDefault="0051618E"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rPr>
        <w:t>36</w:t>
      </w:r>
      <w:r w:rsidR="002F52B4" w:rsidRPr="00DC66A4">
        <w:rPr>
          <w:rFonts w:ascii="Times New Roman" w:hAnsi="Times New Roman"/>
          <w:sz w:val="28"/>
          <w:szCs w:val="28"/>
        </w:rPr>
        <w:t>.</w:t>
      </w:r>
      <w:r w:rsidR="003E7348" w:rsidRPr="00DC66A4">
        <w:rPr>
          <w:rFonts w:ascii="Times New Roman" w:hAnsi="Times New Roman"/>
          <w:sz w:val="28"/>
          <w:szCs w:val="28"/>
          <w:shd w:val="clear" w:color="auto" w:fill="FFFFFF"/>
        </w:rPr>
        <w:t>8.3</w:t>
      </w:r>
      <w:r w:rsidR="003626F3" w:rsidRPr="00DC66A4">
        <w:rPr>
          <w:rFonts w:ascii="Times New Roman" w:hAnsi="Times New Roman"/>
          <w:sz w:val="28"/>
          <w:szCs w:val="28"/>
          <w:shd w:val="clear" w:color="auto" w:fill="FFFFFF"/>
        </w:rPr>
        <w:t>.</w:t>
      </w:r>
      <w:r w:rsidR="002F52B4" w:rsidRPr="00DC66A4">
        <w:rPr>
          <w:rFonts w:ascii="Times New Roman" w:hAnsi="Times New Roman"/>
          <w:sz w:val="28"/>
          <w:szCs w:val="28"/>
          <w:shd w:val="clear" w:color="auto" w:fill="FFFFFF"/>
        </w:rPr>
        <w:t>3</w:t>
      </w:r>
      <w:r w:rsidR="003626F3" w:rsidRPr="00DC66A4">
        <w:rPr>
          <w:rFonts w:ascii="Times New Roman" w:hAnsi="Times New Roman"/>
          <w:sz w:val="28"/>
          <w:szCs w:val="28"/>
          <w:shd w:val="clear" w:color="auto" w:fill="FFFFFF"/>
        </w:rPr>
        <w:t>. Сложные слова.</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Правописание сложных слов.</w:t>
      </w:r>
    </w:p>
    <w:p w:rsidR="003626F3" w:rsidRPr="00DC66A4" w:rsidRDefault="0051618E"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E7348" w:rsidRPr="00DC66A4">
        <w:rPr>
          <w:rFonts w:ascii="Times New Roman" w:hAnsi="Times New Roman"/>
          <w:sz w:val="28"/>
          <w:szCs w:val="28"/>
        </w:rPr>
        <w:t>8.3.4</w:t>
      </w:r>
      <w:r w:rsidR="003626F3" w:rsidRPr="00DC66A4">
        <w:rPr>
          <w:rFonts w:ascii="Times New Roman" w:hAnsi="Times New Roman"/>
          <w:sz w:val="28"/>
          <w:szCs w:val="28"/>
        </w:rPr>
        <w:t>. Синтаксис.</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lastRenderedPageBreak/>
        <w:t>Предложение. Словосочетание.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Виды предложений.</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Главные члены предложения.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Второстепенные члены предложения.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Подлежащее и сказуемое.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Распространённые и нераспространённые предложения.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Простые и сложные предложения.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Словосочетание.</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E7348" w:rsidRPr="00DC66A4">
        <w:rPr>
          <w:rFonts w:ascii="Times New Roman" w:hAnsi="Times New Roman"/>
          <w:sz w:val="28"/>
          <w:szCs w:val="28"/>
        </w:rPr>
        <w:t>8.3.5</w:t>
      </w:r>
      <w:r w:rsidR="003626F3" w:rsidRPr="00DC66A4">
        <w:rPr>
          <w:rFonts w:ascii="Times New Roman" w:hAnsi="Times New Roman"/>
          <w:sz w:val="28"/>
          <w:szCs w:val="28"/>
        </w:rPr>
        <w:t>. Лексика.</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Слово и его лексическое значение.</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Однозначные и многозначные слова.</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Прямое и переносное значения слов.</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Омонимы.</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Синонимы.</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Антонимы.</w:t>
      </w:r>
    </w:p>
    <w:p w:rsidR="003626F3" w:rsidRPr="00DC66A4" w:rsidRDefault="0051618E"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8.3.</w:t>
      </w:r>
      <w:r w:rsidR="003E7348" w:rsidRPr="00DC66A4">
        <w:rPr>
          <w:rFonts w:ascii="Times New Roman" w:hAnsi="Times New Roman"/>
          <w:sz w:val="28"/>
          <w:szCs w:val="28"/>
        </w:rPr>
        <w:t>6</w:t>
      </w:r>
      <w:r w:rsidR="003626F3" w:rsidRPr="00DC66A4">
        <w:rPr>
          <w:rFonts w:ascii="Times New Roman" w:hAnsi="Times New Roman"/>
          <w:sz w:val="28"/>
          <w:szCs w:val="28"/>
        </w:rPr>
        <w:t>. Морфология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Части речи. Имя существительное.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Собственные и нарицательные существительные.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Категория грамматического класса имён существительных.</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Число имён существительных.</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Склонение имён существительных.</w:t>
      </w:r>
    </w:p>
    <w:p w:rsidR="003626F3" w:rsidRPr="00DC66A4" w:rsidRDefault="003626F3" w:rsidP="003626F3">
      <w:pPr>
        <w:spacing w:line="360" w:lineRule="auto"/>
        <w:ind w:firstLine="709"/>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Изменение существительных по основным падежам.</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Имя прилагательное.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Изменение имён прилагательных по грамматическим классам.</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Изменение имён прилагательных по числам.</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Числительное.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Количественные и порядковые числительные.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Изменение числительных по грамматическим классам.</w:t>
      </w:r>
    </w:p>
    <w:p w:rsidR="003626F3" w:rsidRPr="00DC66A4" w:rsidRDefault="003626F3" w:rsidP="003626F3">
      <w:pPr>
        <w:spacing w:line="360" w:lineRule="auto"/>
        <w:ind w:firstLine="709"/>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глаголовв предложении.</w:t>
      </w:r>
    </w:p>
    <w:p w:rsidR="003626F3" w:rsidRPr="00DC66A4" w:rsidRDefault="003626F3" w:rsidP="003626F3">
      <w:pPr>
        <w:spacing w:line="360" w:lineRule="auto"/>
        <w:ind w:firstLine="709"/>
        <w:contextualSpacing/>
        <w:jc w:val="both"/>
        <w:rPr>
          <w:rFonts w:ascii="Times New Roman" w:hAnsi="Times New Roman"/>
          <w:b/>
          <w:sz w:val="28"/>
          <w:szCs w:val="28"/>
        </w:rPr>
      </w:pPr>
      <w:r w:rsidRPr="00DC66A4">
        <w:rPr>
          <w:rFonts w:ascii="Times New Roman" w:eastAsia="Times New Roman" w:hAnsi="Times New Roman"/>
          <w:sz w:val="28"/>
          <w:szCs w:val="28"/>
          <w:lang w:eastAsia="ru-RU"/>
        </w:rPr>
        <w:lastRenderedPageBreak/>
        <w:t>Неопределённая форма глагола.</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8.4. Развитие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DC66A4">
        <w:rPr>
          <w:rFonts w:ascii="Times New Roman" w:hAnsi="Times New Roman"/>
          <w:sz w:val="28"/>
          <w:szCs w:val="28"/>
        </w:rPr>
        <w:t>и другие</w:t>
      </w:r>
      <w:r w:rsidRPr="00DC66A4">
        <w:rPr>
          <w:rFonts w:ascii="Times New Roman" w:hAnsi="Times New Roman"/>
          <w:sz w:val="28"/>
          <w:szCs w:val="28"/>
        </w:rPr>
        <w:t>. Соблюдение норм речевого этикетаи орфоэпических норм в ситуациях учебного и бытового общения.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 Содержание обучения в 4 классе.</w:t>
      </w:r>
    </w:p>
    <w:p w:rsidR="003626F3" w:rsidRPr="00DC66A4" w:rsidRDefault="0051618E" w:rsidP="003626F3">
      <w:pPr>
        <w:spacing w:after="0" w:line="360" w:lineRule="auto"/>
        <w:ind w:firstLine="709"/>
        <w:jc w:val="both"/>
        <w:rPr>
          <w:rFonts w:ascii="Times New Roman" w:hAnsi="Times New Roman"/>
          <w:b/>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9.1. Повторение ранее изученного.</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3626F3" w:rsidRPr="00DC66A4" w:rsidRDefault="0051618E"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9.2. Словообразование. Однокоренные слова.</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Сложные слова (общее понятие).</w:t>
      </w:r>
    </w:p>
    <w:p w:rsidR="003626F3" w:rsidRPr="00DC66A4" w:rsidRDefault="0051618E" w:rsidP="003626F3">
      <w:pPr>
        <w:autoSpaceDE w:val="0"/>
        <w:autoSpaceDN w:val="0"/>
        <w:spacing w:after="0" w:line="360" w:lineRule="auto"/>
        <w:ind w:firstLine="567"/>
        <w:jc w:val="both"/>
        <w:rPr>
          <w:rFonts w:ascii="Times New Roman" w:eastAsia="Times New Roman" w:hAnsi="Times New Roman"/>
          <w:sz w:val="28"/>
          <w:szCs w:val="28"/>
          <w:lang w:eastAsia="ru-RU" w:bidi="ru-RU"/>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9.3. Речь. Текст</w:t>
      </w:r>
      <w:r w:rsidR="003626F3" w:rsidRPr="00DC66A4">
        <w:rPr>
          <w:rFonts w:ascii="Times New Roman" w:hAnsi="Times New Roman"/>
          <w:b/>
          <w:sz w:val="28"/>
          <w:szCs w:val="28"/>
        </w:rPr>
        <w:t>.</w:t>
      </w:r>
      <w:r w:rsidR="003626F3" w:rsidRPr="00DC66A4">
        <w:rPr>
          <w:rFonts w:ascii="Times New Roman" w:eastAsia="Times New Roman" w:hAnsi="Times New Roman"/>
          <w:sz w:val="28"/>
          <w:szCs w:val="28"/>
          <w:lang w:eastAsia="ru-RU" w:bidi="ru-RU"/>
        </w:rPr>
        <w:t xml:space="preserve"> Значение языка и речи в жизни людей, о роли языка в жизни</w:t>
      </w:r>
      <w:r w:rsidR="00BE0E57" w:rsidRPr="00DC66A4">
        <w:rPr>
          <w:rFonts w:ascii="Times New Roman" w:eastAsia="Times New Roman" w:hAnsi="Times New Roman"/>
          <w:sz w:val="28"/>
          <w:szCs w:val="28"/>
          <w:lang w:eastAsia="ru-RU" w:bidi="ru-RU"/>
        </w:rPr>
        <w:t xml:space="preserve"> </w:t>
      </w:r>
      <w:r w:rsidR="003626F3" w:rsidRPr="00DC66A4">
        <w:rPr>
          <w:rFonts w:ascii="Times New Roman" w:eastAsia="Times New Roman" w:hAnsi="Times New Roman"/>
          <w:sz w:val="28"/>
          <w:szCs w:val="28"/>
          <w:lang w:eastAsia="ru-RU" w:bidi="ru-RU"/>
        </w:rPr>
        <w:t>и общении.</w:t>
      </w:r>
    </w:p>
    <w:p w:rsidR="003626F3" w:rsidRPr="00DC66A4" w:rsidRDefault="003626F3" w:rsidP="003626F3">
      <w:pPr>
        <w:spacing w:after="0" w:line="360" w:lineRule="auto"/>
        <w:ind w:firstLine="567"/>
        <w:contextualSpacing/>
        <w:jc w:val="both"/>
        <w:rPr>
          <w:rFonts w:ascii="Times New Roman" w:hAnsi="Times New Roman"/>
          <w:sz w:val="28"/>
          <w:szCs w:val="28"/>
        </w:rPr>
      </w:pPr>
      <w:r w:rsidRPr="00DC66A4">
        <w:rPr>
          <w:rFonts w:ascii="Times New Roman" w:hAnsi="Times New Roman"/>
          <w:sz w:val="28"/>
          <w:szCs w:val="28"/>
        </w:rPr>
        <w:t>Текст как основная единица речи.</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Тема и главная мысль текста.</w:t>
      </w:r>
    </w:p>
    <w:p w:rsidR="003626F3" w:rsidRPr="00DC66A4" w:rsidRDefault="003626F3"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Текст, признаки текста, смысловое единство предложений в тексте, заглавие текста.</w:t>
      </w:r>
    </w:p>
    <w:p w:rsidR="003626F3" w:rsidRPr="00DC66A4" w:rsidRDefault="003626F3"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План текста, типы текстов: описание, повествование, рассуждение.</w:t>
      </w:r>
    </w:p>
    <w:p w:rsidR="003626F3" w:rsidRPr="00DC66A4" w:rsidRDefault="0051618E"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eastAsia="Times New Roman" w:hAnsi="Times New Roman"/>
          <w:sz w:val="28"/>
          <w:szCs w:val="28"/>
          <w:lang w:eastAsia="ru-RU"/>
        </w:rPr>
        <w:t>9.4. Систематический курс</w:t>
      </w:r>
    </w:p>
    <w:p w:rsidR="003626F3" w:rsidRPr="00DC66A4" w:rsidRDefault="0051618E"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36.</w:t>
      </w:r>
      <w:r w:rsidR="003626F3" w:rsidRPr="00DC66A4">
        <w:rPr>
          <w:rFonts w:ascii="Times New Roman" w:hAnsi="Times New Roman"/>
          <w:sz w:val="28"/>
          <w:szCs w:val="28"/>
        </w:rPr>
        <w:t>9.4.1. Синтаксис</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 xml:space="preserve">Предложение. Словосочетание. </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Главные и второстепенные члены предложения.</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Предложения с однородными членами предложения. Знаки препинанияв предложениях с однородными членами.</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Сложное предложение (ознакомление).</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Словосочетание.</w:t>
      </w:r>
    </w:p>
    <w:p w:rsidR="003626F3" w:rsidRPr="00DC66A4" w:rsidRDefault="0051618E"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9.4.2. Морфология</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lastRenderedPageBreak/>
        <w:t>Части речи. Части речи.</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Существительное.</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Категория грамматического класса.</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Падежи имён существительных.</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Склонение имён существительных.</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Местные падежи (общее знакомство).</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Имя прилагательное: лексическое значение, вопросы и употребление в речи.</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Изменение прилагательных по классам, числам.</w:t>
      </w:r>
    </w:p>
    <w:p w:rsidR="003626F3" w:rsidRPr="00DC66A4" w:rsidRDefault="003626F3" w:rsidP="003626F3">
      <w:pPr>
        <w:spacing w:line="360" w:lineRule="auto"/>
        <w:ind w:firstLine="567"/>
        <w:contextualSpacing/>
        <w:jc w:val="both"/>
        <w:rPr>
          <w:rFonts w:ascii="Times New Roman" w:hAnsi="Times New Roman"/>
          <w:strike/>
          <w:sz w:val="28"/>
          <w:szCs w:val="28"/>
        </w:rPr>
      </w:pPr>
      <w:r w:rsidRPr="00DC66A4">
        <w:rPr>
          <w:rFonts w:ascii="Times New Roman" w:hAnsi="Times New Roman"/>
          <w:sz w:val="28"/>
          <w:szCs w:val="28"/>
        </w:rPr>
        <w:t>Склонение субстантивированных имён прилагательных.</w:t>
      </w:r>
    </w:p>
    <w:p w:rsidR="003626F3" w:rsidRPr="00DC66A4" w:rsidRDefault="003626F3"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hAnsi="Times New Roman"/>
          <w:sz w:val="28"/>
          <w:szCs w:val="28"/>
        </w:rPr>
        <w:t xml:space="preserve">Местоимение. </w:t>
      </w:r>
      <w:r w:rsidRPr="00DC66A4">
        <w:rPr>
          <w:rFonts w:ascii="Times New Roman" w:eastAsia="Times New Roman" w:hAnsi="Times New Roman"/>
          <w:sz w:val="28"/>
          <w:szCs w:val="28"/>
          <w:lang w:eastAsia="ru-RU"/>
        </w:rPr>
        <w:t>Общее представление о местоимении.</w:t>
      </w:r>
    </w:p>
    <w:p w:rsidR="003626F3" w:rsidRPr="00DC66A4" w:rsidRDefault="003626F3" w:rsidP="003626F3">
      <w:pPr>
        <w:spacing w:line="360" w:lineRule="auto"/>
        <w:ind w:firstLine="567"/>
        <w:contextualSpacing/>
        <w:jc w:val="both"/>
        <w:rPr>
          <w:rFonts w:ascii="Times New Roman" w:eastAsia="Times New Roman" w:hAnsi="Times New Roman"/>
          <w:iCs/>
          <w:sz w:val="28"/>
          <w:szCs w:val="28"/>
          <w:bdr w:val="none" w:sz="0" w:space="0" w:color="auto" w:frame="1"/>
          <w:lang w:eastAsia="ru-RU"/>
        </w:rPr>
      </w:pPr>
      <w:r w:rsidRPr="00DC66A4">
        <w:rPr>
          <w:rFonts w:ascii="Times New Roman" w:eastAsia="Times New Roman" w:hAnsi="Times New Roman"/>
          <w:iCs/>
          <w:sz w:val="28"/>
          <w:szCs w:val="28"/>
          <w:bdr w:val="none" w:sz="0" w:space="0" w:color="auto" w:frame="1"/>
          <w:lang w:eastAsia="ru-RU"/>
        </w:rPr>
        <w:t>Личные местоимения 1</w:t>
      </w:r>
      <w:r w:rsidRPr="00DC66A4">
        <w:rPr>
          <w:rFonts w:ascii="Times New Roman" w:eastAsia="Times New Roman" w:hAnsi="Times New Roman"/>
          <w:sz w:val="28"/>
          <w:szCs w:val="28"/>
          <w:lang w:eastAsia="ru-RU"/>
        </w:rPr>
        <w:t xml:space="preserve">, </w:t>
      </w:r>
      <w:r w:rsidRPr="00DC66A4">
        <w:rPr>
          <w:rFonts w:ascii="Times New Roman" w:eastAsia="Times New Roman" w:hAnsi="Times New Roman"/>
          <w:iCs/>
          <w:sz w:val="28"/>
          <w:szCs w:val="28"/>
          <w:bdr w:val="none" w:sz="0" w:space="0" w:color="auto" w:frame="1"/>
          <w:lang w:eastAsia="ru-RU"/>
        </w:rPr>
        <w:t>2</w:t>
      </w:r>
      <w:r w:rsidRPr="00DC66A4">
        <w:rPr>
          <w:rFonts w:ascii="Times New Roman" w:eastAsia="Times New Roman" w:hAnsi="Times New Roman"/>
          <w:sz w:val="28"/>
          <w:szCs w:val="28"/>
          <w:lang w:eastAsia="ru-RU"/>
        </w:rPr>
        <w:t>,</w:t>
      </w:r>
      <w:r w:rsidRPr="00DC66A4">
        <w:rPr>
          <w:rFonts w:ascii="Times New Roman" w:eastAsia="Times New Roman" w:hAnsi="Times New Roman"/>
          <w:iCs/>
          <w:sz w:val="28"/>
          <w:szCs w:val="28"/>
          <w:bdr w:val="none" w:sz="0" w:space="0" w:color="auto" w:frame="1"/>
          <w:lang w:eastAsia="ru-RU"/>
        </w:rPr>
        <w:t xml:space="preserve"> 3 лица.</w:t>
      </w:r>
    </w:p>
    <w:p w:rsidR="003626F3" w:rsidRPr="00DC66A4" w:rsidRDefault="003626F3"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eastAsia="Times New Roman" w:hAnsi="Times New Roman"/>
          <w:iCs/>
          <w:sz w:val="28"/>
          <w:szCs w:val="28"/>
          <w:bdr w:val="none" w:sz="0" w:space="0" w:color="auto" w:frame="1"/>
          <w:lang w:eastAsia="ru-RU"/>
        </w:rPr>
        <w:t>Склонение личных местоимений</w:t>
      </w:r>
      <w:r w:rsidRPr="00DC66A4">
        <w:rPr>
          <w:rFonts w:ascii="Times New Roman" w:eastAsia="Times New Roman" w:hAnsi="Times New Roman"/>
          <w:sz w:val="28"/>
          <w:szCs w:val="28"/>
          <w:lang w:eastAsia="ru-RU"/>
        </w:rPr>
        <w:t>.</w:t>
      </w:r>
    </w:p>
    <w:p w:rsidR="003626F3" w:rsidRPr="00DC66A4" w:rsidRDefault="003626F3"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Прямая и косвенная форма личных местоимений.</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Изменение личных местоимений по падежам.</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Изменение личных местоимений по лицам.</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Глагол.</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Неопределённая форма глагола.</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Изменение глаголов с классными показателями по грамматическим классам.</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Времена глаголов.</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Изменение глаголов по лицам и числам.</w:t>
      </w:r>
    </w:p>
    <w:p w:rsidR="003626F3" w:rsidRPr="00DC66A4" w:rsidRDefault="003626F3" w:rsidP="003626F3">
      <w:pPr>
        <w:spacing w:after="0" w:line="360" w:lineRule="auto"/>
        <w:ind w:firstLine="567"/>
        <w:jc w:val="both"/>
        <w:rPr>
          <w:rFonts w:ascii="Times New Roman" w:hAnsi="Times New Roman"/>
          <w:sz w:val="28"/>
          <w:szCs w:val="28"/>
        </w:rPr>
      </w:pPr>
      <w:r w:rsidRPr="00DC66A4">
        <w:rPr>
          <w:rFonts w:ascii="Times New Roman" w:hAnsi="Times New Roman"/>
          <w:sz w:val="28"/>
          <w:szCs w:val="28"/>
        </w:rPr>
        <w:t>Наречие. Наречие как часть речи: лексическое значение наречия, наречные вопросы. Употребление наречия в речи.</w:t>
      </w:r>
    </w:p>
    <w:p w:rsidR="003626F3" w:rsidRPr="00DC66A4" w:rsidRDefault="0051618E" w:rsidP="003626F3">
      <w:pPr>
        <w:spacing w:after="0" w:line="360" w:lineRule="auto"/>
        <w:ind w:firstLine="567"/>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9.5. Развитие речи.</w:t>
      </w:r>
    </w:p>
    <w:p w:rsidR="003626F3" w:rsidRPr="00DC66A4" w:rsidRDefault="003626F3" w:rsidP="003626F3">
      <w:pPr>
        <w:spacing w:after="0" w:line="360" w:lineRule="auto"/>
        <w:ind w:firstLine="567"/>
        <w:jc w:val="both"/>
        <w:rPr>
          <w:rFonts w:ascii="Times New Roman" w:hAnsi="Times New Roman"/>
          <w:sz w:val="28"/>
          <w:szCs w:val="28"/>
        </w:rPr>
      </w:pPr>
      <w:r w:rsidRPr="00DC66A4">
        <w:rPr>
          <w:rFonts w:ascii="Times New Roman" w:hAnsi="Times New Roman"/>
          <w:sz w:val="28"/>
          <w:szCs w:val="28"/>
        </w:rPr>
        <w:t xml:space="preserve">Ситуации устного и письменного общения (письмо, поздравительная открытка, объявление </w:t>
      </w:r>
      <w:r w:rsidR="005D7C98" w:rsidRPr="00DC66A4">
        <w:rPr>
          <w:rFonts w:ascii="Times New Roman" w:hAnsi="Times New Roman"/>
          <w:sz w:val="28"/>
          <w:szCs w:val="28"/>
        </w:rPr>
        <w:t>и другие</w:t>
      </w:r>
      <w:r w:rsidRPr="00DC66A4">
        <w:rPr>
          <w:rFonts w:ascii="Times New Roman" w:hAnsi="Times New Roman"/>
          <w:sz w:val="28"/>
          <w:szCs w:val="28"/>
        </w:rPr>
        <w:t>),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Изложение (подробный устный и письменный пересказ текста, выборочный устный пересказ текста).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Сочинение как вид письменной работы.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Поиск информации, заданной в тексте в явном виде. Формулирование простых выводов на основе информации, содержащейся в тексте. Интерпретацияи обобщение </w:t>
      </w:r>
      <w:r w:rsidRPr="00DC66A4">
        <w:rPr>
          <w:rFonts w:ascii="Times New Roman" w:hAnsi="Times New Roman"/>
          <w:sz w:val="28"/>
          <w:szCs w:val="28"/>
        </w:rPr>
        <w:lastRenderedPageBreak/>
        <w:t>содержащейся в тексте информации.</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 Планируемые результаты освоения программы по родному (даргинскому) языку на уровне начального общего образования.</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10.1. В результате изучения родного (даргинского) языка на уровне начального общего образования у обучающегося будут сформированы следующие личностные результаты: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1) гражданско-патриотического воспитания: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становление ценностного отношения к своей Родине, в том числечерез изучение родного (даргинского) языка, являющегося частью историии культуры страны;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осознание своей этнокультурной и российской гражданской идентичности, понимание статуса родного (даргинского) языка в Российской Федерациии в субъекте;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сопричастность к прошлому, настоящему и будущему родного края,в том числе при работе с учебными текстами;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уважение к своему и другим народам России;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2</w:t>
      </w:r>
      <w:r w:rsidRPr="00DC66A4">
        <w:rPr>
          <w:rFonts w:ascii="Times New Roman" w:hAnsi="Times New Roman"/>
          <w:sz w:val="28"/>
          <w:szCs w:val="28"/>
          <w:shd w:val="clear" w:color="auto" w:fill="FFFFFF"/>
        </w:rPr>
        <w:t>) д</w:t>
      </w:r>
      <w:r w:rsidRPr="00DC66A4">
        <w:rPr>
          <w:rFonts w:ascii="Times New Roman" w:hAnsi="Times New Roman"/>
          <w:sz w:val="28"/>
          <w:szCs w:val="28"/>
        </w:rPr>
        <w:t>уховно-нравственного воспитания: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признание индивидуальности каждого человека;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проявление сопереживания, уважения и доброжелательности (в том числес использованием языковых средств для выражения своего состоянияи чувств);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w:t>
      </w:r>
      <w:r w:rsidRPr="00DC66A4">
        <w:rPr>
          <w:rFonts w:ascii="Times New Roman" w:hAnsi="Times New Roman"/>
          <w:sz w:val="28"/>
          <w:szCs w:val="28"/>
          <w:shd w:val="clear" w:color="auto" w:fill="FFFFFF"/>
        </w:rPr>
        <w:t>) эстетического</w:t>
      </w:r>
      <w:r w:rsidRPr="00DC66A4">
        <w:rPr>
          <w:rFonts w:ascii="Times New Roman" w:hAnsi="Times New Roman"/>
          <w:sz w:val="28"/>
          <w:szCs w:val="28"/>
        </w:rPr>
        <w:t xml:space="preserve"> воспитания: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уважительное отношение и интерес к художественной культуре, восприимчивость к разным видам искусства</w:t>
      </w:r>
      <w:r w:rsidR="003E7348" w:rsidRPr="00DC66A4">
        <w:rPr>
          <w:rFonts w:ascii="Times New Roman" w:hAnsi="Times New Roman"/>
          <w:sz w:val="28"/>
          <w:szCs w:val="28"/>
        </w:rPr>
        <w:t xml:space="preserve">, традициям и творчествусвоего </w:t>
      </w:r>
      <w:r w:rsidRPr="00DC66A4">
        <w:rPr>
          <w:rFonts w:ascii="Times New Roman" w:hAnsi="Times New Roman"/>
          <w:sz w:val="28"/>
          <w:szCs w:val="28"/>
        </w:rPr>
        <w:t>и других народов;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4</w:t>
      </w:r>
      <w:r w:rsidRPr="00DC66A4">
        <w:rPr>
          <w:rFonts w:ascii="Times New Roman" w:hAnsi="Times New Roman"/>
          <w:sz w:val="28"/>
          <w:szCs w:val="28"/>
          <w:shd w:val="clear" w:color="auto" w:fill="FFFFFF"/>
        </w:rPr>
        <w:t>) ф</w:t>
      </w:r>
      <w:r w:rsidRPr="00DC66A4">
        <w:rPr>
          <w:rFonts w:ascii="Times New Roman" w:hAnsi="Times New Roman"/>
          <w:sz w:val="28"/>
          <w:szCs w:val="28"/>
        </w:rPr>
        <w:t>изического воспитания, формирования культуры здоровьяи эмоционального благополучия: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соблюдение правил здорового и безопасного (для себя и других людей) образа </w:t>
      </w:r>
      <w:r w:rsidRPr="00DC66A4">
        <w:rPr>
          <w:rFonts w:ascii="Times New Roman" w:hAnsi="Times New Roman"/>
          <w:sz w:val="28"/>
          <w:szCs w:val="28"/>
        </w:rPr>
        <w:lastRenderedPageBreak/>
        <w:t>жизни в окружающей среде (в том числе информационной) в процессе языкового образования;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shd w:val="clear" w:color="auto" w:fill="FFFFFF"/>
        </w:rPr>
        <w:t>5) трудового</w:t>
      </w:r>
      <w:r w:rsidRPr="00DC66A4">
        <w:rPr>
          <w:rFonts w:ascii="Times New Roman" w:hAnsi="Times New Roman"/>
          <w:sz w:val="28"/>
          <w:szCs w:val="28"/>
        </w:rPr>
        <w:t xml:space="preserve"> воспитания: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 интерес к различным профессиям(в том числе через примеры из учебных текстов);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6</w:t>
      </w:r>
      <w:r w:rsidRPr="00DC66A4">
        <w:rPr>
          <w:rFonts w:ascii="Times New Roman" w:hAnsi="Times New Roman"/>
          <w:sz w:val="28"/>
          <w:szCs w:val="28"/>
          <w:shd w:val="clear" w:color="auto" w:fill="FFFFFF"/>
        </w:rPr>
        <w:t>) э</w:t>
      </w:r>
      <w:r w:rsidRPr="00DC66A4">
        <w:rPr>
          <w:rFonts w:ascii="Times New Roman" w:hAnsi="Times New Roman"/>
          <w:sz w:val="28"/>
          <w:szCs w:val="28"/>
        </w:rPr>
        <w:t>кологического воспитания: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бережное отношение к природе, формируемое в процессе работынад текстами;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неприятие действий, приносящих вред природе;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7</w:t>
      </w:r>
      <w:r w:rsidRPr="00DC66A4">
        <w:rPr>
          <w:rFonts w:ascii="Times New Roman" w:hAnsi="Times New Roman"/>
          <w:sz w:val="28"/>
          <w:szCs w:val="28"/>
          <w:shd w:val="clear" w:color="auto" w:fill="FFFFFF"/>
        </w:rPr>
        <w:t>) ценности</w:t>
      </w:r>
      <w:r w:rsidRPr="00DC66A4">
        <w:rPr>
          <w:rFonts w:ascii="Times New Roman" w:hAnsi="Times New Roman"/>
          <w:sz w:val="28"/>
          <w:szCs w:val="28"/>
        </w:rPr>
        <w:t xml:space="preserve"> научного познания: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родного (даргинского) языка);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познавательные интересы, активность, инициативность, любознательностьи самостоятельность в познании (в том числе познавательный интерес к изучению родного (даргинского) языка).</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shd w:val="clear" w:color="auto" w:fill="FFFFFF"/>
        </w:rPr>
        <w:t>10.2. В</w:t>
      </w:r>
      <w:r w:rsidR="003626F3" w:rsidRPr="00DC66A4">
        <w:rPr>
          <w:rFonts w:ascii="Times New Roman" w:hAnsi="Times New Roman"/>
          <w:sz w:val="28"/>
          <w:szCs w:val="28"/>
        </w:rPr>
        <w:t xml:space="preserve">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10.2.1</w:t>
      </w:r>
      <w:r w:rsidR="003626F3" w:rsidRPr="00DC66A4">
        <w:rPr>
          <w:rFonts w:ascii="Times New Roman" w:hAnsi="Times New Roman"/>
          <w:sz w:val="28"/>
          <w:szCs w:val="28"/>
          <w:shd w:val="clear" w:color="auto" w:fill="FFFFFF"/>
        </w:rPr>
        <w:t>. У</w:t>
      </w:r>
      <w:r w:rsidR="003626F3" w:rsidRPr="00DC66A4">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различные языковые единицы, устанавливать основаниядля сравнения языковых единиц, устанавливать аналогии языковых единиц, сравнивать языковые единицы и явления родного (даргинского) языка с языковыми явлениями русского языка;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объединять объекты (языковые единицы) по заданному признаку;</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находить закономерности и противоречия в языковом материале на основе </w:t>
      </w:r>
      <w:r w:rsidRPr="00DC66A4">
        <w:rPr>
          <w:rFonts w:ascii="Times New Roman" w:hAnsi="Times New Roman"/>
          <w:sz w:val="28"/>
          <w:szCs w:val="28"/>
        </w:rPr>
        <w:lastRenderedPageBreak/>
        <w:t>предложенного учителем алгоритма наблюдения;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причинно-следственные связи в ситуациях наблюденияза языковым материалом, делать выводы.</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выполнять по предложенному плану проектное задание;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прогнозировать возможное развитие процессов, событий и их последствияв аналогичных или сходных ситуациях.</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10.2.</w:t>
      </w:r>
      <w:r w:rsidR="003626F3" w:rsidRPr="00DC66A4">
        <w:rPr>
          <w:rFonts w:ascii="Times New Roman" w:hAnsi="Times New Roman"/>
          <w:sz w:val="28"/>
          <w:szCs w:val="28"/>
          <w:shd w:val="clear" w:color="auto" w:fill="FFFFFF"/>
        </w:rPr>
        <w:t>3. У обучающегося</w:t>
      </w:r>
      <w:r w:rsidR="003626F3" w:rsidRPr="00DC66A4">
        <w:rPr>
          <w:rFonts w:ascii="Times New Roman" w:hAnsi="Times New Roman"/>
          <w:sz w:val="28"/>
          <w:szCs w:val="28"/>
        </w:rPr>
        <w:t xml:space="preserve"> будут сформированы умения работатьс информацией как часть познавательных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выбирать источник получения информации: словарь, справочник;</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достоверную и недостоверную информацию самостоятельноили на основании предложенного учителем способа её проверки (с помощью словарей, справочников);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информациив Интернет</w:t>
      </w:r>
      <w:r w:rsidR="000D1029" w:rsidRPr="00DC66A4">
        <w:rPr>
          <w:rFonts w:ascii="Times New Roman" w:hAnsi="Times New Roman"/>
          <w:sz w:val="28"/>
          <w:szCs w:val="28"/>
        </w:rPr>
        <w:t>е</w:t>
      </w:r>
      <w:r w:rsidRPr="00DC66A4">
        <w:rPr>
          <w:rFonts w:ascii="Times New Roman" w:hAnsi="Times New Roman"/>
          <w:sz w:val="28"/>
          <w:szCs w:val="28"/>
        </w:rPr>
        <w:t xml:space="preserve"> (информации о написании и произношении слова, о значении слова,о происхождении слова, о синонимах слова);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анализировать и создавать текстовую, видео-</w:t>
      </w:r>
      <w:r w:rsidR="003E7348" w:rsidRPr="00DC66A4">
        <w:rPr>
          <w:rFonts w:ascii="Times New Roman" w:hAnsi="Times New Roman"/>
          <w:sz w:val="28"/>
          <w:szCs w:val="28"/>
        </w:rPr>
        <w:t xml:space="preserve">, </w:t>
      </w:r>
      <w:r w:rsidRPr="00DC66A4">
        <w:rPr>
          <w:rFonts w:ascii="Times New Roman" w:hAnsi="Times New Roman"/>
          <w:sz w:val="28"/>
          <w:szCs w:val="28"/>
        </w:rPr>
        <w:t>графическую, звуковую информацию в соответствии с учебной задачей;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w:t>
      </w:r>
      <w:r w:rsidR="002F52B4" w:rsidRPr="00DC66A4">
        <w:rPr>
          <w:rFonts w:ascii="Times New Roman" w:hAnsi="Times New Roman"/>
          <w:sz w:val="28"/>
          <w:szCs w:val="28"/>
        </w:rPr>
        <w:t>0</w:t>
      </w:r>
      <w:r w:rsidR="003626F3" w:rsidRPr="00DC66A4">
        <w:rPr>
          <w:rFonts w:ascii="Times New Roman" w:hAnsi="Times New Roman"/>
          <w:sz w:val="28"/>
          <w:szCs w:val="28"/>
        </w:rPr>
        <w:t>.2.</w:t>
      </w:r>
      <w:r w:rsidR="003626F3" w:rsidRPr="00DC66A4">
        <w:rPr>
          <w:rFonts w:ascii="Times New Roman" w:hAnsi="Times New Roman"/>
          <w:sz w:val="28"/>
          <w:szCs w:val="28"/>
          <w:shd w:val="clear" w:color="auto" w:fill="FFFFFF"/>
        </w:rPr>
        <w:t>4. У</w:t>
      </w:r>
      <w:r w:rsidR="003626F3" w:rsidRPr="00DC66A4">
        <w:rPr>
          <w:rFonts w:ascii="Times New Roman" w:hAnsi="Times New Roman"/>
          <w:sz w:val="28"/>
          <w:szCs w:val="28"/>
        </w:rPr>
        <w:t xml:space="preserve"> обучающегося будут сформированы умения общениякак часть коммуникативных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воспринимать и формулировать суждения, выражать эмоции в соответствиис целями и условиями общения в знакомой среде;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признавать возможность существования разных точек зрения;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корректно и аргументированно высказывать своё мнение;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строить речевое высказывание в соответствии с поставленной задачей;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устные и письменные тексты (описание, рассуждение, повествование);</w:t>
      </w:r>
    </w:p>
    <w:p w:rsidR="003626F3" w:rsidRPr="00DC66A4" w:rsidRDefault="005D7C98"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подготавливать</w:t>
      </w:r>
      <w:r w:rsidR="003626F3" w:rsidRPr="00DC66A4">
        <w:rPr>
          <w:rFonts w:ascii="Times New Roman" w:hAnsi="Times New Roman"/>
          <w:sz w:val="28"/>
          <w:szCs w:val="28"/>
        </w:rPr>
        <w:t xml:space="preserve"> небольшие публичные выступления;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подбирать иллюстративный материал (рисунки, фото, плакаты) к тексту выступления.</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планировать действия по решению учебной задачи для получения результата;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выстраивать последовательность выбранных действий.</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10.2.6</w:t>
      </w:r>
      <w:r w:rsidR="003626F3" w:rsidRPr="00DC66A4">
        <w:rPr>
          <w:rFonts w:ascii="Times New Roman" w:hAnsi="Times New Roman"/>
          <w:sz w:val="28"/>
          <w:szCs w:val="28"/>
          <w:shd w:val="clear" w:color="auto" w:fill="FFFFFF"/>
        </w:rPr>
        <w:t>. </w:t>
      </w:r>
      <w:r w:rsidR="003626F3" w:rsidRPr="00DC66A4">
        <w:rPr>
          <w:rFonts w:ascii="Times New Roman" w:hAnsi="Times New Roman"/>
          <w:sz w:val="28"/>
          <w:szCs w:val="28"/>
        </w:rPr>
        <w:t>У обучающегося будут сформированы умения самоконтролякак части регулятивных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причины успеха (неудач) учебной деятельности;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корректировать свои учебные действия для преодоления речевыхи орфографических ошибок.</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3626F3" w:rsidRPr="00DC66A4">
        <w:rPr>
          <w:rFonts w:ascii="Times New Roman" w:hAnsi="Times New Roman"/>
          <w:sz w:val="28"/>
          <w:szCs w:val="28"/>
        </w:rPr>
        <w:t>10.2.7</w:t>
      </w:r>
      <w:r w:rsidR="003626F3" w:rsidRPr="00DC66A4">
        <w:rPr>
          <w:rFonts w:ascii="Times New Roman" w:hAnsi="Times New Roman"/>
          <w:sz w:val="28"/>
          <w:szCs w:val="28"/>
          <w:shd w:val="clear" w:color="auto" w:fill="FFFFFF"/>
        </w:rPr>
        <w:t>. </w:t>
      </w:r>
      <w:r w:rsidR="003626F3" w:rsidRPr="00DC66A4">
        <w:rPr>
          <w:rFonts w:ascii="Times New Roman" w:hAnsi="Times New Roman"/>
          <w:sz w:val="28"/>
          <w:szCs w:val="28"/>
        </w:rPr>
        <w:t>У обучающегося будут сформированы умения совместной деятельности: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принимать цель совместной деятельности, коллективно выстраивать действия по </w:t>
      </w:r>
      <w:r w:rsidRPr="00DC66A4">
        <w:rPr>
          <w:rFonts w:ascii="Times New Roman" w:hAnsi="Times New Roman"/>
          <w:sz w:val="28"/>
          <w:szCs w:val="28"/>
        </w:rPr>
        <w:lastRenderedPageBreak/>
        <w:t>её достижению (распределять роли, договариваться, обсуждать процесси результат совместной работы);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готовность руководить, выполнять поручения, подчиняться;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ответственно выполнять свою часть работы;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оценивать свой вклад в общий результат;</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выполнять совместные проектные задания с </w:t>
      </w:r>
      <w:r w:rsidR="00606178" w:rsidRPr="00DC66A4">
        <w:rPr>
          <w:rFonts w:ascii="Times New Roman" w:hAnsi="Times New Roman"/>
          <w:sz w:val="28"/>
          <w:szCs w:val="28"/>
        </w:rPr>
        <w:t>использованием</w:t>
      </w:r>
      <w:r w:rsidRPr="00DC66A4">
        <w:rPr>
          <w:rFonts w:ascii="Times New Roman" w:hAnsi="Times New Roman"/>
          <w:sz w:val="28"/>
          <w:szCs w:val="28"/>
        </w:rPr>
        <w:t xml:space="preserve"> предложенны</w:t>
      </w:r>
      <w:r w:rsidR="00606178" w:rsidRPr="00DC66A4">
        <w:rPr>
          <w:rFonts w:ascii="Times New Roman" w:hAnsi="Times New Roman"/>
          <w:sz w:val="28"/>
          <w:szCs w:val="28"/>
        </w:rPr>
        <w:t>х</w:t>
      </w:r>
      <w:r w:rsidRPr="00DC66A4">
        <w:rPr>
          <w:rFonts w:ascii="Times New Roman" w:hAnsi="Times New Roman"/>
          <w:sz w:val="28"/>
          <w:szCs w:val="28"/>
        </w:rPr>
        <w:t xml:space="preserve"> образц</w:t>
      </w:r>
      <w:r w:rsidR="00606178" w:rsidRPr="00DC66A4">
        <w:rPr>
          <w:rFonts w:ascii="Times New Roman" w:hAnsi="Times New Roman"/>
          <w:sz w:val="28"/>
          <w:szCs w:val="28"/>
        </w:rPr>
        <w:t>ов</w:t>
      </w:r>
      <w:r w:rsidRPr="00DC66A4">
        <w:rPr>
          <w:rFonts w:ascii="Times New Roman" w:hAnsi="Times New Roman"/>
          <w:sz w:val="28"/>
          <w:szCs w:val="28"/>
        </w:rPr>
        <w:t>.</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10.3</w:t>
      </w:r>
      <w:r w:rsidR="003626F3" w:rsidRPr="00DC66A4">
        <w:rPr>
          <w:rFonts w:ascii="Times New Roman" w:hAnsi="Times New Roman"/>
          <w:sz w:val="28"/>
          <w:szCs w:val="28"/>
          <w:shd w:val="clear" w:color="auto" w:fill="FFFFFF"/>
        </w:rPr>
        <w:t>. П</w:t>
      </w:r>
      <w:r w:rsidR="003626F3" w:rsidRPr="00DC66A4">
        <w:rPr>
          <w:rFonts w:ascii="Times New Roman" w:hAnsi="Times New Roman"/>
          <w:sz w:val="28"/>
          <w:szCs w:val="28"/>
        </w:rPr>
        <w:t>редметные результаты изучения родного (даргинского) языка.К концу обучения в 1 классе обучающийся научится: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письменную и устную речь;</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предложение и текст;</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выделять предложения из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существенные признаки предложения: законченность мыслии интонацию конца предложения;</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устанавливать связь слов в предложении;</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распознавать в звучащих словах звуки и буквы, различать понятия «звук»и «буква»;</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различать гласные и согласные звуки;</w:t>
      </w:r>
    </w:p>
    <w:p w:rsidR="003626F3" w:rsidRPr="00DC66A4"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об </w:t>
      </w:r>
      <w:r w:rsidR="003626F3" w:rsidRPr="00DC66A4">
        <w:rPr>
          <w:rFonts w:ascii="Times New Roman" w:hAnsi="Times New Roman"/>
          <w:sz w:val="28"/>
          <w:szCs w:val="28"/>
        </w:rPr>
        <w:t>особенност</w:t>
      </w:r>
      <w:r w:rsidRPr="00DC66A4">
        <w:rPr>
          <w:rFonts w:ascii="Times New Roman" w:hAnsi="Times New Roman"/>
          <w:sz w:val="28"/>
          <w:szCs w:val="28"/>
        </w:rPr>
        <w:t>ях</w:t>
      </w:r>
      <w:r w:rsidR="003626F3" w:rsidRPr="00DC66A4">
        <w:rPr>
          <w:rFonts w:ascii="Times New Roman" w:hAnsi="Times New Roman"/>
          <w:sz w:val="28"/>
          <w:szCs w:val="28"/>
        </w:rPr>
        <w:t xml:space="preserve"> гласных букв в даргинском языке, понимать, какой звук обозначается той или иной буквой;</w:t>
      </w:r>
    </w:p>
    <w:p w:rsidR="003626F3" w:rsidRPr="00DC66A4"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выделять на слух гласные в</w:t>
      </w:r>
      <w:r w:rsidR="003626F3" w:rsidRPr="00DC66A4">
        <w:rPr>
          <w:rFonts w:ascii="Times New Roman" w:hAnsi="Times New Roman"/>
          <w:sz w:val="28"/>
          <w:szCs w:val="28"/>
        </w:rPr>
        <w:t xml:space="preserve"> слов</w:t>
      </w:r>
      <w:r w:rsidRPr="00DC66A4">
        <w:rPr>
          <w:rFonts w:ascii="Times New Roman" w:hAnsi="Times New Roman"/>
          <w:sz w:val="28"/>
          <w:szCs w:val="28"/>
        </w:rPr>
        <w:t>ах</w:t>
      </w:r>
      <w:r w:rsidR="003626F3" w:rsidRPr="00DC66A4">
        <w:rPr>
          <w:rFonts w:ascii="Times New Roman" w:hAnsi="Times New Roman"/>
          <w:sz w:val="28"/>
          <w:szCs w:val="28"/>
        </w:rPr>
        <w:t>;</w:t>
      </w:r>
    </w:p>
    <w:p w:rsidR="003626F3" w:rsidRPr="00DC66A4"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об</w:t>
      </w:r>
      <w:r w:rsidR="003626F3" w:rsidRPr="00DC66A4">
        <w:rPr>
          <w:rFonts w:ascii="Times New Roman" w:hAnsi="Times New Roman"/>
          <w:sz w:val="28"/>
          <w:szCs w:val="28"/>
        </w:rPr>
        <w:t xml:space="preserve"> особенност</w:t>
      </w:r>
      <w:r w:rsidRPr="00DC66A4">
        <w:rPr>
          <w:rFonts w:ascii="Times New Roman" w:hAnsi="Times New Roman"/>
          <w:sz w:val="28"/>
          <w:szCs w:val="28"/>
        </w:rPr>
        <w:t>ях</w:t>
      </w:r>
      <w:r w:rsidR="003626F3" w:rsidRPr="00DC66A4">
        <w:rPr>
          <w:rFonts w:ascii="Times New Roman" w:hAnsi="Times New Roman"/>
          <w:sz w:val="28"/>
          <w:szCs w:val="28"/>
        </w:rPr>
        <w:t xml:space="preserve"> даргинских специфических звуков </w:t>
      </w:r>
      <w:r w:rsidR="003626F3" w:rsidRPr="00DC66A4">
        <w:rPr>
          <w:rFonts w:ascii="Times New Roman" w:hAnsi="Times New Roman"/>
          <w:spacing w:val="-7"/>
          <w:sz w:val="28"/>
          <w:szCs w:val="28"/>
        </w:rPr>
        <w:t>[</w:t>
      </w:r>
      <w:r w:rsidR="003626F3" w:rsidRPr="00DC66A4">
        <w:rPr>
          <w:rFonts w:ascii="Times New Roman" w:hAnsi="Times New Roman"/>
          <w:sz w:val="28"/>
          <w:szCs w:val="28"/>
        </w:rPr>
        <w:t>гъ</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гь</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гI</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к1</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кь</w:t>
      </w:r>
      <w:r w:rsidR="003626F3" w:rsidRPr="00DC66A4">
        <w:rPr>
          <w:rFonts w:ascii="Times New Roman" w:hAnsi="Times New Roman"/>
          <w:spacing w:val="-7"/>
          <w:sz w:val="28"/>
          <w:szCs w:val="28"/>
        </w:rPr>
        <w:t>]</w:t>
      </w:r>
      <w:r w:rsidR="003626F3" w:rsidRPr="00DC66A4">
        <w:rPr>
          <w:rFonts w:ascii="Times New Roman" w:hAnsi="Times New Roman"/>
          <w:sz w:val="28"/>
          <w:szCs w:val="28"/>
        </w:rPr>
        <w:t>,</w:t>
      </w:r>
      <w:r w:rsidR="003626F3" w:rsidRPr="00DC66A4">
        <w:rPr>
          <w:rFonts w:ascii="Times New Roman" w:hAnsi="Times New Roman"/>
          <w:spacing w:val="-7"/>
          <w:sz w:val="28"/>
          <w:szCs w:val="28"/>
        </w:rPr>
        <w:t xml:space="preserve"> [</w:t>
      </w:r>
      <w:r w:rsidR="003626F3" w:rsidRPr="00DC66A4">
        <w:rPr>
          <w:rFonts w:ascii="Times New Roman" w:hAnsi="Times New Roman"/>
          <w:sz w:val="28"/>
          <w:szCs w:val="28"/>
        </w:rPr>
        <w:t>къ</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хъ</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хь</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хI</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пI</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тI</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цI</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чI</w:t>
      </w:r>
      <w:r w:rsidR="003626F3" w:rsidRPr="00DC66A4">
        <w:rPr>
          <w:rFonts w:ascii="Times New Roman" w:hAnsi="Times New Roman"/>
          <w:spacing w:val="-7"/>
          <w:sz w:val="28"/>
          <w:szCs w:val="28"/>
        </w:rPr>
        <w:t>];</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hAnsi="Times New Roman"/>
          <w:sz w:val="28"/>
          <w:szCs w:val="28"/>
        </w:rPr>
        <w:t xml:space="preserve">соблюдать основные правила произношения </w:t>
      </w:r>
      <w:r w:rsidRPr="00DC66A4">
        <w:rPr>
          <w:rFonts w:ascii="Times New Roman" w:hAnsi="Times New Roman"/>
          <w:spacing w:val="-7"/>
          <w:sz w:val="28"/>
          <w:szCs w:val="28"/>
        </w:rPr>
        <w:t xml:space="preserve">русских звуков [о], [ё], [ы], [ф], [щ], </w:t>
      </w:r>
      <w:r w:rsidRPr="00DC66A4">
        <w:rPr>
          <w:rFonts w:ascii="Times New Roman" w:hAnsi="Times New Roman"/>
          <w:sz w:val="28"/>
          <w:szCs w:val="28"/>
        </w:rPr>
        <w:t>отсутствующих в даргинском языке;</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rPr>
        <w:t>работать с языковыми единицами (в объёме программы первого класса);</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делить слова на слоги, переносить слова;</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составлять, читать «модели» слов;</w:t>
      </w:r>
    </w:p>
    <w:p w:rsidR="003626F3" w:rsidRPr="00DC66A4"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даргинск</w:t>
      </w:r>
      <w:r w:rsidRPr="00DC66A4">
        <w:rPr>
          <w:rFonts w:ascii="Times New Roman" w:hAnsi="Times New Roman"/>
          <w:sz w:val="28"/>
          <w:szCs w:val="28"/>
        </w:rPr>
        <w:t>ом</w:t>
      </w:r>
      <w:r w:rsidR="003626F3" w:rsidRPr="00DC66A4">
        <w:rPr>
          <w:rFonts w:ascii="Times New Roman" w:hAnsi="Times New Roman"/>
          <w:sz w:val="28"/>
          <w:szCs w:val="28"/>
        </w:rPr>
        <w:t xml:space="preserve"> алфавит</w:t>
      </w:r>
      <w:r w:rsidRPr="00DC66A4">
        <w:rPr>
          <w:rFonts w:ascii="Times New Roman" w:hAnsi="Times New Roman"/>
          <w:sz w:val="28"/>
          <w:szCs w:val="28"/>
        </w:rPr>
        <w:t>е</w:t>
      </w:r>
      <w:r w:rsidR="003626F3" w:rsidRPr="00DC66A4">
        <w:rPr>
          <w:rFonts w:ascii="Times New Roman" w:hAnsi="Times New Roman"/>
          <w:sz w:val="28"/>
          <w:szCs w:val="28"/>
        </w:rPr>
        <w:t>;</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 xml:space="preserve">иметь представление </w:t>
      </w:r>
      <w:r w:rsidR="0020049C" w:rsidRPr="00DC66A4">
        <w:rPr>
          <w:rFonts w:ascii="Times New Roman" w:hAnsi="Times New Roman"/>
          <w:sz w:val="28"/>
          <w:szCs w:val="28"/>
        </w:rPr>
        <w:t>о словах, отвечающих на вопросы</w:t>
      </w:r>
      <w:r w:rsidRPr="00DC66A4">
        <w:rPr>
          <w:rFonts w:ascii="Times New Roman" w:hAnsi="Times New Roman"/>
          <w:sz w:val="28"/>
          <w:szCs w:val="28"/>
        </w:rPr>
        <w:t xml:space="preserve"> «чи?» («кто?»), («что?»)</w:t>
      </w:r>
      <w:r w:rsidR="0020049C" w:rsidRPr="00DC66A4">
        <w:rPr>
          <w:rFonts w:ascii="Times New Roman" w:hAnsi="Times New Roman"/>
          <w:sz w:val="28"/>
          <w:szCs w:val="28"/>
        </w:rPr>
        <w:t>,</w:t>
      </w:r>
      <w:r w:rsidRPr="00DC66A4">
        <w:rPr>
          <w:rFonts w:ascii="Times New Roman" w:hAnsi="Times New Roman"/>
          <w:sz w:val="28"/>
          <w:szCs w:val="28"/>
        </w:rPr>
        <w:t xml:space="preserve"> называющих предмет;</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 xml:space="preserve">иметь представление </w:t>
      </w:r>
      <w:r w:rsidR="0020049C" w:rsidRPr="00DC66A4">
        <w:rPr>
          <w:rFonts w:ascii="Times New Roman" w:hAnsi="Times New Roman"/>
          <w:sz w:val="28"/>
          <w:szCs w:val="28"/>
        </w:rPr>
        <w:t>о словах, отвечающих на вопросы</w:t>
      </w:r>
      <w:r w:rsidRPr="00DC66A4">
        <w:rPr>
          <w:rFonts w:ascii="Times New Roman" w:hAnsi="Times New Roman"/>
          <w:sz w:val="28"/>
          <w:szCs w:val="28"/>
        </w:rPr>
        <w:t xml:space="preserve"> «се барес?» («что </w:t>
      </w:r>
      <w:r w:rsidRPr="00DC66A4">
        <w:rPr>
          <w:rFonts w:ascii="Times New Roman" w:hAnsi="Times New Roman"/>
          <w:sz w:val="28"/>
          <w:szCs w:val="28"/>
        </w:rPr>
        <w:lastRenderedPageBreak/>
        <w:t>делать?»), «се бирес?» («что сделать?»), обозначающих действие предмета;</w:t>
      </w:r>
    </w:p>
    <w:p w:rsidR="003626F3" w:rsidRPr="00DC66A4" w:rsidRDefault="003626F3" w:rsidP="003626F3">
      <w:pPr>
        <w:tabs>
          <w:tab w:val="left" w:pos="851"/>
        </w:tabs>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hAnsi="Times New Roman"/>
          <w:sz w:val="28"/>
          <w:szCs w:val="28"/>
        </w:rPr>
        <w:t xml:space="preserve">иметь представление </w:t>
      </w:r>
      <w:r w:rsidR="0020049C" w:rsidRPr="00DC66A4">
        <w:rPr>
          <w:rFonts w:ascii="Times New Roman" w:hAnsi="Times New Roman"/>
          <w:sz w:val="28"/>
          <w:szCs w:val="28"/>
        </w:rPr>
        <w:t>о словах, отвечающих на вопросы</w:t>
      </w:r>
      <w:r w:rsidRPr="00DC66A4">
        <w:rPr>
          <w:rFonts w:ascii="Times New Roman" w:hAnsi="Times New Roman"/>
          <w:sz w:val="28"/>
          <w:szCs w:val="28"/>
        </w:rPr>
        <w:t xml:space="preserve"> «сегъуна?» («какой?»), «чиди?» («который?»), «чила?» («чей?»), обозначающих признаки предмета;</w:t>
      </w:r>
    </w:p>
    <w:p w:rsidR="003626F3" w:rsidRPr="00DC66A4" w:rsidRDefault="003626F3" w:rsidP="003626F3">
      <w:pPr>
        <w:tabs>
          <w:tab w:val="left" w:pos="851"/>
        </w:tabs>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hAnsi="Times New Roman"/>
          <w:sz w:val="28"/>
          <w:szCs w:val="28"/>
        </w:rPr>
        <w:t>иметь представление о заимствованных словах;</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писать слова с прописной буквы;</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hAnsi="Times New Roman"/>
          <w:sz w:val="28"/>
          <w:szCs w:val="28"/>
        </w:rPr>
        <w:t>писать слова, оформлять правильно предложение, текст, ставить на конце предложений необходимые знаки препинания;</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rPr>
        <w:t>находить и исправлять ошибки в самостоятельно написанных словах, соотнося их с образцом;</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rPr>
        <w:t>отличать предложение от группы слов, текст от набора бессвязных предложений;</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rPr>
        <w:t>освоить некоторые понятия и правила фонетики, графики, орфоэпии, лексики, грамматики, орфографии и пунктуации (в объёме программы первого класса).</w:t>
      </w:r>
    </w:p>
    <w:p w:rsidR="003626F3" w:rsidRPr="00DC66A4" w:rsidRDefault="0051618E"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10.4. Предметные результаты изучения родного (даргинского) языка.К концу обучения во 2 классе обучающийся научится:</w:t>
      </w:r>
    </w:p>
    <w:p w:rsidR="003626F3" w:rsidRPr="00DC66A4" w:rsidRDefault="003626F3"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составлять, дополнять, корректировать предложения, а также оцениватьих составление по содержательным критериям;</w:t>
      </w:r>
    </w:p>
    <w:p w:rsidR="003626F3" w:rsidRPr="00DC66A4" w:rsidRDefault="003626F3" w:rsidP="003626F3">
      <w:pPr>
        <w:spacing w:after="0" w:line="360" w:lineRule="auto"/>
        <w:ind w:firstLine="709"/>
        <w:contextualSpacing/>
        <w:jc w:val="both"/>
        <w:rPr>
          <w:rFonts w:ascii="Times New Roman" w:eastAsia="MS Mincho" w:hAnsi="Times New Roman"/>
          <w:sz w:val="28"/>
          <w:szCs w:val="28"/>
        </w:rPr>
      </w:pPr>
      <w:r w:rsidRPr="00DC66A4">
        <w:rPr>
          <w:rFonts w:ascii="Times New Roman" w:eastAsia="MS Mincho" w:hAnsi="Times New Roman"/>
          <w:sz w:val="28"/>
          <w:szCs w:val="28"/>
          <w:lang w:eastAsia="ru-RU"/>
        </w:rPr>
        <w:t>распознавать главные члены предложения, устанавливая связь словв предложении</w:t>
      </w:r>
      <w:r w:rsidRPr="00DC66A4">
        <w:rPr>
          <w:rFonts w:ascii="Times New Roman" w:eastAsia="MS Mincho" w:hAnsi="Times New Roman"/>
          <w:sz w:val="28"/>
          <w:szCs w:val="28"/>
        </w:rPr>
        <w:t>;</w:t>
      </w:r>
    </w:p>
    <w:p w:rsidR="003626F3" w:rsidRPr="00DC66A4" w:rsidRDefault="003626F3" w:rsidP="003626F3">
      <w:pPr>
        <w:spacing w:after="0" w:line="360" w:lineRule="auto"/>
        <w:ind w:firstLine="709"/>
        <w:contextualSpacing/>
        <w:jc w:val="both"/>
        <w:rPr>
          <w:rFonts w:ascii="Times New Roman" w:eastAsia="MS Mincho" w:hAnsi="Times New Roman"/>
          <w:b/>
          <w:sz w:val="28"/>
          <w:szCs w:val="28"/>
        </w:rPr>
      </w:pPr>
      <w:r w:rsidRPr="00DC66A4">
        <w:rPr>
          <w:rFonts w:ascii="Times New Roman" w:eastAsia="MS Mincho" w:hAnsi="Times New Roman"/>
          <w:sz w:val="28"/>
          <w:szCs w:val="28"/>
        </w:rPr>
        <w:t>правильно выбирать интонацию предложения в соответствии с целью высказывания;</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eastAsia="MS Mincho" w:hAnsi="Times New Roman"/>
          <w:b/>
          <w:sz w:val="28"/>
          <w:szCs w:val="28"/>
        </w:rPr>
      </w:pPr>
      <w:r w:rsidRPr="00DC66A4">
        <w:rPr>
          <w:rFonts w:ascii="Times New Roman" w:eastAsia="MS Mincho" w:hAnsi="Times New Roman"/>
          <w:sz w:val="28"/>
          <w:szCs w:val="28"/>
          <w:lang w:eastAsia="ru-RU"/>
        </w:rPr>
        <w:t>наблюдать за смысловой связью предложений в тексте</w:t>
      </w:r>
      <w:r w:rsidRPr="00DC66A4">
        <w:rPr>
          <w:rFonts w:ascii="Times New Roman" w:eastAsia="MS Mincho" w:hAnsi="Times New Roman"/>
          <w:sz w:val="28"/>
          <w:szCs w:val="28"/>
        </w:rPr>
        <w:t>;</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eastAsia="Times New Roman" w:hAnsi="Times New Roman"/>
          <w:sz w:val="28"/>
          <w:szCs w:val="28"/>
        </w:rPr>
      </w:pPr>
      <w:r w:rsidRPr="00DC66A4">
        <w:rPr>
          <w:rFonts w:ascii="Times New Roman" w:eastAsia="MS Mincho" w:hAnsi="Times New Roman"/>
          <w:sz w:val="28"/>
          <w:szCs w:val="28"/>
          <w:lang w:eastAsia="ru-RU"/>
        </w:rPr>
        <w:t xml:space="preserve">оформлять предложение </w:t>
      </w:r>
      <w:r w:rsidR="002368E7" w:rsidRPr="00DC66A4">
        <w:rPr>
          <w:rFonts w:ascii="Times New Roman" w:eastAsia="MS Mincho" w:hAnsi="Times New Roman"/>
          <w:sz w:val="28"/>
          <w:szCs w:val="28"/>
          <w:lang w:eastAsia="ru-RU"/>
        </w:rPr>
        <w:t>при письме</w:t>
      </w:r>
      <w:r w:rsidRPr="00DC66A4">
        <w:rPr>
          <w:rFonts w:ascii="Times New Roman" w:eastAsia="MS Mincho" w:hAnsi="Times New Roman"/>
          <w:sz w:val="28"/>
          <w:szCs w:val="28"/>
          <w:lang w:eastAsia="ru-RU"/>
        </w:rPr>
        <w:t>, записывать его под диктовку</w:t>
      </w:r>
      <w:r w:rsidRPr="00DC66A4">
        <w:rPr>
          <w:rFonts w:ascii="Times New Roman" w:eastAsia="MS Mincho" w:hAnsi="Times New Roman"/>
          <w:sz w:val="28"/>
          <w:szCs w:val="28"/>
        </w:rPr>
        <w:t>;</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задавать вопросы к словам, группировать слова по вопросам;</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иметь представление об именах собственных, их написании;</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lang w:eastAsia="ru-RU"/>
        </w:rPr>
        <w:t>правильно произносить звуки в слове, анализировать его звуковой состав</w:t>
      </w:r>
      <w:r w:rsidRPr="00DC66A4">
        <w:rPr>
          <w:rFonts w:ascii="Times New Roman" w:eastAsia="MS Mincho" w:hAnsi="Times New Roman"/>
          <w:sz w:val="28"/>
          <w:szCs w:val="28"/>
        </w:rPr>
        <w:t>;</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eastAsia="MS Mincho" w:hAnsi="Times New Roman"/>
          <w:b/>
          <w:sz w:val="28"/>
          <w:szCs w:val="28"/>
        </w:rPr>
      </w:pPr>
      <w:r w:rsidRPr="00DC66A4">
        <w:rPr>
          <w:rFonts w:ascii="Times New Roman" w:eastAsia="MS Mincho" w:hAnsi="Times New Roman"/>
          <w:sz w:val="28"/>
          <w:szCs w:val="28"/>
          <w:lang w:eastAsia="ru-RU"/>
        </w:rPr>
        <w:t xml:space="preserve">иметь представление о слоге, как части слова, определять количество слоговв слове, делить слова на слоги с </w:t>
      </w:r>
      <w:r w:rsidR="00606178" w:rsidRPr="00DC66A4">
        <w:rPr>
          <w:rFonts w:ascii="Times New Roman" w:eastAsia="MS Mincho" w:hAnsi="Times New Roman"/>
          <w:sz w:val="28"/>
          <w:szCs w:val="28"/>
          <w:lang w:eastAsia="ru-RU"/>
        </w:rPr>
        <w:t>использованием</w:t>
      </w:r>
      <w:r w:rsidRPr="00DC66A4">
        <w:rPr>
          <w:rFonts w:ascii="Times New Roman" w:eastAsia="MS Mincho" w:hAnsi="Times New Roman"/>
          <w:sz w:val="28"/>
          <w:szCs w:val="28"/>
          <w:lang w:eastAsia="ru-RU"/>
        </w:rPr>
        <w:t xml:space="preserve"> гласных звуков</w:t>
      </w:r>
      <w:r w:rsidRPr="00DC66A4">
        <w:rPr>
          <w:rFonts w:ascii="Times New Roman" w:eastAsia="MS Mincho" w:hAnsi="Times New Roman"/>
          <w:sz w:val="28"/>
          <w:szCs w:val="28"/>
        </w:rPr>
        <w:t>;</w:t>
      </w:r>
    </w:p>
    <w:p w:rsidR="003626F3" w:rsidRPr="00DC66A4"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об </w:t>
      </w:r>
      <w:r w:rsidR="003626F3" w:rsidRPr="00DC66A4">
        <w:rPr>
          <w:rFonts w:ascii="Times New Roman" w:eastAsia="MS Mincho" w:hAnsi="Times New Roman"/>
          <w:sz w:val="28"/>
          <w:szCs w:val="28"/>
          <w:lang w:eastAsia="ru-RU"/>
        </w:rPr>
        <w:t>правила</w:t>
      </w:r>
      <w:r w:rsidRPr="00DC66A4">
        <w:rPr>
          <w:rFonts w:ascii="Times New Roman" w:eastAsia="MS Mincho" w:hAnsi="Times New Roman"/>
          <w:sz w:val="28"/>
          <w:szCs w:val="28"/>
          <w:lang w:eastAsia="ru-RU"/>
        </w:rPr>
        <w:t>х</w:t>
      </w:r>
      <w:r w:rsidR="003626F3" w:rsidRPr="00DC66A4">
        <w:rPr>
          <w:rFonts w:ascii="Times New Roman" w:eastAsia="MS Mincho" w:hAnsi="Times New Roman"/>
          <w:sz w:val="28"/>
          <w:szCs w:val="28"/>
          <w:lang w:eastAsia="ru-RU"/>
        </w:rPr>
        <w:t xml:space="preserve"> переноса слов и переносить </w:t>
      </w:r>
      <w:r w:rsidR="003626F3" w:rsidRPr="00DC66A4">
        <w:rPr>
          <w:rFonts w:ascii="Times New Roman" w:hAnsi="Times New Roman"/>
          <w:sz w:val="28"/>
          <w:szCs w:val="28"/>
        </w:rPr>
        <w:t>их на новую строку;</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располагать слова по алфавиту;</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иметь представление о заимствованных словах, правильно произноситьи писать их;</w:t>
      </w:r>
    </w:p>
    <w:p w:rsidR="003626F3" w:rsidRPr="00DC66A4" w:rsidRDefault="003626F3" w:rsidP="003626F3">
      <w:pPr>
        <w:autoSpaceDE w:val="0"/>
        <w:autoSpaceDN w:val="0"/>
        <w:adjustRightInd w:val="0"/>
        <w:spacing w:after="0" w:line="360" w:lineRule="auto"/>
        <w:ind w:left="720"/>
        <w:contextualSpacing/>
        <w:jc w:val="both"/>
        <w:rPr>
          <w:rFonts w:ascii="Times New Roman" w:eastAsia="MS Mincho" w:hAnsi="Times New Roman"/>
          <w:sz w:val="28"/>
          <w:szCs w:val="28"/>
        </w:rPr>
      </w:pPr>
      <w:r w:rsidRPr="00DC66A4">
        <w:rPr>
          <w:rFonts w:ascii="Times New Roman" w:eastAsia="MS Mincho" w:hAnsi="Times New Roman"/>
          <w:sz w:val="28"/>
          <w:szCs w:val="28"/>
        </w:rPr>
        <w:t>пользоваться буквами «ъ» и «ь»;</w:t>
      </w:r>
    </w:p>
    <w:p w:rsidR="003626F3" w:rsidRPr="00DC66A4" w:rsidRDefault="004E4608" w:rsidP="003626F3">
      <w:pPr>
        <w:autoSpaceDE w:val="0"/>
        <w:autoSpaceDN w:val="0"/>
        <w:adjustRightInd w:val="0"/>
        <w:spacing w:after="0" w:line="360" w:lineRule="auto"/>
        <w:ind w:firstLine="720"/>
        <w:contextualSpacing/>
        <w:jc w:val="both"/>
        <w:rPr>
          <w:rFonts w:ascii="Times New Roman" w:eastAsia="MS Mincho" w:hAnsi="Times New Roman"/>
          <w:sz w:val="28"/>
          <w:szCs w:val="28"/>
        </w:rPr>
      </w:pPr>
      <w:r w:rsidRPr="00DC66A4">
        <w:rPr>
          <w:rFonts w:ascii="Times New Roman" w:eastAsia="Times New Roman" w:hAnsi="Times New Roman"/>
          <w:sz w:val="28"/>
          <w:szCs w:val="28"/>
          <w:lang w:eastAsia="ru-RU"/>
        </w:rPr>
        <w:t xml:space="preserve">иметь представления об </w:t>
      </w:r>
      <w:r w:rsidR="003626F3" w:rsidRPr="00DC66A4">
        <w:rPr>
          <w:rFonts w:ascii="Times New Roman" w:eastAsia="MS Mincho" w:hAnsi="Times New Roman"/>
          <w:sz w:val="28"/>
          <w:szCs w:val="28"/>
        </w:rPr>
        <w:t>особенност</w:t>
      </w:r>
      <w:r w:rsidRPr="00DC66A4">
        <w:rPr>
          <w:rFonts w:ascii="Times New Roman" w:eastAsia="MS Mincho" w:hAnsi="Times New Roman"/>
          <w:sz w:val="28"/>
          <w:szCs w:val="28"/>
        </w:rPr>
        <w:t>ях</w:t>
      </w:r>
      <w:r w:rsidR="003626F3" w:rsidRPr="00DC66A4">
        <w:rPr>
          <w:rFonts w:ascii="Times New Roman" w:eastAsia="MS Mincho" w:hAnsi="Times New Roman"/>
          <w:sz w:val="28"/>
          <w:szCs w:val="28"/>
        </w:rPr>
        <w:t xml:space="preserve"> произношения и написания сочетаний «рл» </w:t>
      </w:r>
      <w:r w:rsidR="003626F3" w:rsidRPr="00DC66A4">
        <w:rPr>
          <w:rFonts w:ascii="Times New Roman" w:eastAsia="MS Mincho" w:hAnsi="Times New Roman"/>
          <w:sz w:val="28"/>
          <w:szCs w:val="28"/>
        </w:rPr>
        <w:lastRenderedPageBreak/>
        <w:t>(«марли»), «лл» («малли»);</w:t>
      </w:r>
    </w:p>
    <w:p w:rsidR="003626F3" w:rsidRPr="00DC66A4"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DC66A4">
        <w:rPr>
          <w:rFonts w:ascii="Times New Roman" w:hAnsi="Times New Roman"/>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3626F3" w:rsidRPr="00DC66A4"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DC66A4">
        <w:rPr>
          <w:rFonts w:ascii="Times New Roman" w:hAnsi="Times New Roman"/>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3626F3" w:rsidRPr="00DC66A4"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DC66A4">
        <w:rPr>
          <w:rFonts w:ascii="Times New Roman" w:hAnsi="Times New Roman"/>
          <w:sz w:val="28"/>
          <w:szCs w:val="28"/>
        </w:rPr>
        <w:t>находить имена существительные, понимать их значение и употреблениев речи, опознавать разумные и неразумные имена существительные по вопросам «чи?» («кто?»), «се?» («что?») собственные и нарицательные имена существительные, определять форму числа имен существительных;</w:t>
      </w:r>
    </w:p>
    <w:p w:rsidR="003626F3" w:rsidRPr="00DC66A4"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DC66A4">
        <w:rPr>
          <w:rFonts w:ascii="Times New Roman" w:hAnsi="Times New Roman"/>
          <w:sz w:val="28"/>
          <w:szCs w:val="28"/>
        </w:rPr>
        <w:t>находить имена прилагательные, понимать их значение и употреблениев речи, опознавать форму числа имен прилагательных, роль в предложении;</w:t>
      </w:r>
    </w:p>
    <w:p w:rsidR="003626F3" w:rsidRPr="00DC66A4"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DC66A4">
        <w:rPr>
          <w:rFonts w:ascii="Times New Roman" w:hAnsi="Times New Roman"/>
          <w:sz w:val="28"/>
          <w:szCs w:val="28"/>
        </w:rPr>
        <w:t>находить глаголы, понимать их значение и употребление в речи, опознавать форму числа глаголов, роль в предложении;</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различать прямое и переносное значение слов;</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работать со словарём, находить значение слова в словаре;</w:t>
      </w:r>
    </w:p>
    <w:p w:rsidR="003626F3" w:rsidRPr="00DC66A4" w:rsidRDefault="0020049C"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 xml:space="preserve">иметь представление о тексте </w:t>
      </w:r>
      <w:r w:rsidR="003626F3" w:rsidRPr="00DC66A4">
        <w:rPr>
          <w:rFonts w:ascii="Times New Roman" w:hAnsi="Times New Roman"/>
          <w:sz w:val="28"/>
          <w:szCs w:val="28"/>
        </w:rPr>
        <w:t>и отличиях текста от предложения;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писать подробное изложение текста-повествования по совместно составленному плану;</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rPr>
        <w:t>выполнять списывание текста и грамматические задания.</w:t>
      </w:r>
    </w:p>
    <w:p w:rsidR="003626F3" w:rsidRPr="00DC66A4" w:rsidRDefault="0051618E"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10.5. Предметные результаты изучения родного (даргинского) языка.К концу обучения в 3 классе обучающийся научится:</w:t>
      </w:r>
    </w:p>
    <w:p w:rsidR="003626F3" w:rsidRPr="00DC66A4" w:rsidRDefault="004E4608" w:rsidP="003626F3">
      <w:pPr>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словообразовании и составе слова, о значении суффиксов, окончаний, основ;</w:t>
      </w:r>
    </w:p>
    <w:p w:rsidR="003626F3" w:rsidRPr="00DC66A4" w:rsidRDefault="004E4608" w:rsidP="003626F3">
      <w:pPr>
        <w:spacing w:after="0" w:line="360" w:lineRule="auto"/>
        <w:ind w:firstLine="709"/>
        <w:contextualSpacing/>
        <w:jc w:val="both"/>
        <w:rPr>
          <w:rFonts w:ascii="Times New Roman" w:eastAsia="MS Mincho"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eastAsia="MS Mincho" w:hAnsi="Times New Roman"/>
          <w:sz w:val="28"/>
          <w:szCs w:val="28"/>
        </w:rPr>
        <w:t xml:space="preserve"> поняти</w:t>
      </w:r>
      <w:r w:rsidRPr="00DC66A4">
        <w:rPr>
          <w:rFonts w:ascii="Times New Roman" w:eastAsia="MS Mincho" w:hAnsi="Times New Roman"/>
          <w:sz w:val="28"/>
          <w:szCs w:val="28"/>
        </w:rPr>
        <w:t>и</w:t>
      </w:r>
      <w:r w:rsidR="003626F3" w:rsidRPr="00DC66A4">
        <w:rPr>
          <w:rFonts w:ascii="Times New Roman" w:eastAsia="MS Mincho" w:hAnsi="Times New Roman"/>
          <w:sz w:val="28"/>
          <w:szCs w:val="28"/>
        </w:rPr>
        <w:t xml:space="preserve"> «имя существительное», различат</w:t>
      </w:r>
      <w:r w:rsidR="0020049C" w:rsidRPr="00DC66A4">
        <w:rPr>
          <w:rFonts w:ascii="Times New Roman" w:eastAsia="MS Mincho" w:hAnsi="Times New Roman"/>
          <w:sz w:val="28"/>
          <w:szCs w:val="28"/>
        </w:rPr>
        <w:t>ь слова, отвечающие на вопросы</w:t>
      </w:r>
      <w:r w:rsidR="003626F3" w:rsidRPr="00DC66A4">
        <w:rPr>
          <w:rFonts w:ascii="Times New Roman" w:eastAsia="MS Mincho" w:hAnsi="Times New Roman"/>
          <w:sz w:val="28"/>
          <w:szCs w:val="28"/>
        </w:rPr>
        <w:t xml:space="preserve"> «чи?» («кто?») и «се?» («что?»);</w:t>
      </w:r>
    </w:p>
    <w:p w:rsidR="003626F3" w:rsidRPr="00DC66A4" w:rsidRDefault="004E4608" w:rsidP="003626F3">
      <w:pPr>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eastAsia="MS Mincho" w:hAnsi="Times New Roman"/>
          <w:sz w:val="28"/>
          <w:szCs w:val="28"/>
        </w:rPr>
        <w:t xml:space="preserve"> поняти</w:t>
      </w:r>
      <w:r w:rsidRPr="00DC66A4">
        <w:rPr>
          <w:rFonts w:ascii="Times New Roman" w:eastAsia="MS Mincho" w:hAnsi="Times New Roman"/>
          <w:sz w:val="28"/>
          <w:szCs w:val="28"/>
        </w:rPr>
        <w:t>и</w:t>
      </w:r>
      <w:r w:rsidR="003626F3" w:rsidRPr="00DC66A4">
        <w:rPr>
          <w:rFonts w:ascii="Times New Roman" w:eastAsia="MS Mincho" w:hAnsi="Times New Roman"/>
          <w:sz w:val="28"/>
          <w:szCs w:val="28"/>
        </w:rPr>
        <w:t xml:space="preserve"> «имя прилагательное», отличать слова, обозначающие признаки п</w:t>
      </w:r>
      <w:r w:rsidR="0020049C" w:rsidRPr="00DC66A4">
        <w:rPr>
          <w:rFonts w:ascii="Times New Roman" w:eastAsia="MS Mincho" w:hAnsi="Times New Roman"/>
          <w:sz w:val="28"/>
          <w:szCs w:val="28"/>
        </w:rPr>
        <w:t>редметов, отвечающие на вопросы</w:t>
      </w:r>
      <w:r w:rsidR="003626F3" w:rsidRPr="00DC66A4">
        <w:rPr>
          <w:rFonts w:ascii="Times New Roman" w:eastAsia="MS Mincho" w:hAnsi="Times New Roman"/>
          <w:sz w:val="28"/>
          <w:szCs w:val="28"/>
        </w:rPr>
        <w:t xml:space="preserve"> «</w:t>
      </w:r>
      <w:r w:rsidR="003626F3" w:rsidRPr="00DC66A4">
        <w:rPr>
          <w:rFonts w:ascii="Times New Roman" w:hAnsi="Times New Roman"/>
          <w:sz w:val="28"/>
          <w:szCs w:val="28"/>
        </w:rPr>
        <w:t>сегъуна?» («какой?»), «чиди?» («который?»), «сегъунти?» («какие?»);</w:t>
      </w:r>
    </w:p>
    <w:p w:rsidR="003626F3" w:rsidRPr="00DC66A4" w:rsidRDefault="004E4608" w:rsidP="003626F3">
      <w:pPr>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о </w:t>
      </w:r>
      <w:r w:rsidR="003626F3" w:rsidRPr="00DC66A4">
        <w:rPr>
          <w:rFonts w:ascii="Times New Roman" w:eastAsia="MS Mincho" w:hAnsi="Times New Roman"/>
          <w:sz w:val="28"/>
          <w:szCs w:val="28"/>
        </w:rPr>
        <w:t>поняти</w:t>
      </w:r>
      <w:r w:rsidRPr="00DC66A4">
        <w:rPr>
          <w:rFonts w:ascii="Times New Roman" w:eastAsia="MS Mincho" w:hAnsi="Times New Roman"/>
          <w:sz w:val="28"/>
          <w:szCs w:val="28"/>
        </w:rPr>
        <w:t>и</w:t>
      </w:r>
      <w:r w:rsidR="003626F3" w:rsidRPr="00DC66A4">
        <w:rPr>
          <w:rFonts w:ascii="Times New Roman" w:eastAsia="MS Mincho" w:hAnsi="Times New Roman"/>
          <w:sz w:val="28"/>
          <w:szCs w:val="28"/>
        </w:rPr>
        <w:t xml:space="preserve"> «глагол», различать и употреблять слова, обозначающие д</w:t>
      </w:r>
      <w:r w:rsidR="0020049C" w:rsidRPr="00DC66A4">
        <w:rPr>
          <w:rFonts w:ascii="Times New Roman" w:eastAsia="MS Mincho" w:hAnsi="Times New Roman"/>
          <w:sz w:val="28"/>
          <w:szCs w:val="28"/>
        </w:rPr>
        <w:t>ействие и отвечающие на вопросы</w:t>
      </w:r>
      <w:r w:rsidR="003626F3" w:rsidRPr="00DC66A4">
        <w:rPr>
          <w:rFonts w:ascii="Times New Roman" w:eastAsia="MS Mincho" w:hAnsi="Times New Roman"/>
          <w:sz w:val="28"/>
          <w:szCs w:val="28"/>
        </w:rPr>
        <w:t xml:space="preserve"> «</w:t>
      </w:r>
      <w:r w:rsidR="003626F3" w:rsidRPr="00DC66A4">
        <w:rPr>
          <w:rFonts w:ascii="Times New Roman" w:hAnsi="Times New Roman"/>
          <w:sz w:val="28"/>
          <w:szCs w:val="28"/>
        </w:rPr>
        <w:t xml:space="preserve">се барес?» («что делать?»), «се бирули?» («что делает?»), </w:t>
      </w:r>
      <w:r w:rsidR="003626F3" w:rsidRPr="00DC66A4">
        <w:rPr>
          <w:rFonts w:ascii="Times New Roman" w:hAnsi="Times New Roman"/>
          <w:b/>
          <w:sz w:val="28"/>
          <w:szCs w:val="28"/>
        </w:rPr>
        <w:t>«</w:t>
      </w:r>
      <w:r w:rsidR="003626F3" w:rsidRPr="00DC66A4">
        <w:rPr>
          <w:rFonts w:ascii="Times New Roman" w:hAnsi="Times New Roman"/>
          <w:sz w:val="28"/>
          <w:szCs w:val="28"/>
        </w:rPr>
        <w:t>се биру?» («что будет делать?»);</w:t>
      </w:r>
    </w:p>
    <w:p w:rsidR="003626F3" w:rsidRPr="00DC66A4" w:rsidRDefault="003626F3" w:rsidP="003626F3">
      <w:pPr>
        <w:shd w:val="clear" w:color="auto" w:fill="FFFFFF"/>
        <w:spacing w:after="0" w:line="360" w:lineRule="auto"/>
        <w:ind w:left="720"/>
        <w:contextualSpacing/>
        <w:jc w:val="both"/>
        <w:rPr>
          <w:rFonts w:ascii="Times New Roman" w:eastAsia="Times New Roman" w:hAnsi="Times New Roman"/>
          <w:spacing w:val="-4"/>
          <w:sz w:val="28"/>
          <w:szCs w:val="28"/>
          <w:lang w:eastAsia="ru-RU"/>
        </w:rPr>
      </w:pPr>
      <w:r w:rsidRPr="00DC66A4">
        <w:rPr>
          <w:rFonts w:ascii="Times New Roman" w:eastAsia="Times New Roman" w:hAnsi="Times New Roman"/>
          <w:sz w:val="28"/>
          <w:szCs w:val="28"/>
        </w:rPr>
        <w:lastRenderedPageBreak/>
        <w:t>изменять глаголы по грамматическим классам и числам, временам;</w:t>
      </w:r>
    </w:p>
    <w:p w:rsidR="003626F3" w:rsidRPr="00DC66A4"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о </w:t>
      </w:r>
      <w:r w:rsidR="003626F3" w:rsidRPr="00DC66A4">
        <w:rPr>
          <w:rFonts w:ascii="Times New Roman" w:hAnsi="Times New Roman"/>
          <w:sz w:val="28"/>
          <w:szCs w:val="28"/>
        </w:rPr>
        <w:t>грамматически</w:t>
      </w:r>
      <w:r w:rsidRPr="00DC66A4">
        <w:rPr>
          <w:rFonts w:ascii="Times New Roman" w:hAnsi="Times New Roman"/>
          <w:sz w:val="28"/>
          <w:szCs w:val="28"/>
        </w:rPr>
        <w:t>х</w:t>
      </w:r>
      <w:r w:rsidR="003626F3" w:rsidRPr="00DC66A4">
        <w:rPr>
          <w:rFonts w:ascii="Times New Roman" w:hAnsi="Times New Roman"/>
          <w:sz w:val="28"/>
          <w:szCs w:val="28"/>
        </w:rPr>
        <w:t xml:space="preserve"> признак</w:t>
      </w:r>
      <w:r w:rsidRPr="00DC66A4">
        <w:rPr>
          <w:rFonts w:ascii="Times New Roman" w:hAnsi="Times New Roman"/>
          <w:sz w:val="28"/>
          <w:szCs w:val="28"/>
        </w:rPr>
        <w:t>ах</w:t>
      </w:r>
      <w:r w:rsidR="003626F3" w:rsidRPr="00DC66A4">
        <w:rPr>
          <w:rFonts w:ascii="Times New Roman" w:hAnsi="Times New Roman"/>
          <w:sz w:val="28"/>
          <w:szCs w:val="28"/>
        </w:rPr>
        <w:t xml:space="preserve"> имён существительных;</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об</w:t>
      </w:r>
      <w:r w:rsidR="003626F3" w:rsidRPr="00DC66A4">
        <w:rPr>
          <w:rFonts w:ascii="Times New Roman" w:hAnsi="Times New Roman"/>
          <w:sz w:val="28"/>
          <w:szCs w:val="28"/>
        </w:rPr>
        <w:t xml:space="preserve"> окончания</w:t>
      </w:r>
      <w:r w:rsidRPr="00DC66A4">
        <w:rPr>
          <w:rFonts w:ascii="Times New Roman" w:hAnsi="Times New Roman"/>
          <w:sz w:val="28"/>
          <w:szCs w:val="28"/>
        </w:rPr>
        <w:t>х</w:t>
      </w:r>
      <w:r w:rsidR="003626F3" w:rsidRPr="00DC66A4">
        <w:rPr>
          <w:rFonts w:ascii="Times New Roman" w:hAnsi="Times New Roman"/>
          <w:sz w:val="28"/>
          <w:szCs w:val="28"/>
        </w:rPr>
        <w:t xml:space="preserve"> имён существительныхво множественном числе, вопросы падежей имён существительных, склонять имена существительные;</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w:t>
      </w:r>
      <w:r w:rsidR="003626F3" w:rsidRPr="00DC66A4">
        <w:rPr>
          <w:rFonts w:ascii="Times New Roman" w:hAnsi="Times New Roman"/>
          <w:sz w:val="28"/>
          <w:szCs w:val="28"/>
        </w:rPr>
        <w:t xml:space="preserve"> о роли имён прилагательных, глаголов в речи, подбирать к ним синонимы;</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w:t>
      </w:r>
      <w:r w:rsidR="003626F3" w:rsidRPr="00DC66A4">
        <w:rPr>
          <w:rFonts w:ascii="Times New Roman" w:hAnsi="Times New Roman"/>
          <w:sz w:val="28"/>
          <w:szCs w:val="28"/>
        </w:rPr>
        <w:t>о настоящем, прошедшем, будущем временах глаголов, и их роли в предложении речи;</w:t>
      </w:r>
    </w:p>
    <w:p w:rsidR="003626F3" w:rsidRPr="00DC66A4"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распространённых и нераспространённых предложениях;</w:t>
      </w:r>
    </w:p>
    <w:p w:rsidR="003626F3" w:rsidRPr="00DC66A4"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w:t>
      </w:r>
      <w:r w:rsidR="003626F3" w:rsidRPr="00DC66A4">
        <w:rPr>
          <w:rFonts w:ascii="Times New Roman" w:hAnsi="Times New Roman"/>
          <w:sz w:val="28"/>
          <w:szCs w:val="28"/>
        </w:rPr>
        <w:t>о второстепенных членах предложения;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разбирать предложение по членам предложения: находить грамматическую основу (подлежащее, сказуемое и прямое дополнение), ставить вопросык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наблюдать над употреблением синонимов и антонимов в речи, подбирать синонимы и антонимы к словам разных частей речи, уточнять их значение;</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распознавать слова,</w:t>
      </w:r>
      <w:r w:rsidR="00E734D2" w:rsidRPr="00DC66A4">
        <w:rPr>
          <w:rFonts w:ascii="Times New Roman" w:hAnsi="Times New Roman"/>
          <w:sz w:val="28"/>
          <w:szCs w:val="28"/>
        </w:rPr>
        <w:t>употребляемые</w:t>
      </w:r>
      <w:r w:rsidRPr="00DC66A4">
        <w:rPr>
          <w:rFonts w:ascii="Times New Roman" w:hAnsi="Times New Roman"/>
          <w:sz w:val="28"/>
          <w:szCs w:val="28"/>
        </w:rPr>
        <w:t xml:space="preserve"> в прямом и переносном значении (простые случаи);</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устанавливать при помощи вопросов связь между словами в предложении, отражать её в схеме;</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соотносить предложения со схемами, выбирать предложение, соответствующее схеме;</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отличать основу предложения от словосочетания, выделять в предложении словосочетания;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узнавать имена числительные (общее представление), распознавать количественные и порядковые имена числительные;</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 xml:space="preserve">определять основную мысль текста, делить текст на части, </w:t>
      </w:r>
      <w:r w:rsidR="00E33D92" w:rsidRPr="00DC66A4">
        <w:rPr>
          <w:rFonts w:ascii="Times New Roman" w:eastAsia="Times New Roman" w:hAnsi="Times New Roman"/>
          <w:sz w:val="28"/>
          <w:szCs w:val="28"/>
        </w:rPr>
        <w:t xml:space="preserve">иметь представление о </w:t>
      </w:r>
      <w:r w:rsidRPr="00DC66A4">
        <w:rPr>
          <w:rFonts w:ascii="Times New Roman" w:hAnsi="Times New Roman"/>
          <w:sz w:val="28"/>
          <w:szCs w:val="28"/>
        </w:rPr>
        <w:t>признак</w:t>
      </w:r>
      <w:r w:rsidR="00E33D92" w:rsidRPr="00DC66A4">
        <w:rPr>
          <w:rFonts w:ascii="Times New Roman" w:hAnsi="Times New Roman"/>
          <w:sz w:val="28"/>
          <w:szCs w:val="28"/>
        </w:rPr>
        <w:t>ах</w:t>
      </w:r>
      <w:r w:rsidRPr="00DC66A4">
        <w:rPr>
          <w:rFonts w:ascii="Times New Roman" w:hAnsi="Times New Roman"/>
          <w:sz w:val="28"/>
          <w:szCs w:val="28"/>
        </w:rPr>
        <w:t xml:space="preserve"> текста-описания, текста-повествования, текста-рассуждения;</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фразеологизм</w:t>
      </w:r>
      <w:r w:rsidRPr="00DC66A4">
        <w:rPr>
          <w:rFonts w:ascii="Times New Roman" w:hAnsi="Times New Roman"/>
          <w:sz w:val="28"/>
          <w:szCs w:val="28"/>
        </w:rPr>
        <w:t>ах</w:t>
      </w:r>
      <w:r w:rsidR="003626F3" w:rsidRPr="00DC66A4">
        <w:rPr>
          <w:rFonts w:ascii="Times New Roman" w:hAnsi="Times New Roman"/>
          <w:sz w:val="28"/>
          <w:szCs w:val="28"/>
        </w:rPr>
        <w:t>, омоним</w:t>
      </w:r>
      <w:r w:rsidRPr="00DC66A4">
        <w:rPr>
          <w:rFonts w:ascii="Times New Roman" w:hAnsi="Times New Roman"/>
          <w:sz w:val="28"/>
          <w:szCs w:val="28"/>
        </w:rPr>
        <w:t>ах</w:t>
      </w:r>
      <w:r w:rsidR="003626F3" w:rsidRPr="00DC66A4">
        <w:rPr>
          <w:rFonts w:ascii="Times New Roman" w:hAnsi="Times New Roman"/>
          <w:sz w:val="28"/>
          <w:szCs w:val="28"/>
        </w:rPr>
        <w:t>, подбирать синонимы, антонимы;</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 xml:space="preserve">производить морфологический разбор изучаемых самостоятельных частей речи (в </w:t>
      </w:r>
      <w:r w:rsidRPr="00DC66A4">
        <w:rPr>
          <w:rFonts w:ascii="Times New Roman" w:hAnsi="Times New Roman"/>
          <w:sz w:val="28"/>
          <w:szCs w:val="28"/>
        </w:rPr>
        <w:lastRenderedPageBreak/>
        <w:t>объёме программы), пользуясь алгоритмом разбора в учебнике;</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применять ранее изученные правила правописания существительных, прилагательных, глаголов, числительных;</w:t>
      </w:r>
    </w:p>
    <w:p w:rsidR="003626F3" w:rsidRPr="00DC66A4"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раздельно</w:t>
      </w:r>
      <w:r w:rsidRPr="00DC66A4">
        <w:rPr>
          <w:rFonts w:ascii="Times New Roman" w:hAnsi="Times New Roman"/>
          <w:sz w:val="28"/>
          <w:szCs w:val="28"/>
        </w:rPr>
        <w:t>м</w:t>
      </w:r>
      <w:r w:rsidR="003626F3" w:rsidRPr="00DC66A4">
        <w:rPr>
          <w:rFonts w:ascii="Times New Roman" w:hAnsi="Times New Roman"/>
          <w:sz w:val="28"/>
          <w:szCs w:val="28"/>
        </w:rPr>
        <w:t xml:space="preserve"> написани</w:t>
      </w:r>
      <w:r w:rsidRPr="00DC66A4">
        <w:rPr>
          <w:rFonts w:ascii="Times New Roman" w:hAnsi="Times New Roman"/>
          <w:sz w:val="28"/>
          <w:szCs w:val="28"/>
        </w:rPr>
        <w:t>и</w:t>
      </w:r>
      <w:r w:rsidR="003626F3" w:rsidRPr="00DC66A4">
        <w:rPr>
          <w:rFonts w:ascii="Times New Roman" w:hAnsi="Times New Roman"/>
          <w:sz w:val="28"/>
          <w:szCs w:val="28"/>
        </w:rPr>
        <w:t xml:space="preserve"> сложных и составных глаголов; </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ставить знаки препинания в конце предложения: точка, вопросительный и восклицательный знаки.</w:t>
      </w:r>
    </w:p>
    <w:p w:rsidR="003626F3" w:rsidRPr="00DC66A4" w:rsidRDefault="0051618E"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eastAsia="Times New Roman" w:hAnsi="Times New Roman"/>
          <w:sz w:val="28"/>
          <w:szCs w:val="28"/>
        </w:rPr>
        <w:t>10.6. </w:t>
      </w:r>
      <w:r w:rsidR="003626F3" w:rsidRPr="00DC66A4">
        <w:rPr>
          <w:rFonts w:ascii="Times New Roman" w:hAnsi="Times New Roman"/>
          <w:sz w:val="28"/>
          <w:szCs w:val="28"/>
        </w:rPr>
        <w:t>Предметные результаты изучения родного (даргинского) языка.К концу обучения в 4 классе обучающийся научится:</w:t>
      </w:r>
    </w:p>
    <w:p w:rsidR="003626F3" w:rsidRPr="00DC66A4" w:rsidRDefault="003626F3"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3626F3" w:rsidRPr="00DC66A4" w:rsidRDefault="003626F3"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составлять тексты повествовательного и описательного характера на основе разных источников (по наблюдению, сюжетному рисунку, заданн</w:t>
      </w:r>
      <w:r w:rsidR="00B22011" w:rsidRPr="00DC66A4">
        <w:rPr>
          <w:rFonts w:ascii="Times New Roman" w:hAnsi="Times New Roman"/>
          <w:sz w:val="28"/>
          <w:szCs w:val="28"/>
        </w:rPr>
        <w:t>ой</w:t>
      </w:r>
      <w:r w:rsidRPr="00DC66A4">
        <w:rPr>
          <w:rFonts w:ascii="Times New Roman" w:hAnsi="Times New Roman"/>
          <w:sz w:val="28"/>
          <w:szCs w:val="28"/>
        </w:rPr>
        <w:t xml:space="preserve"> темеи плану, </w:t>
      </w:r>
      <w:r w:rsidR="00B22011" w:rsidRPr="00DC66A4">
        <w:rPr>
          <w:rFonts w:ascii="Times New Roman" w:hAnsi="Times New Roman"/>
          <w:sz w:val="28"/>
          <w:szCs w:val="28"/>
        </w:rPr>
        <w:t>ключевым</w:t>
      </w:r>
      <w:r w:rsidRPr="00DC66A4">
        <w:rPr>
          <w:rFonts w:ascii="Times New Roman" w:hAnsi="Times New Roman"/>
          <w:sz w:val="28"/>
          <w:szCs w:val="28"/>
        </w:rPr>
        <w:t xml:space="preserve"> словам, на свободную тему);</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сравнивать предложение, словосочетание и слово, объяснять их сходствои различие;</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классифицировать предложения по цели высказывания и по интонации;</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обосновывать использование знаков препинания в конце предложений;</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находить обращение в предложении, составлять предложения с обращением;</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устанавливать при помощи смысловых вопросов связь между словамив предложении;</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различать части речи;</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w:t>
      </w:r>
      <w:r w:rsidR="003626F3" w:rsidRPr="00DC66A4">
        <w:rPr>
          <w:rFonts w:ascii="Times New Roman" w:hAnsi="Times New Roman"/>
          <w:sz w:val="28"/>
          <w:szCs w:val="28"/>
        </w:rPr>
        <w:t xml:space="preserve"> об именах существительных, не имеющих форм множественного числа;</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склонения</w:t>
      </w:r>
      <w:r w:rsidRPr="00DC66A4">
        <w:rPr>
          <w:rFonts w:ascii="Times New Roman" w:hAnsi="Times New Roman"/>
          <w:sz w:val="28"/>
          <w:szCs w:val="28"/>
        </w:rPr>
        <w:t>х</w:t>
      </w:r>
      <w:r w:rsidR="003626F3" w:rsidRPr="00DC66A4">
        <w:rPr>
          <w:rFonts w:ascii="Times New Roman" w:hAnsi="Times New Roman"/>
          <w:sz w:val="28"/>
          <w:szCs w:val="28"/>
        </w:rPr>
        <w:t xml:space="preserve"> имён существительных и значения падежей;</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w:t>
      </w:r>
      <w:r w:rsidR="003626F3" w:rsidRPr="00DC66A4">
        <w:rPr>
          <w:rFonts w:ascii="Times New Roman" w:hAnsi="Times New Roman"/>
          <w:sz w:val="28"/>
          <w:szCs w:val="28"/>
        </w:rPr>
        <w:t xml:space="preserve"> об особенностях склонения форм множественного числа имён существительных;</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w:t>
      </w:r>
      <w:r w:rsidR="003626F3" w:rsidRPr="00DC66A4">
        <w:rPr>
          <w:rFonts w:ascii="Times New Roman" w:hAnsi="Times New Roman"/>
          <w:sz w:val="28"/>
          <w:szCs w:val="28"/>
        </w:rPr>
        <w:t>о роли падежных форм в речи;</w:t>
      </w:r>
    </w:p>
    <w:p w:rsidR="003626F3" w:rsidRPr="00DC66A4" w:rsidRDefault="003626F3" w:rsidP="003626F3">
      <w:pPr>
        <w:pStyle w:val="a4"/>
        <w:spacing w:after="0" w:line="360" w:lineRule="auto"/>
        <w:ind w:left="0" w:firstLine="720"/>
        <w:rPr>
          <w:rFonts w:ascii="Times New Roman" w:hAnsi="Times New Roman"/>
          <w:sz w:val="28"/>
          <w:szCs w:val="28"/>
        </w:rPr>
      </w:pPr>
      <w:r w:rsidRPr="00DC66A4">
        <w:rPr>
          <w:rFonts w:ascii="Times New Roman" w:hAnsi="Times New Roman"/>
          <w:sz w:val="28"/>
          <w:szCs w:val="28"/>
        </w:rPr>
        <w:t>определять грамматические признаки имён существительных</w:t>
      </w:r>
      <w:r w:rsidR="00A670D7" w:rsidRPr="00DC66A4">
        <w:rPr>
          <w:rFonts w:ascii="Times New Roman" w:hAnsi="Times New Roman"/>
          <w:sz w:val="28"/>
          <w:szCs w:val="28"/>
        </w:rPr>
        <w:t xml:space="preserve"> – </w:t>
      </w:r>
      <w:r w:rsidR="00646854" w:rsidRPr="00DC66A4">
        <w:rPr>
          <w:rFonts w:ascii="Times New Roman" w:hAnsi="Times New Roman"/>
          <w:sz w:val="28"/>
          <w:szCs w:val="28"/>
        </w:rPr>
        <w:t xml:space="preserve">класс, склонение, </w:t>
      </w:r>
      <w:r w:rsidRPr="00DC66A4">
        <w:rPr>
          <w:rFonts w:ascii="Times New Roman" w:hAnsi="Times New Roman"/>
          <w:sz w:val="28"/>
          <w:szCs w:val="28"/>
        </w:rPr>
        <w:t>число, падеж;</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наблюдать за употреблением местных падежей в устной и письменной речи;</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lastRenderedPageBreak/>
        <w:t>определять грамматические признаки имён прилагательных</w:t>
      </w:r>
      <w:r w:rsidR="00A670D7" w:rsidRPr="00DC66A4">
        <w:rPr>
          <w:rFonts w:ascii="Times New Roman" w:hAnsi="Times New Roman"/>
          <w:sz w:val="28"/>
          <w:szCs w:val="28"/>
        </w:rPr>
        <w:t xml:space="preserve"> – </w:t>
      </w:r>
      <w:r w:rsidRPr="00DC66A4">
        <w:rPr>
          <w:rFonts w:ascii="Times New Roman" w:hAnsi="Times New Roman"/>
          <w:sz w:val="28"/>
          <w:szCs w:val="28"/>
        </w:rPr>
        <w:t>класс(у прилагательных с классным показателем), число, падеж (у субстантированных прилагательных);</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иметь представление о местоимениях, о личных местоимениях единственного и множественного числа, о склонении личных местоимений;</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узнавать личные местоимения, понимать их значение и употребление в речи;</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использовать личные местоимения для устранения неоправданных повторов; правильно употреблять в речи формы личных местоимений;</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иметь представление о прямом и переносном значении слов;</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 xml:space="preserve">иметь представление о наречиях как группе слов, обозначающих признаки </w:t>
      </w:r>
      <w:r w:rsidR="0020049C" w:rsidRPr="00DC66A4">
        <w:rPr>
          <w:rFonts w:ascii="Times New Roman" w:hAnsi="Times New Roman"/>
          <w:sz w:val="28"/>
          <w:szCs w:val="28"/>
        </w:rPr>
        <w:t>действия, отвечающих на вопросы</w:t>
      </w:r>
      <w:r w:rsidRPr="00DC66A4">
        <w:rPr>
          <w:rFonts w:ascii="Times New Roman" w:hAnsi="Times New Roman"/>
          <w:sz w:val="28"/>
          <w:szCs w:val="28"/>
        </w:rPr>
        <w:t xml:space="preserve"> «чинаб?» («где?»), «чина?» («куда?»), «мурт?» («когда?»), «чумличиб?» («во сколько?»), «секьяйда?» («как?»);</w:t>
      </w:r>
    </w:p>
    <w:p w:rsidR="003626F3" w:rsidRPr="00DC66A4" w:rsidRDefault="00E33D92"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eastAsia="Times New Roman" w:hAnsi="Times New Roman"/>
          <w:sz w:val="28"/>
          <w:szCs w:val="28"/>
        </w:rPr>
        <w:t>иметь представление о</w:t>
      </w:r>
      <w:r w:rsidR="003626F3" w:rsidRPr="00DC66A4">
        <w:rPr>
          <w:rFonts w:ascii="Times New Roman" w:hAnsi="Times New Roman"/>
          <w:sz w:val="28"/>
          <w:szCs w:val="28"/>
        </w:rPr>
        <w:t xml:space="preserve"> грамматической основе предложений, алгоритм</w:t>
      </w:r>
      <w:r w:rsidRPr="00DC66A4">
        <w:rPr>
          <w:rFonts w:ascii="Times New Roman" w:hAnsi="Times New Roman"/>
          <w:sz w:val="28"/>
          <w:szCs w:val="28"/>
        </w:rPr>
        <w:t>е</w:t>
      </w:r>
      <w:r w:rsidR="003626F3" w:rsidRPr="00DC66A4">
        <w:rPr>
          <w:rFonts w:ascii="Times New Roman" w:hAnsi="Times New Roman"/>
          <w:sz w:val="28"/>
          <w:szCs w:val="28"/>
        </w:rPr>
        <w:t xml:space="preserve"> разбора предложения;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выделять главные члены предложения и объяснять способы нахождения главных членов предложения;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разбирать предложение по членам предложения;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определять однородные члены предложения;</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w:t>
      </w:r>
      <w:r w:rsidR="003626F3" w:rsidRPr="00DC66A4">
        <w:rPr>
          <w:rFonts w:ascii="Times New Roman" w:hAnsi="Times New Roman"/>
          <w:sz w:val="28"/>
          <w:szCs w:val="28"/>
        </w:rPr>
        <w:t>о роли союзов и знаков препинаний при однородных членах предложения;</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определять, каким членом предложения являются однородные члены;</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соблюдать интонацию перечисления в предложениях с однородными членами;</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составлять предложения с однородными членами без союзов и с союзамива (и), амма (но);</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объяснять выбор нужного союза в предложении с однородными членами;</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сравнивать простые и сложные предложения;</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различать простое предложение с однородными членами и сложное предложение;</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выделять в сложном предложении его основы;</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определять принадлежность слова к определенной части речи по комплексу освоенных признаков, классифицировать слова по частям речи;</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распознавать части речи на основе усвоенных признаков (в о</w:t>
      </w:r>
      <w:r w:rsidR="006C4779" w:rsidRPr="00DC66A4">
        <w:rPr>
          <w:rFonts w:ascii="Times New Roman" w:hAnsi="Times New Roman"/>
          <w:sz w:val="28"/>
          <w:szCs w:val="28"/>
        </w:rPr>
        <w:t>бъём</w:t>
      </w:r>
      <w:r w:rsidRPr="00DC66A4">
        <w:rPr>
          <w:rFonts w:ascii="Times New Roman" w:hAnsi="Times New Roman"/>
          <w:sz w:val="28"/>
          <w:szCs w:val="28"/>
        </w:rPr>
        <w:t>е программы);</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 xml:space="preserve">пользоваться словами разных частей речи и их формами в собственных речевых </w:t>
      </w:r>
      <w:r w:rsidRPr="00DC66A4">
        <w:rPr>
          <w:rFonts w:ascii="Times New Roman" w:hAnsi="Times New Roman"/>
          <w:sz w:val="28"/>
          <w:szCs w:val="28"/>
        </w:rPr>
        <w:lastRenderedPageBreak/>
        <w:t>высказываниях;</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применять ранее изученные правила правописания: падежные окончания имён существительных, местоимения, числительных</w:t>
      </w:r>
      <w:r w:rsidR="0020049C" w:rsidRPr="00DC66A4">
        <w:rPr>
          <w:rFonts w:ascii="Times New Roman" w:hAnsi="Times New Roman"/>
          <w:sz w:val="28"/>
          <w:szCs w:val="28"/>
        </w:rPr>
        <w:t>,</w:t>
      </w:r>
      <w:r w:rsidRPr="00DC66A4">
        <w:rPr>
          <w:rFonts w:ascii="Times New Roman" w:hAnsi="Times New Roman"/>
          <w:sz w:val="28"/>
          <w:szCs w:val="28"/>
        </w:rPr>
        <w:t xml:space="preserve"> обозначающих ко</w:t>
      </w:r>
      <w:r w:rsidR="0020049C" w:rsidRPr="00DC66A4">
        <w:rPr>
          <w:rFonts w:ascii="Times New Roman" w:hAnsi="Times New Roman"/>
          <w:sz w:val="28"/>
          <w:szCs w:val="28"/>
        </w:rPr>
        <w:t>личество, отвечающих на вопросы</w:t>
      </w:r>
      <w:r w:rsidRPr="00DC66A4">
        <w:rPr>
          <w:rFonts w:ascii="Times New Roman" w:hAnsi="Times New Roman"/>
          <w:sz w:val="28"/>
          <w:szCs w:val="28"/>
        </w:rPr>
        <w:t xml:space="preserve"> «чум?» («сколько?»), «чиди?» («который?»), а такжео количественных и порядковых разрядах числительных, об основах количественных числительных, об окончания</w:t>
      </w:r>
      <w:r w:rsidR="0020049C" w:rsidRPr="00DC66A4">
        <w:rPr>
          <w:rFonts w:ascii="Times New Roman" w:hAnsi="Times New Roman"/>
          <w:sz w:val="28"/>
          <w:szCs w:val="28"/>
        </w:rPr>
        <w:t>х</w:t>
      </w:r>
      <w:r w:rsidRPr="00DC66A4">
        <w:rPr>
          <w:rFonts w:ascii="Times New Roman" w:hAnsi="Times New Roman"/>
          <w:sz w:val="28"/>
          <w:szCs w:val="28"/>
        </w:rPr>
        <w:t xml:space="preserve"> имён прилагательных, </w:t>
      </w:r>
      <w:r w:rsidR="00134A06" w:rsidRPr="00DC66A4">
        <w:rPr>
          <w:rFonts w:ascii="Times New Roman" w:hAnsi="Times New Roman"/>
          <w:sz w:val="28"/>
          <w:szCs w:val="28"/>
        </w:rPr>
        <w:t xml:space="preserve">о </w:t>
      </w:r>
      <w:r w:rsidRPr="00DC66A4">
        <w:rPr>
          <w:rFonts w:ascii="Times New Roman" w:hAnsi="Times New Roman"/>
          <w:sz w:val="28"/>
          <w:szCs w:val="28"/>
        </w:rPr>
        <w:t>раздельно</w:t>
      </w:r>
      <w:r w:rsidR="00134A06" w:rsidRPr="00DC66A4">
        <w:rPr>
          <w:rFonts w:ascii="Times New Roman" w:hAnsi="Times New Roman"/>
          <w:sz w:val="28"/>
          <w:szCs w:val="28"/>
        </w:rPr>
        <w:t>м</w:t>
      </w:r>
      <w:r w:rsidRPr="00DC66A4">
        <w:rPr>
          <w:rFonts w:ascii="Times New Roman" w:hAnsi="Times New Roman"/>
          <w:sz w:val="28"/>
          <w:szCs w:val="28"/>
        </w:rPr>
        <w:t xml:space="preserve"> написани</w:t>
      </w:r>
      <w:r w:rsidR="00134A06" w:rsidRPr="00DC66A4">
        <w:rPr>
          <w:rFonts w:ascii="Times New Roman" w:hAnsi="Times New Roman"/>
          <w:sz w:val="28"/>
          <w:szCs w:val="28"/>
        </w:rPr>
        <w:t>и</w:t>
      </w:r>
      <w:r w:rsidRPr="00DC66A4">
        <w:rPr>
          <w:rFonts w:ascii="Times New Roman" w:hAnsi="Times New Roman"/>
          <w:sz w:val="28"/>
          <w:szCs w:val="28"/>
        </w:rPr>
        <w:t xml:space="preserve"> сложных и составных глаголов;</w:t>
      </w:r>
    </w:p>
    <w:p w:rsidR="003626F3" w:rsidRPr="00DC66A4" w:rsidRDefault="004E4608" w:rsidP="003626F3">
      <w:pPr>
        <w:pStyle w:val="a4"/>
        <w:spacing w:after="0" w:line="360" w:lineRule="auto"/>
        <w:ind w:left="0" w:firstLine="720"/>
        <w:jc w:val="both"/>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о </w:t>
      </w:r>
      <w:r w:rsidR="003626F3" w:rsidRPr="00DC66A4">
        <w:rPr>
          <w:rFonts w:ascii="Times New Roman" w:hAnsi="Times New Roman"/>
          <w:sz w:val="28"/>
          <w:szCs w:val="28"/>
        </w:rPr>
        <w:t>знак</w:t>
      </w:r>
      <w:r w:rsidRPr="00DC66A4">
        <w:rPr>
          <w:rFonts w:ascii="Times New Roman" w:hAnsi="Times New Roman"/>
          <w:sz w:val="28"/>
          <w:szCs w:val="28"/>
        </w:rPr>
        <w:t>ах</w:t>
      </w:r>
      <w:r w:rsidR="003626F3" w:rsidRPr="00DC66A4">
        <w:rPr>
          <w:rFonts w:ascii="Times New Roman" w:hAnsi="Times New Roman"/>
          <w:sz w:val="28"/>
          <w:szCs w:val="28"/>
        </w:rPr>
        <w:t xml:space="preserve"> препинания в конце предложения: точк</w:t>
      </w:r>
      <w:r w:rsidR="00B22011" w:rsidRPr="00DC66A4">
        <w:rPr>
          <w:rFonts w:ascii="Times New Roman" w:hAnsi="Times New Roman"/>
          <w:sz w:val="28"/>
          <w:szCs w:val="28"/>
        </w:rPr>
        <w:t>е</w:t>
      </w:r>
      <w:r w:rsidR="003626F3" w:rsidRPr="00DC66A4">
        <w:rPr>
          <w:rFonts w:ascii="Times New Roman" w:hAnsi="Times New Roman"/>
          <w:sz w:val="28"/>
          <w:szCs w:val="28"/>
        </w:rPr>
        <w:t>, вопросительн</w:t>
      </w:r>
      <w:r w:rsidR="00B22011" w:rsidRPr="00DC66A4">
        <w:rPr>
          <w:rFonts w:ascii="Times New Roman" w:hAnsi="Times New Roman"/>
          <w:sz w:val="28"/>
          <w:szCs w:val="28"/>
        </w:rPr>
        <w:t>ом</w:t>
      </w:r>
      <w:r w:rsidR="003626F3" w:rsidRPr="00DC66A4">
        <w:rPr>
          <w:rFonts w:ascii="Times New Roman" w:hAnsi="Times New Roman"/>
          <w:sz w:val="28"/>
          <w:szCs w:val="28"/>
        </w:rPr>
        <w:t xml:space="preserve"> и восклицательн</w:t>
      </w:r>
      <w:r w:rsidR="00B22011" w:rsidRPr="00DC66A4">
        <w:rPr>
          <w:rFonts w:ascii="Times New Roman" w:hAnsi="Times New Roman"/>
          <w:sz w:val="28"/>
          <w:szCs w:val="28"/>
        </w:rPr>
        <w:t>ом</w:t>
      </w:r>
      <w:r w:rsidR="003626F3" w:rsidRPr="00DC66A4">
        <w:rPr>
          <w:rFonts w:ascii="Times New Roman" w:hAnsi="Times New Roman"/>
          <w:sz w:val="28"/>
          <w:szCs w:val="28"/>
        </w:rPr>
        <w:t xml:space="preserve"> знак</w:t>
      </w:r>
      <w:r w:rsidR="00B22011" w:rsidRPr="00DC66A4">
        <w:rPr>
          <w:rFonts w:ascii="Times New Roman" w:hAnsi="Times New Roman"/>
          <w:sz w:val="28"/>
          <w:szCs w:val="28"/>
        </w:rPr>
        <w:t>е</w:t>
      </w:r>
      <w:r w:rsidR="003626F3" w:rsidRPr="00DC66A4">
        <w:rPr>
          <w:rFonts w:ascii="Times New Roman" w:hAnsi="Times New Roman"/>
          <w:sz w:val="28"/>
          <w:szCs w:val="28"/>
        </w:rPr>
        <w:t>; знак</w:t>
      </w:r>
      <w:r w:rsidR="00B22011" w:rsidRPr="00DC66A4">
        <w:rPr>
          <w:rFonts w:ascii="Times New Roman" w:hAnsi="Times New Roman"/>
          <w:sz w:val="28"/>
          <w:szCs w:val="28"/>
        </w:rPr>
        <w:t>ам</w:t>
      </w:r>
      <w:r w:rsidR="003626F3" w:rsidRPr="00DC66A4">
        <w:rPr>
          <w:rFonts w:ascii="Times New Roman" w:hAnsi="Times New Roman"/>
          <w:sz w:val="28"/>
          <w:szCs w:val="28"/>
        </w:rPr>
        <w:t xml:space="preserve"> препинания(запятая </w:t>
      </w:r>
      <w:r w:rsidR="00B22011" w:rsidRPr="00DC66A4">
        <w:rPr>
          <w:rFonts w:ascii="Times New Roman" w:hAnsi="Times New Roman"/>
          <w:sz w:val="28"/>
          <w:szCs w:val="28"/>
        </w:rPr>
        <w:t xml:space="preserve">– </w:t>
      </w:r>
      <w:r w:rsidR="003626F3" w:rsidRPr="00DC66A4">
        <w:rPr>
          <w:rFonts w:ascii="Times New Roman" w:hAnsi="Times New Roman"/>
          <w:sz w:val="28"/>
          <w:szCs w:val="28"/>
        </w:rPr>
        <w:t xml:space="preserve">в предложениях с однородными членами, запятая </w:t>
      </w:r>
      <w:r w:rsidR="00B22011" w:rsidRPr="00DC66A4">
        <w:rPr>
          <w:rFonts w:ascii="Times New Roman" w:hAnsi="Times New Roman"/>
          <w:sz w:val="28"/>
          <w:szCs w:val="28"/>
        </w:rPr>
        <w:t xml:space="preserve">– </w:t>
      </w:r>
      <w:r w:rsidR="003626F3" w:rsidRPr="00DC66A4">
        <w:rPr>
          <w:rFonts w:ascii="Times New Roman" w:hAnsi="Times New Roman"/>
          <w:sz w:val="28"/>
          <w:szCs w:val="28"/>
        </w:rPr>
        <w:t>между частями сложного предложения</w:t>
      </w:r>
      <w:r w:rsidR="00B22011" w:rsidRPr="00DC66A4">
        <w:rPr>
          <w:rFonts w:ascii="Times New Roman" w:hAnsi="Times New Roman"/>
          <w:sz w:val="28"/>
          <w:szCs w:val="28"/>
        </w:rPr>
        <w:t>)</w:t>
      </w:r>
      <w:r w:rsidR="003626F3" w:rsidRPr="00DC66A4">
        <w:rPr>
          <w:rFonts w:ascii="Times New Roman" w:hAnsi="Times New Roman"/>
          <w:sz w:val="28"/>
          <w:szCs w:val="28"/>
        </w:rPr>
        <w:t>.</w:t>
      </w:r>
    </w:p>
    <w:p w:rsidR="00254300" w:rsidRPr="00DC66A4" w:rsidRDefault="00492ADC" w:rsidP="00254300">
      <w:pPr>
        <w:pStyle w:val="10"/>
        <w:pBdr>
          <w:bottom w:val="none" w:sz="0" w:space="0" w:color="auto"/>
        </w:pBdr>
        <w:spacing w:before="0" w:line="360" w:lineRule="auto"/>
        <w:ind w:firstLine="708"/>
        <w:jc w:val="both"/>
        <w:rPr>
          <w:b w:val="0"/>
          <w:bCs/>
          <w:szCs w:val="28"/>
        </w:rPr>
      </w:pPr>
      <w:r w:rsidRPr="00DC66A4">
        <w:rPr>
          <w:b w:val="0"/>
          <w:bCs/>
          <w:szCs w:val="28"/>
        </w:rPr>
        <w:t>157.</w:t>
      </w:r>
      <w:r w:rsidR="00254300" w:rsidRPr="00DC66A4">
        <w:rPr>
          <w:b w:val="0"/>
          <w:bCs/>
          <w:szCs w:val="28"/>
        </w:rPr>
        <w:t> Федеральная рабочая программа по учебному предмету «Иностранный (английский) язык».</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2. Пояснительная записка отражает общие цели и задачи изучения </w:t>
      </w:r>
      <w:r w:rsidR="00420F0E" w:rsidRPr="00DC66A4">
        <w:rPr>
          <w:rFonts w:ascii="Times New Roman" w:hAnsi="Times New Roman"/>
          <w:bCs/>
          <w:sz w:val="28"/>
          <w:szCs w:val="28"/>
        </w:rPr>
        <w:t>иностранного (английского) языка</w:t>
      </w:r>
      <w:r w:rsidR="00254300" w:rsidRPr="00DC66A4">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5. Пояснительная записка.</w:t>
      </w:r>
    </w:p>
    <w:p w:rsidR="00254300" w:rsidRPr="00DC66A4" w:rsidRDefault="00492ADC" w:rsidP="00254300">
      <w:pPr>
        <w:widowControl/>
        <w:tabs>
          <w:tab w:val="left" w:pos="1134"/>
        </w:tabs>
        <w:spacing w:after="0" w:line="360" w:lineRule="auto"/>
        <w:ind w:firstLine="709"/>
        <w:jc w:val="both"/>
        <w:rPr>
          <w:rFonts w:ascii="Times New Roman" w:hAnsi="Times New Roman"/>
          <w:bCs/>
          <w:strike/>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w:t>
      </w:r>
      <w:r w:rsidR="00254300" w:rsidRPr="00DC66A4">
        <w:rPr>
          <w:rFonts w:ascii="Times New Roman" w:hAnsi="Times New Roman"/>
          <w:bCs/>
          <w:sz w:val="28"/>
          <w:szCs w:val="28"/>
        </w:rPr>
        <w:lastRenderedPageBreak/>
        <w:t xml:space="preserve">целевые приоритеты духовно-нравственного развития, воспитания и социализации обучающихся, сформулированные в федеральной </w:t>
      </w:r>
      <w:r w:rsidR="00DC2B81" w:rsidRPr="00DC66A4">
        <w:rPr>
          <w:rFonts w:ascii="Times New Roman" w:hAnsi="Times New Roman"/>
          <w:bCs/>
          <w:sz w:val="28"/>
          <w:szCs w:val="28"/>
        </w:rPr>
        <w:t xml:space="preserve">рабочей </w:t>
      </w:r>
      <w:r w:rsidR="00254300" w:rsidRPr="00DC66A4">
        <w:rPr>
          <w:rFonts w:ascii="Times New Roman" w:hAnsi="Times New Roman"/>
          <w:bCs/>
          <w:sz w:val="28"/>
          <w:szCs w:val="28"/>
        </w:rPr>
        <w:t>программе воспитания.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DC66A4">
        <w:rPr>
          <w:rFonts w:ascii="Times New Roman" w:eastAsia="Times New Roman" w:hAnsi="Times New Roman"/>
          <w:sz w:val="28"/>
          <w:szCs w:val="28"/>
          <w:lang w:eastAsia="ru-RU"/>
        </w:rPr>
        <w:t>на уровне начального общего образования</w:t>
      </w:r>
      <w:r w:rsidRPr="00DC66A4">
        <w:rPr>
          <w:rFonts w:ascii="Times New Roman" w:hAnsi="Times New Roman"/>
          <w:bCs/>
          <w:sz w:val="28"/>
          <w:szCs w:val="28"/>
        </w:rPr>
        <w:t>, определяет обязательную (инвариантную) часть содержания изучаемо</w:t>
      </w:r>
      <w:r w:rsidR="00A34626" w:rsidRPr="00DC66A4">
        <w:rPr>
          <w:rFonts w:ascii="Times New Roman" w:hAnsi="Times New Roman"/>
          <w:bCs/>
          <w:sz w:val="28"/>
          <w:szCs w:val="28"/>
        </w:rPr>
        <w:t>го</w:t>
      </w:r>
      <w:r w:rsidRPr="00DC66A4">
        <w:rPr>
          <w:rFonts w:ascii="Times New Roman" w:hAnsi="Times New Roman"/>
          <w:bCs/>
          <w:sz w:val="28"/>
          <w:szCs w:val="28"/>
        </w:rPr>
        <w:t xml:space="preserve"> иностранно</w:t>
      </w:r>
      <w:r w:rsidR="00A34626" w:rsidRPr="00DC66A4">
        <w:rPr>
          <w:rFonts w:ascii="Times New Roman" w:hAnsi="Times New Roman"/>
          <w:bCs/>
          <w:sz w:val="28"/>
          <w:szCs w:val="28"/>
        </w:rPr>
        <w:t>го</w:t>
      </w:r>
      <w:r w:rsidRPr="00DC66A4">
        <w:rPr>
          <w:rFonts w:ascii="Times New Roman" w:hAnsi="Times New Roman"/>
          <w:bCs/>
          <w:sz w:val="28"/>
          <w:szCs w:val="28"/>
        </w:rPr>
        <w:t xml:space="preserve"> язык</w:t>
      </w:r>
      <w:r w:rsidR="00A34626" w:rsidRPr="00DC66A4">
        <w:rPr>
          <w:rFonts w:ascii="Times New Roman" w:hAnsi="Times New Roman"/>
          <w:bCs/>
          <w:sz w:val="28"/>
          <w:szCs w:val="28"/>
        </w:rPr>
        <w:t>а</w:t>
      </w:r>
      <w:r w:rsidRPr="00DC66A4">
        <w:rPr>
          <w:rFonts w:ascii="Times New Roman" w:hAnsi="Times New Roman"/>
          <w:bCs/>
          <w:sz w:val="28"/>
          <w:szCs w:val="28"/>
        </w:rPr>
        <w:t xml:space="preserve">,за пределами которой остаётся возможность выбора учителем вариативной составляющей содержания образования по </w:t>
      </w:r>
      <w:r w:rsidR="00A34626" w:rsidRPr="00DC66A4">
        <w:rPr>
          <w:rFonts w:ascii="Times New Roman" w:hAnsi="Times New Roman"/>
          <w:bCs/>
          <w:sz w:val="28"/>
          <w:szCs w:val="28"/>
        </w:rPr>
        <w:t>по иностранному (английскому) языку</w:t>
      </w:r>
      <w:r w:rsidRPr="00DC66A4">
        <w:rPr>
          <w:rFonts w:ascii="Times New Roman" w:hAnsi="Times New Roman"/>
          <w:bCs/>
          <w:sz w:val="28"/>
          <w:szCs w:val="28"/>
        </w:rPr>
        <w:t>.</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5.2. </w:t>
      </w:r>
      <w:r w:rsidR="003D6865" w:rsidRPr="00DC66A4">
        <w:rPr>
          <w:rFonts w:ascii="Times New Roman" w:eastAsia="SchoolBookSanPin" w:hAnsi="Times New Roman"/>
          <w:sz w:val="28"/>
          <w:szCs w:val="28"/>
        </w:rPr>
        <w:t>На уровне начального общего образования</w:t>
      </w:r>
      <w:r w:rsidR="00254300" w:rsidRPr="00DC66A4">
        <w:rPr>
          <w:rFonts w:ascii="Times New Roman" w:hAnsi="Times New Roman"/>
          <w:bCs/>
          <w:sz w:val="28"/>
          <w:szCs w:val="28"/>
        </w:rPr>
        <w:t>закладывается базадля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5.4.1. Образовательные цели </w:t>
      </w:r>
      <w:r w:rsidR="00420F0E" w:rsidRPr="00DC66A4">
        <w:rPr>
          <w:rFonts w:ascii="Times New Roman" w:hAnsi="Times New Roman"/>
          <w:bCs/>
          <w:sz w:val="28"/>
          <w:szCs w:val="28"/>
        </w:rPr>
        <w:t xml:space="preserve">программы по иностранному (английскому) языку </w:t>
      </w:r>
      <w:r w:rsidR="00BE2026" w:rsidRPr="00DC66A4">
        <w:rPr>
          <w:rFonts w:ascii="Times New Roman" w:eastAsia="SchoolBookSanPin" w:hAnsi="Times New Roman"/>
          <w:sz w:val="28"/>
          <w:szCs w:val="28"/>
        </w:rPr>
        <w:t>на уровне начального общего образования</w:t>
      </w:r>
      <w:r w:rsidR="00254300" w:rsidRPr="00DC66A4">
        <w:rPr>
          <w:rFonts w:ascii="Times New Roman" w:hAnsi="Times New Roman"/>
          <w:bCs/>
          <w:sz w:val="28"/>
          <w:szCs w:val="28"/>
        </w:rPr>
        <w:t>включают:</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 w:name="bookmark18"/>
      <w:bookmarkEnd w:id="7"/>
      <w:r w:rsidRPr="00DC66A4">
        <w:rPr>
          <w:rFonts w:ascii="Times New Roman" w:hAnsi="Times New Roman"/>
          <w:bCs/>
          <w:sz w:val="28"/>
          <w:szCs w:val="28"/>
        </w:rPr>
        <w:t>формирование элементарной иноязычной коммуникативной компетенции,то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формес учётом возрастных возможностей и потребностей обучающегося;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 w:name="bookmark19"/>
      <w:bookmarkEnd w:id="8"/>
      <w:r w:rsidRPr="00DC66A4">
        <w:rPr>
          <w:rFonts w:ascii="Times New Roman" w:hAnsi="Times New Roman"/>
          <w:bCs/>
          <w:sz w:val="28"/>
          <w:szCs w:val="28"/>
        </w:rP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 w:name="bookmark20"/>
      <w:bookmarkEnd w:id="9"/>
      <w:r w:rsidRPr="00DC66A4">
        <w:rPr>
          <w:rFonts w:ascii="Times New Roman" w:hAnsi="Times New Roman"/>
          <w:bCs/>
          <w:sz w:val="28"/>
          <w:szCs w:val="28"/>
        </w:rPr>
        <w:t>освоение знаний о языковых явлениях изучаемого иностранного языка,о разных способах выражения мысли на родном и иностранном языках;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 w:name="bookmark21"/>
      <w:bookmarkEnd w:id="10"/>
      <w:r w:rsidRPr="00DC66A4">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 w:name="bookmark22"/>
      <w:bookmarkEnd w:id="11"/>
      <w:r w:rsidRPr="00DC66A4">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пользоватьсяпри необходимости словарями по иностранному языку.</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5.4.2. Развивающие цели </w:t>
      </w:r>
      <w:r w:rsidR="00420F0E" w:rsidRPr="00DC66A4">
        <w:rPr>
          <w:rFonts w:ascii="Times New Roman" w:hAnsi="Times New Roman"/>
          <w:bCs/>
          <w:sz w:val="28"/>
          <w:szCs w:val="28"/>
        </w:rPr>
        <w:t xml:space="preserve">программы по иностранному (английскому) языку </w:t>
      </w:r>
      <w:r w:rsidR="00BE2026" w:rsidRPr="00DC66A4">
        <w:rPr>
          <w:rFonts w:ascii="Times New Roman" w:eastAsia="SchoolBookSanPin" w:hAnsi="Times New Roman"/>
          <w:sz w:val="28"/>
          <w:szCs w:val="28"/>
        </w:rPr>
        <w:t>на уровне начального общего образования</w:t>
      </w:r>
      <w:r w:rsidR="00254300" w:rsidRPr="00DC66A4">
        <w:rPr>
          <w:rFonts w:ascii="Times New Roman" w:hAnsi="Times New Roman"/>
          <w:bCs/>
          <w:sz w:val="28"/>
          <w:szCs w:val="28"/>
        </w:rPr>
        <w:t>включают:</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 w:name="bookmark23"/>
      <w:bookmarkEnd w:id="12"/>
      <w:r w:rsidRPr="00DC66A4">
        <w:rPr>
          <w:rFonts w:ascii="Times New Roman" w:hAnsi="Times New Roman"/>
          <w:bCs/>
          <w:sz w:val="28"/>
          <w:szCs w:val="28"/>
        </w:rPr>
        <w:t>осознание обучающимися роли языков как средства межличностногои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 w:name="bookmark24"/>
      <w:bookmarkEnd w:id="13"/>
      <w:r w:rsidRPr="00DC66A4">
        <w:rPr>
          <w:rFonts w:ascii="Times New Roman" w:hAnsi="Times New Roman"/>
          <w:bCs/>
          <w:sz w:val="28"/>
          <w:szCs w:val="28"/>
        </w:rPr>
        <w:t>становление коммуникативной культуры обучающихся и их общего речевого развития;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 w:name="bookmark25"/>
      <w:bookmarkEnd w:id="14"/>
      <w:r w:rsidRPr="00DC66A4">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 w:name="bookmark26"/>
      <w:bookmarkEnd w:id="15"/>
      <w:r w:rsidRPr="00DC66A4">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ошибки, корректировка деятельности;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 w:name="bookmark27"/>
      <w:bookmarkEnd w:id="16"/>
      <w:r w:rsidRPr="00DC66A4">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наличиеи значение общечеловеческих и </w:t>
      </w:r>
      <w:r w:rsidR="00254300" w:rsidRPr="00DC66A4">
        <w:rPr>
          <w:rFonts w:ascii="Times New Roman" w:hAnsi="Times New Roman"/>
          <w:bCs/>
          <w:sz w:val="28"/>
          <w:szCs w:val="28"/>
        </w:rPr>
        <w:lastRenderedPageBreak/>
        <w:t xml:space="preserve">базовых национальных ценностей. </w:t>
      </w:r>
      <w:r w:rsidR="00A34626" w:rsidRPr="00DC66A4">
        <w:rPr>
          <w:rFonts w:ascii="Times New Roman" w:hAnsi="Times New Roman"/>
          <w:bCs/>
          <w:sz w:val="28"/>
          <w:szCs w:val="28"/>
        </w:rPr>
        <w:t>Изучение иностранного (английского) языка</w:t>
      </w:r>
      <w:r w:rsidR="00254300" w:rsidRPr="00DC66A4">
        <w:rPr>
          <w:rFonts w:ascii="Times New Roman" w:hAnsi="Times New Roman"/>
          <w:bCs/>
          <w:sz w:val="28"/>
          <w:szCs w:val="28"/>
        </w:rPr>
        <w:t xml:space="preserve"> обеспечивает:</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 w:name="bookmark28"/>
      <w:bookmarkEnd w:id="17"/>
      <w:r w:rsidRPr="00DC66A4">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 w:name="bookmark29"/>
      <w:bookmarkEnd w:id="18"/>
      <w:r w:rsidRPr="00DC66A4">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 w:name="bookmark30"/>
      <w:bookmarkEnd w:id="19"/>
      <w:r w:rsidRPr="00DC66A4">
        <w:rPr>
          <w:rFonts w:ascii="Times New Roman" w:hAnsi="Times New Roman"/>
          <w:bCs/>
          <w:sz w:val="28"/>
          <w:szCs w:val="28"/>
        </w:rPr>
        <w:t>воспитание уважительного отношения к иной культуре посредством знакомств с культур</w:t>
      </w:r>
      <w:r w:rsidR="00A34626" w:rsidRPr="00DC66A4">
        <w:rPr>
          <w:rFonts w:ascii="Times New Roman" w:hAnsi="Times New Roman"/>
          <w:bCs/>
          <w:sz w:val="28"/>
          <w:szCs w:val="28"/>
        </w:rPr>
        <w:t>ой</w:t>
      </w:r>
      <w:r w:rsidRPr="00DC66A4">
        <w:rPr>
          <w:rFonts w:ascii="Times New Roman" w:hAnsi="Times New Roman"/>
          <w:bCs/>
          <w:sz w:val="28"/>
          <w:szCs w:val="28"/>
        </w:rPr>
        <w:t xml:space="preserve"> стран изучаемого языка и более глубокого осознания особенностей культуры своего народа;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 w:name="bookmark31"/>
      <w:bookmarkEnd w:id="20"/>
      <w:r w:rsidRPr="00DC66A4">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 w:name="bookmark32"/>
      <w:bookmarkEnd w:id="21"/>
      <w:r w:rsidRPr="00DC66A4">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5.5. Общее число часов, рекомендованных для изучения иностранного </w:t>
      </w:r>
      <w:r w:rsidR="00A34626" w:rsidRPr="00DC66A4">
        <w:rPr>
          <w:rFonts w:ascii="Times New Roman" w:hAnsi="Times New Roman"/>
          <w:bCs/>
          <w:sz w:val="28"/>
          <w:szCs w:val="28"/>
        </w:rPr>
        <w:t xml:space="preserve">(английского) </w:t>
      </w:r>
      <w:r w:rsidR="00254300" w:rsidRPr="00DC66A4">
        <w:rPr>
          <w:rFonts w:ascii="Times New Roman" w:hAnsi="Times New Roman"/>
          <w:bCs/>
          <w:sz w:val="28"/>
          <w:szCs w:val="28"/>
        </w:rPr>
        <w:t>языка</w:t>
      </w:r>
      <w:r w:rsidR="00A670D7" w:rsidRPr="00DC66A4">
        <w:rPr>
          <w:rFonts w:ascii="Times New Roman" w:hAnsi="Times New Roman"/>
          <w:bCs/>
          <w:sz w:val="28"/>
          <w:szCs w:val="28"/>
        </w:rPr>
        <w:t xml:space="preserve"> – </w:t>
      </w:r>
      <w:r w:rsidR="00254300" w:rsidRPr="00DC66A4">
        <w:rPr>
          <w:rFonts w:ascii="Times New Roman" w:hAnsi="Times New Roman"/>
          <w:bCs/>
          <w:sz w:val="28"/>
          <w:szCs w:val="28"/>
        </w:rPr>
        <w:t>204 часа: во 2 классе – 68 часов (2 часа в неделю), в 3 классе – 68 часов (2 часа в неделю), в 4 классе – 68 часов (2 часа в неделю).</w:t>
      </w:r>
      <w:bookmarkStart w:id="22" w:name="_Toc108094801"/>
      <w:bookmarkStart w:id="23" w:name="_Toc108096406"/>
    </w:p>
    <w:bookmarkEnd w:id="22"/>
    <w:bookmarkEnd w:id="23"/>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 Содержание обучения во 2 классе.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6.1. Тематическое содержание речи.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6.1.1. Мир моего «я».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Приветствие. Знакомство. Моя семья. Мой день рождения. Моя любимая еда.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6.2. Мир моих увлечений.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Любимый цвет, игрушка. Любимые занятия. Мой питомец. Выходной день.</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6.1.3. Мир вокруг меня.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Моя школа. Мои друзья. Моя малая родина (город, село).</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6.1.4. Родная страна и страны изучаемого языка.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157.</w:t>
      </w:r>
      <w:r w:rsidR="00254300" w:rsidRPr="00DC66A4">
        <w:rPr>
          <w:rFonts w:ascii="Times New Roman" w:hAnsi="Times New Roman"/>
          <w:bCs/>
          <w:sz w:val="28"/>
          <w:szCs w:val="28"/>
        </w:rPr>
        <w:t>6.2.1. Говорение.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6.2.1.1. Коммуникативные умения диалогической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Ведение </w:t>
      </w:r>
      <w:r w:rsidR="00E4463E" w:rsidRPr="00DC66A4">
        <w:rPr>
          <w:rFonts w:ascii="Times New Roman" w:hAnsi="Times New Roman"/>
          <w:bCs/>
          <w:sz w:val="28"/>
          <w:szCs w:val="28"/>
        </w:rPr>
        <w:t xml:space="preserve">с использованием речевых ситуаций, ключевых слов и (или) иллюстраций </w:t>
      </w:r>
      <w:r w:rsidRPr="00DC66A4">
        <w:rPr>
          <w:rFonts w:ascii="Times New Roman" w:hAnsi="Times New Roman"/>
          <w:bCs/>
          <w:sz w:val="28"/>
          <w:szCs w:val="28"/>
        </w:rPr>
        <w:t>с соблюдением норм речевого этикета, принятых 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6.2.1.2. Коммуникативные умения монологической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Создание </w:t>
      </w:r>
      <w:r w:rsidR="00E4463E" w:rsidRPr="00DC66A4">
        <w:rPr>
          <w:rFonts w:ascii="Times New Roman" w:hAnsi="Times New Roman"/>
          <w:bCs/>
          <w:sz w:val="28"/>
          <w:szCs w:val="28"/>
        </w:rPr>
        <w:t>с использованием ключевых слов, вопросов и (или) иллюстраций</w:t>
      </w:r>
      <w:r w:rsidRPr="00DC66A4">
        <w:rPr>
          <w:rFonts w:ascii="Times New Roman" w:hAnsi="Times New Roman"/>
          <w:bCs/>
          <w:sz w:val="28"/>
          <w:szCs w:val="28"/>
        </w:rPr>
        <w:t>устных монологических высказываний: описание предмета, реального человекаили литературного персонажа; рассказ о себе, члене семьи, друге.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6.2.2. Аудирование.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Понимание на слух речи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и вербальная/невербальная реакция на услышанное (при непосредственном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задачей:с пониманием основного содержания, с пониманием запрашиваемой информации (при опосредованном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DC66A4">
        <w:rPr>
          <w:rFonts w:ascii="Times New Roman" w:hAnsi="Times New Roman"/>
          <w:bCs/>
          <w:sz w:val="28"/>
          <w:szCs w:val="28"/>
        </w:rPr>
        <w:t>с использованием иллюстраций и языковой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E4463E" w:rsidRPr="00DC66A4">
        <w:rPr>
          <w:rFonts w:ascii="Times New Roman" w:hAnsi="Times New Roman"/>
          <w:bCs/>
          <w:sz w:val="28"/>
          <w:szCs w:val="28"/>
        </w:rPr>
        <w:t>с использованием иллюстраций и языковой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Тексты для чтения вслух: диалог, рассказ, сказка.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DC66A4">
        <w:rPr>
          <w:rFonts w:ascii="Times New Roman" w:hAnsi="Times New Roman"/>
          <w:bCs/>
          <w:sz w:val="28"/>
          <w:szCs w:val="28"/>
        </w:rPr>
        <w:t xml:space="preserve">использованием </w:t>
      </w:r>
      <w:r w:rsidRPr="00DC66A4">
        <w:rPr>
          <w:rFonts w:ascii="Times New Roman" w:hAnsi="Times New Roman"/>
          <w:bCs/>
          <w:sz w:val="28"/>
          <w:szCs w:val="28"/>
        </w:rPr>
        <w:t>иллюстраци</w:t>
      </w:r>
      <w:r w:rsidR="00EF621F" w:rsidRPr="00DC66A4">
        <w:rPr>
          <w:rFonts w:ascii="Times New Roman" w:hAnsi="Times New Roman"/>
          <w:bCs/>
          <w:sz w:val="28"/>
          <w:szCs w:val="28"/>
        </w:rPr>
        <w:t>й</w:t>
      </w:r>
      <w:r w:rsidRPr="00DC66A4">
        <w:rPr>
          <w:rFonts w:ascii="Times New Roman" w:hAnsi="Times New Roman"/>
          <w:bCs/>
          <w:sz w:val="28"/>
          <w:szCs w:val="28"/>
        </w:rPr>
        <w:t xml:space="preserve"> и языковой догадки.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DC66A4">
        <w:rPr>
          <w:rFonts w:ascii="Times New Roman" w:hAnsi="Times New Roman"/>
          <w:bCs/>
          <w:sz w:val="28"/>
          <w:szCs w:val="28"/>
        </w:rPr>
        <w:t>с использованием иллюстраций и языковой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чтения про себя: диалог, рассказ, сказка, электронное сообщение личного характера.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Овладение техникой письма (полупечатное написание букв, буквосочетаний,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Воспроизведение речевых образцов, списывание текста; выписываниеиз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Написание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образ</w:t>
      </w:r>
      <w:r w:rsidR="00EF621F" w:rsidRPr="00DC66A4">
        <w:rPr>
          <w:rFonts w:ascii="Times New Roman" w:hAnsi="Times New Roman"/>
          <w:bCs/>
          <w:sz w:val="28"/>
          <w:szCs w:val="28"/>
        </w:rPr>
        <w:t>ца</w:t>
      </w:r>
      <w:r w:rsidRPr="00DC66A4">
        <w:rPr>
          <w:rFonts w:ascii="Times New Roman" w:hAnsi="Times New Roman"/>
          <w:bCs/>
          <w:sz w:val="28"/>
          <w:szCs w:val="28"/>
        </w:rPr>
        <w:t xml:space="preserve"> коротких поздравлений с праздниками (с днём рождения, Новым годом).</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6.3.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6.3.1.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Буквы английского алфавита. Корректное называние букв английского алфавита.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согласныхперед гласными. Связующее “r” (there is/there).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Различение на слух, без ошибок, ведущих к сбоюв коммуникации, произнесение слов с соблюдением правильного ударенияи фраз/предложений (повествовательного, </w:t>
      </w:r>
      <w:r w:rsidRPr="00DC66A4">
        <w:rPr>
          <w:rFonts w:ascii="Times New Roman" w:hAnsi="Times New Roman"/>
          <w:bCs/>
          <w:sz w:val="28"/>
          <w:szCs w:val="28"/>
        </w:rPr>
        <w:lastRenderedPageBreak/>
        <w:t>побудительного и вопросительного: общий и специальный вопросы) с соблюдением их ритмико-интонационных особенностей.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Правила чтения гласных в открытом и закрытом слоге в односложных словах; согласных; основных звукобуквенных сочетаний. Вы</w:t>
      </w:r>
      <w:r w:rsidR="002368E7" w:rsidRPr="00DC66A4">
        <w:rPr>
          <w:rFonts w:ascii="Times New Roman" w:hAnsi="Times New Roman"/>
          <w:bCs/>
          <w:sz w:val="28"/>
          <w:szCs w:val="28"/>
        </w:rPr>
        <w:t>Деление</w:t>
      </w:r>
      <w:r w:rsidRPr="00DC66A4">
        <w:rPr>
          <w:rFonts w:ascii="Times New Roman" w:hAnsi="Times New Roman"/>
          <w:bCs/>
          <w:sz w:val="28"/>
          <w:szCs w:val="28"/>
        </w:rPr>
        <w:t xml:space="preserve"> из слова некоторых звукобуквенных сочетаний при анализе изученных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новых слов согласно основным правилам чтения английского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6.3.2.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Правильная расстановка знаков препинания: точки, вопросительногои восклицательного знаков в конце предложения; правильное использование апострофа в изученных сокращённых формах глагола-связки, вспомогательногои модального глаголов (например, I’m, isn’t; don’t, doesn’t; can’t), существительныхв притяжательном падеже (Ann’s).</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6.3.3.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не менее200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6.3.4.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побудительные(в утвердительной форме).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Нераспространённые и распространённые простые предложения.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Предложения с начальным It (It’s a red ball.).</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Предложения</w:t>
      </w:r>
      <w:r w:rsidRPr="00DC66A4">
        <w:rPr>
          <w:rFonts w:ascii="Times New Roman" w:hAnsi="Times New Roman"/>
          <w:bCs/>
          <w:sz w:val="28"/>
          <w:szCs w:val="28"/>
          <w:lang w:val="en-US"/>
        </w:rPr>
        <w:t xml:space="preserve"> </w:t>
      </w:r>
      <w:r w:rsidRPr="00DC66A4">
        <w:rPr>
          <w:rFonts w:ascii="Times New Roman" w:hAnsi="Times New Roman"/>
          <w:bCs/>
          <w:sz w:val="28"/>
          <w:szCs w:val="28"/>
        </w:rPr>
        <w:t>с</w:t>
      </w:r>
      <w:r w:rsidRPr="00DC66A4">
        <w:rPr>
          <w:rFonts w:ascii="Times New Roman" w:hAnsi="Times New Roman"/>
          <w:bCs/>
          <w:sz w:val="28"/>
          <w:szCs w:val="28"/>
          <w:lang w:val="en-US"/>
        </w:rPr>
        <w:t xml:space="preserve"> </w:t>
      </w:r>
      <w:r w:rsidRPr="00DC66A4">
        <w:rPr>
          <w:rFonts w:ascii="Times New Roman" w:hAnsi="Times New Roman"/>
          <w:bCs/>
          <w:sz w:val="28"/>
          <w:szCs w:val="28"/>
        </w:rPr>
        <w:t>начальным</w:t>
      </w:r>
      <w:r w:rsidRPr="00DC66A4">
        <w:rPr>
          <w:rFonts w:ascii="Times New Roman" w:hAnsi="Times New Roman"/>
          <w:bCs/>
          <w:sz w:val="28"/>
          <w:szCs w:val="28"/>
          <w:lang w:val="en-US"/>
        </w:rPr>
        <w:t xml:space="preserve"> There + to be </w:t>
      </w:r>
      <w:r w:rsidRPr="00DC66A4">
        <w:rPr>
          <w:rFonts w:ascii="Times New Roman" w:hAnsi="Times New Roman"/>
          <w:bCs/>
          <w:sz w:val="28"/>
          <w:szCs w:val="28"/>
        </w:rPr>
        <w:t>в</w:t>
      </w:r>
      <w:r w:rsidRPr="00DC66A4">
        <w:rPr>
          <w:rFonts w:ascii="Times New Roman" w:hAnsi="Times New Roman"/>
          <w:bCs/>
          <w:sz w:val="28"/>
          <w:szCs w:val="28"/>
          <w:lang w:val="en-US"/>
        </w:rPr>
        <w:t xml:space="preserve"> Present Simple Tense (There is a cat in the room. Is there a cat in the room? – Yes, there is./No, there isn’t. There are four pens on the </w:t>
      </w:r>
      <w:r w:rsidRPr="00DC66A4">
        <w:rPr>
          <w:rFonts w:ascii="Times New Roman" w:hAnsi="Times New Roman"/>
          <w:bCs/>
          <w:sz w:val="28"/>
          <w:szCs w:val="28"/>
          <w:lang w:val="en-US"/>
        </w:rPr>
        <w:lastRenderedPageBreak/>
        <w:t>table. Are there four pens on the table? – Yes, there are./No, there aren’t. How many pens are there on the table? – There are four pens.).</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Предложения</w:t>
      </w:r>
      <w:r w:rsidRPr="00DC66A4">
        <w:rPr>
          <w:rFonts w:ascii="Times New Roman" w:hAnsi="Times New Roman"/>
          <w:bCs/>
          <w:sz w:val="28"/>
          <w:szCs w:val="28"/>
          <w:lang w:val="en-US"/>
        </w:rPr>
        <w:t xml:space="preserve"> </w:t>
      </w:r>
      <w:r w:rsidRPr="00DC66A4">
        <w:rPr>
          <w:rFonts w:ascii="Times New Roman" w:hAnsi="Times New Roman"/>
          <w:bCs/>
          <w:sz w:val="28"/>
          <w:szCs w:val="28"/>
        </w:rPr>
        <w:t>с</w:t>
      </w:r>
      <w:r w:rsidRPr="00DC66A4">
        <w:rPr>
          <w:rFonts w:ascii="Times New Roman" w:hAnsi="Times New Roman"/>
          <w:bCs/>
          <w:sz w:val="28"/>
          <w:szCs w:val="28"/>
          <w:lang w:val="en-US"/>
        </w:rPr>
        <w:t xml:space="preserve"> </w:t>
      </w:r>
      <w:r w:rsidRPr="00DC66A4">
        <w:rPr>
          <w:rFonts w:ascii="Times New Roman" w:hAnsi="Times New Roman"/>
          <w:bCs/>
          <w:sz w:val="28"/>
          <w:szCs w:val="28"/>
        </w:rPr>
        <w:t>простым</w:t>
      </w:r>
      <w:r w:rsidRPr="00DC66A4">
        <w:rPr>
          <w:rFonts w:ascii="Times New Roman" w:hAnsi="Times New Roman"/>
          <w:bCs/>
          <w:sz w:val="28"/>
          <w:szCs w:val="28"/>
          <w:lang w:val="en-US"/>
        </w:rPr>
        <w:t xml:space="preserve"> </w:t>
      </w:r>
      <w:r w:rsidRPr="00DC66A4">
        <w:rPr>
          <w:rFonts w:ascii="Times New Roman" w:hAnsi="Times New Roman"/>
          <w:bCs/>
          <w:sz w:val="28"/>
          <w:szCs w:val="28"/>
        </w:rPr>
        <w:t>глагольным</w:t>
      </w:r>
      <w:r w:rsidRPr="00DC66A4">
        <w:rPr>
          <w:rFonts w:ascii="Times New Roman" w:hAnsi="Times New Roman"/>
          <w:bCs/>
          <w:sz w:val="28"/>
          <w:szCs w:val="28"/>
          <w:lang w:val="en-US"/>
        </w:rPr>
        <w:t xml:space="preserve"> </w:t>
      </w:r>
      <w:r w:rsidRPr="00DC66A4">
        <w:rPr>
          <w:rFonts w:ascii="Times New Roman" w:hAnsi="Times New Roman"/>
          <w:bCs/>
          <w:sz w:val="28"/>
          <w:szCs w:val="28"/>
        </w:rPr>
        <w:t>сказуемым</w:t>
      </w:r>
      <w:r w:rsidRPr="00DC66A4">
        <w:rPr>
          <w:rFonts w:ascii="Times New Roman" w:hAnsi="Times New Roman"/>
          <w:bCs/>
          <w:sz w:val="28"/>
          <w:szCs w:val="28"/>
          <w:lang w:val="en-US"/>
        </w:rPr>
        <w:t xml:space="preserve"> (They live in the country.), </w:t>
      </w:r>
      <w:r w:rsidRPr="00DC66A4">
        <w:rPr>
          <w:rFonts w:ascii="Times New Roman" w:hAnsi="Times New Roman"/>
          <w:bCs/>
          <w:sz w:val="28"/>
          <w:szCs w:val="28"/>
        </w:rPr>
        <w:t>составным</w:t>
      </w:r>
      <w:r w:rsidRPr="00DC66A4">
        <w:rPr>
          <w:rFonts w:ascii="Times New Roman" w:hAnsi="Times New Roman"/>
          <w:bCs/>
          <w:sz w:val="28"/>
          <w:szCs w:val="28"/>
          <w:lang w:val="en-US"/>
        </w:rPr>
        <w:t xml:space="preserve"> </w:t>
      </w:r>
      <w:r w:rsidRPr="00DC66A4">
        <w:rPr>
          <w:rFonts w:ascii="Times New Roman" w:hAnsi="Times New Roman"/>
          <w:bCs/>
          <w:sz w:val="28"/>
          <w:szCs w:val="28"/>
        </w:rPr>
        <w:t>именным</w:t>
      </w:r>
      <w:r w:rsidRPr="00DC66A4">
        <w:rPr>
          <w:rFonts w:ascii="Times New Roman" w:hAnsi="Times New Roman"/>
          <w:bCs/>
          <w:sz w:val="28"/>
          <w:szCs w:val="28"/>
          <w:lang w:val="en-US"/>
        </w:rPr>
        <w:t xml:space="preserve"> </w:t>
      </w:r>
      <w:r w:rsidRPr="00DC66A4">
        <w:rPr>
          <w:rFonts w:ascii="Times New Roman" w:hAnsi="Times New Roman"/>
          <w:bCs/>
          <w:sz w:val="28"/>
          <w:szCs w:val="28"/>
        </w:rPr>
        <w:t>сказуемым</w:t>
      </w:r>
      <w:r w:rsidRPr="00DC66A4">
        <w:rPr>
          <w:rFonts w:ascii="Times New Roman" w:hAnsi="Times New Roman"/>
          <w:bCs/>
          <w:sz w:val="28"/>
          <w:szCs w:val="28"/>
          <w:lang w:val="en-US"/>
        </w:rPr>
        <w:t xml:space="preserve"> (The box is small.) </w:t>
      </w:r>
      <w:r w:rsidRPr="00DC66A4">
        <w:rPr>
          <w:rFonts w:ascii="Times New Roman" w:hAnsi="Times New Roman"/>
          <w:bCs/>
          <w:sz w:val="28"/>
          <w:szCs w:val="28"/>
        </w:rPr>
        <w:t>и</w:t>
      </w:r>
      <w:r w:rsidRPr="00DC66A4">
        <w:rPr>
          <w:rFonts w:ascii="Times New Roman" w:hAnsi="Times New Roman"/>
          <w:bCs/>
          <w:sz w:val="28"/>
          <w:szCs w:val="28"/>
          <w:lang w:val="en-US"/>
        </w:rPr>
        <w:t xml:space="preserve"> </w:t>
      </w:r>
      <w:r w:rsidRPr="00DC66A4">
        <w:rPr>
          <w:rFonts w:ascii="Times New Roman" w:hAnsi="Times New Roman"/>
          <w:bCs/>
          <w:sz w:val="28"/>
          <w:szCs w:val="28"/>
        </w:rPr>
        <w:t>составным</w:t>
      </w:r>
      <w:r w:rsidRPr="00DC66A4">
        <w:rPr>
          <w:rFonts w:ascii="Times New Roman" w:hAnsi="Times New Roman"/>
          <w:bCs/>
          <w:sz w:val="28"/>
          <w:szCs w:val="28"/>
          <w:lang w:val="en-US"/>
        </w:rPr>
        <w:t xml:space="preserve"> </w:t>
      </w:r>
      <w:r w:rsidRPr="00DC66A4">
        <w:rPr>
          <w:rFonts w:ascii="Times New Roman" w:hAnsi="Times New Roman"/>
          <w:bCs/>
          <w:sz w:val="28"/>
          <w:szCs w:val="28"/>
        </w:rPr>
        <w:t>глагольным</w:t>
      </w:r>
      <w:r w:rsidRPr="00DC66A4">
        <w:rPr>
          <w:rFonts w:ascii="Times New Roman" w:hAnsi="Times New Roman"/>
          <w:bCs/>
          <w:sz w:val="28"/>
          <w:szCs w:val="28"/>
          <w:lang w:val="en-US"/>
        </w:rPr>
        <w:t xml:space="preserve"> </w:t>
      </w:r>
      <w:r w:rsidRPr="00DC66A4">
        <w:rPr>
          <w:rFonts w:ascii="Times New Roman" w:hAnsi="Times New Roman"/>
          <w:bCs/>
          <w:sz w:val="28"/>
          <w:szCs w:val="28"/>
        </w:rPr>
        <w:t>сказуемым</w:t>
      </w:r>
      <w:r w:rsidRPr="00DC66A4">
        <w:rPr>
          <w:rFonts w:ascii="Times New Roman" w:hAnsi="Times New Roman"/>
          <w:bCs/>
          <w:sz w:val="28"/>
          <w:szCs w:val="28"/>
          <w:lang w:val="en-US"/>
        </w:rPr>
        <w:t xml:space="preserve"> (I like to play with my cat. She can play the piano.).</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Предложениясглаголом</w:t>
      </w:r>
      <w:r w:rsidRPr="00DC66A4">
        <w:rPr>
          <w:rFonts w:ascii="Times New Roman" w:hAnsi="Times New Roman"/>
          <w:bCs/>
          <w:sz w:val="28"/>
          <w:szCs w:val="28"/>
          <w:lang w:val="en-US"/>
        </w:rPr>
        <w:t>-</w:t>
      </w:r>
      <w:r w:rsidRPr="00DC66A4">
        <w:rPr>
          <w:rFonts w:ascii="Times New Roman" w:hAnsi="Times New Roman"/>
          <w:bCs/>
          <w:sz w:val="28"/>
          <w:szCs w:val="28"/>
        </w:rPr>
        <w:t>связкой</w:t>
      </w:r>
      <w:r w:rsidRPr="00DC66A4">
        <w:rPr>
          <w:rFonts w:ascii="Times New Roman" w:hAnsi="Times New Roman"/>
          <w:bCs/>
          <w:sz w:val="28"/>
          <w:szCs w:val="28"/>
          <w:lang w:val="en-US"/>
        </w:rPr>
        <w:t xml:space="preserve"> to be </w:t>
      </w:r>
      <w:r w:rsidRPr="00DC66A4">
        <w:rPr>
          <w:rFonts w:ascii="Times New Roman" w:hAnsi="Times New Roman"/>
          <w:bCs/>
          <w:sz w:val="28"/>
          <w:szCs w:val="28"/>
        </w:rPr>
        <w:t>в</w:t>
      </w:r>
      <w:r w:rsidRPr="00DC66A4">
        <w:rPr>
          <w:rFonts w:ascii="Times New Roman" w:hAnsi="Times New Roman"/>
          <w:bCs/>
          <w:sz w:val="28"/>
          <w:szCs w:val="28"/>
          <w:lang w:val="en-US"/>
        </w:rPr>
        <w:t xml:space="preserve"> Present Simple Tense(My father is a doctor. Is it a red ball? – Yes, it is./No, it isn’t.).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Предложения с краткими глагольными формами (She can’t swim. I don’t like porridge.).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Побудительные предложения в утвердительной форме (Come in, please.).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Глаголы в Present Simple Tense в повествовательных (утвердительныхи отрицательных) и вопросительных (общий и специальный вопросы)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Глагольная</w:t>
      </w:r>
      <w:r w:rsidRPr="00DC66A4">
        <w:rPr>
          <w:rFonts w:ascii="Times New Roman" w:hAnsi="Times New Roman"/>
          <w:bCs/>
          <w:sz w:val="28"/>
          <w:szCs w:val="28"/>
          <w:lang w:val="en-US"/>
        </w:rPr>
        <w:t xml:space="preserve"> </w:t>
      </w:r>
      <w:r w:rsidRPr="00DC66A4">
        <w:rPr>
          <w:rFonts w:ascii="Times New Roman" w:hAnsi="Times New Roman"/>
          <w:bCs/>
          <w:sz w:val="28"/>
          <w:szCs w:val="28"/>
        </w:rPr>
        <w:t>конструкция</w:t>
      </w:r>
      <w:r w:rsidRPr="00DC66A4">
        <w:rPr>
          <w:rFonts w:ascii="Times New Roman" w:hAnsi="Times New Roman"/>
          <w:bCs/>
          <w:sz w:val="28"/>
          <w:szCs w:val="28"/>
          <w:lang w:val="en-US"/>
        </w:rPr>
        <w:t xml:space="preserve"> have got (I’ve got a cat. He’s/She’s got a cat. Have you got a cat? – Yes, I have./No, I haven’t. What have you got?).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Модальный глагол can: для выражения умения (I can play tennis.) и отсутствия умения (I can’t play chess.); для получения разрешения (Can I go out?).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Существительные во множественном числе, образованные по правилуи исключения (a book – books; a man – men).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Личные</w:t>
      </w:r>
      <w:r w:rsidRPr="00DC66A4">
        <w:rPr>
          <w:rFonts w:ascii="Times New Roman" w:hAnsi="Times New Roman"/>
          <w:bCs/>
          <w:sz w:val="28"/>
          <w:szCs w:val="28"/>
          <w:lang w:val="en-US"/>
        </w:rPr>
        <w:t xml:space="preserve"> </w:t>
      </w:r>
      <w:r w:rsidRPr="00DC66A4">
        <w:rPr>
          <w:rFonts w:ascii="Times New Roman" w:hAnsi="Times New Roman"/>
          <w:bCs/>
          <w:sz w:val="28"/>
          <w:szCs w:val="28"/>
        </w:rPr>
        <w:t>местоимения</w:t>
      </w:r>
      <w:r w:rsidRPr="00DC66A4">
        <w:rPr>
          <w:rFonts w:ascii="Times New Roman" w:hAnsi="Times New Roman"/>
          <w:bCs/>
          <w:sz w:val="28"/>
          <w:szCs w:val="28"/>
          <w:lang w:val="en-US"/>
        </w:rPr>
        <w:t xml:space="preserve"> (I, you, he/she/it, we, they). </w:t>
      </w:r>
      <w:r w:rsidRPr="00DC66A4">
        <w:rPr>
          <w:rFonts w:ascii="Times New Roman" w:hAnsi="Times New Roman"/>
          <w:bCs/>
          <w:sz w:val="28"/>
          <w:szCs w:val="28"/>
        </w:rPr>
        <w:t>Притяжательные</w:t>
      </w:r>
      <w:r w:rsidRPr="00DC66A4">
        <w:rPr>
          <w:rFonts w:ascii="Times New Roman" w:hAnsi="Times New Roman"/>
          <w:bCs/>
          <w:sz w:val="28"/>
          <w:szCs w:val="28"/>
          <w:lang w:val="en-US"/>
        </w:rPr>
        <w:t xml:space="preserve"> </w:t>
      </w:r>
      <w:r w:rsidRPr="00DC66A4">
        <w:rPr>
          <w:rFonts w:ascii="Times New Roman" w:hAnsi="Times New Roman"/>
          <w:bCs/>
          <w:sz w:val="28"/>
          <w:szCs w:val="28"/>
        </w:rPr>
        <w:t>местоимения</w:t>
      </w:r>
      <w:r w:rsidRPr="00DC66A4">
        <w:rPr>
          <w:rFonts w:ascii="Times New Roman" w:hAnsi="Times New Roman"/>
          <w:bCs/>
          <w:sz w:val="28"/>
          <w:szCs w:val="28"/>
          <w:lang w:val="en-US"/>
        </w:rPr>
        <w:t xml:space="preserve"> (my, your, his/her/its, our, their). </w:t>
      </w:r>
      <w:r w:rsidRPr="00DC66A4">
        <w:rPr>
          <w:rFonts w:ascii="Times New Roman" w:hAnsi="Times New Roman"/>
          <w:bCs/>
          <w:sz w:val="28"/>
          <w:szCs w:val="28"/>
        </w:rPr>
        <w:t>Указательные местоимения (this – these).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Количественные числительные (1–12).</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Вопросительные слова (who, what, how, where, how many).</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Предлоги</w:t>
      </w:r>
      <w:r w:rsidRPr="00DC66A4">
        <w:rPr>
          <w:rFonts w:ascii="Times New Roman" w:hAnsi="Times New Roman"/>
          <w:bCs/>
          <w:sz w:val="28"/>
          <w:szCs w:val="28"/>
          <w:lang w:val="en-US"/>
        </w:rPr>
        <w:t xml:space="preserve"> </w:t>
      </w:r>
      <w:r w:rsidRPr="00DC66A4">
        <w:rPr>
          <w:rFonts w:ascii="Times New Roman" w:hAnsi="Times New Roman"/>
          <w:bCs/>
          <w:sz w:val="28"/>
          <w:szCs w:val="28"/>
        </w:rPr>
        <w:t>места</w:t>
      </w:r>
      <w:r w:rsidRPr="00DC66A4">
        <w:rPr>
          <w:rFonts w:ascii="Times New Roman" w:hAnsi="Times New Roman"/>
          <w:bCs/>
          <w:sz w:val="28"/>
          <w:szCs w:val="28"/>
          <w:lang w:val="en-US"/>
        </w:rPr>
        <w:t xml:space="preserve"> (in, on, near, under).</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Союзы and и but (c однородными членами).</w:t>
      </w:r>
      <w:bookmarkStart w:id="24" w:name="bookmark33"/>
      <w:bookmarkStart w:id="25" w:name="bookmark34"/>
      <w:bookmarkStart w:id="26" w:name="bookmark35"/>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6.4. Социокультурные знания и умения</w:t>
      </w:r>
      <w:bookmarkEnd w:id="24"/>
      <w:bookmarkEnd w:id="25"/>
      <w:bookmarkEnd w:id="26"/>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названий родной страны и страны/стран изучаемого языка и их столиц.</w:t>
      </w:r>
      <w:bookmarkStart w:id="27" w:name="bookmark36"/>
      <w:bookmarkStart w:id="28" w:name="bookmark37"/>
      <w:bookmarkStart w:id="29" w:name="bookmark38"/>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6.5. Компенсаторные умения</w:t>
      </w:r>
      <w:bookmarkEnd w:id="27"/>
      <w:bookmarkEnd w:id="28"/>
      <w:bookmarkEnd w:id="29"/>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Использование </w:t>
      </w:r>
      <w:r w:rsidR="00E047BA" w:rsidRPr="00DC66A4">
        <w:rPr>
          <w:rFonts w:ascii="Times New Roman" w:hAnsi="Times New Roman"/>
          <w:bCs/>
          <w:sz w:val="28"/>
          <w:szCs w:val="28"/>
        </w:rPr>
        <w:t xml:space="preserve">при формулировании </w:t>
      </w:r>
      <w:r w:rsidRPr="00DC66A4">
        <w:rPr>
          <w:rFonts w:ascii="Times New Roman" w:hAnsi="Times New Roman"/>
          <w:bCs/>
          <w:sz w:val="28"/>
          <w:szCs w:val="28"/>
        </w:rPr>
        <w:t>собственных высказываний ключевых слов, вопросов; иллюстраций.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 Содержание обучения в 3 классе.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7.1. Тематическое содержание речи.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7.1.1. Мир моего «я».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Моя семья. Мой день рождения. Моя любимая еда. Мой день (распорядок дня).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7.1.2. Мир моих увлечений.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Любимая игрушка, игра. Мой питомец. Любимые занятия. Любимая сказка. Выходной день. Каникулы.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7.1.3. Мир вокруг меня.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7.1.4. Родная страна и страны изучаемого языка.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7.2.1. Говорение.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7.2.1.1. Коммуникативные умения диалогической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Ведение </w:t>
      </w:r>
      <w:r w:rsidR="00E4463E" w:rsidRPr="00DC66A4">
        <w:rPr>
          <w:rFonts w:ascii="Times New Roman" w:hAnsi="Times New Roman"/>
          <w:bCs/>
          <w:sz w:val="28"/>
          <w:szCs w:val="28"/>
        </w:rPr>
        <w:t xml:space="preserve">с использованием речевых ситуаций, ключевых слови (или) иллюстраций </w:t>
      </w:r>
      <w:r w:rsidRPr="00DC66A4">
        <w:rPr>
          <w:rFonts w:ascii="Times New Roman" w:hAnsi="Times New Roman"/>
          <w:bCs/>
          <w:sz w:val="28"/>
          <w:szCs w:val="28"/>
        </w:rPr>
        <w:t>с соблюдением норм речевого этикета, принятыхв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диалога-расспроса: запрашивание интересующей информации; сообщение фактической информации, ответы на вопросы собеседника.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7.2.1.2. Коммуникативные умения монологической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Создание </w:t>
      </w:r>
      <w:r w:rsidR="00E4463E" w:rsidRPr="00DC66A4">
        <w:rPr>
          <w:rFonts w:ascii="Times New Roman" w:hAnsi="Times New Roman"/>
          <w:bCs/>
          <w:sz w:val="28"/>
          <w:szCs w:val="28"/>
        </w:rPr>
        <w:t>с использованием ключевых слов, вопросов и (или) иллюстраций</w:t>
      </w:r>
      <w:r w:rsidRPr="00DC66A4">
        <w:rPr>
          <w:rFonts w:ascii="Times New Roman" w:hAnsi="Times New Roman"/>
          <w:bCs/>
          <w:sz w:val="28"/>
          <w:szCs w:val="28"/>
        </w:rPr>
        <w:t>устных монологических высказываний: описание предмета, реального человекаили литературного персонажа; рассказ о себе, члене семьи, друге.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Пересказ </w:t>
      </w:r>
      <w:r w:rsidR="00E4463E" w:rsidRPr="00DC66A4">
        <w:rPr>
          <w:rFonts w:ascii="Times New Roman" w:hAnsi="Times New Roman"/>
          <w:bCs/>
          <w:sz w:val="28"/>
          <w:szCs w:val="28"/>
        </w:rPr>
        <w:t>с использованием ключевых слов, вопросов и (или) иллюстраций</w:t>
      </w:r>
      <w:r w:rsidRPr="00DC66A4">
        <w:rPr>
          <w:rFonts w:ascii="Times New Roman" w:hAnsi="Times New Roman"/>
          <w:bCs/>
          <w:sz w:val="28"/>
          <w:szCs w:val="28"/>
        </w:rPr>
        <w:t>основного содержания прочитанного текста.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7.2.2. Аудирование.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Понимание на слух речи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и вербальная/невербальная реакция на услышанное (при непосредственном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задачей:с пониманием основного содержания, с пониманием запрашиваемой информации (при опосредованном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иллюстраци</w:t>
      </w:r>
      <w:r w:rsidR="00EF621F" w:rsidRPr="00DC66A4">
        <w:rPr>
          <w:rFonts w:ascii="Times New Roman" w:hAnsi="Times New Roman"/>
          <w:bCs/>
          <w:sz w:val="28"/>
          <w:szCs w:val="28"/>
        </w:rPr>
        <w:t>й</w:t>
      </w:r>
      <w:r w:rsidRPr="00DC66A4">
        <w:rPr>
          <w:rFonts w:ascii="Times New Roman" w:hAnsi="Times New Roman"/>
          <w:bCs/>
          <w:sz w:val="28"/>
          <w:szCs w:val="28"/>
        </w:rPr>
        <w:t xml:space="preserve"> и языковой, в том числе контекстуальной, догадки.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чтения вслух: диалог, рассказ, сказка.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чтения: диалог, рассказ, сказка, электронное сообщение личного характера.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соответствиис решаемой коммуникативной/учебной задачей.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Создание подписей к картинкам, фотографиям с пояснением,что на них изображено.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Написание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образ</w:t>
      </w:r>
      <w:r w:rsidR="00EF621F" w:rsidRPr="00DC66A4">
        <w:rPr>
          <w:rFonts w:ascii="Times New Roman" w:hAnsi="Times New Roman"/>
          <w:bCs/>
          <w:sz w:val="28"/>
          <w:szCs w:val="28"/>
        </w:rPr>
        <w:t>ца</w:t>
      </w:r>
      <w:r w:rsidRPr="00DC66A4">
        <w:rPr>
          <w:rFonts w:ascii="Times New Roman" w:hAnsi="Times New Roman"/>
          <w:bCs/>
          <w:sz w:val="28"/>
          <w:szCs w:val="28"/>
        </w:rPr>
        <w:t xml:space="preserve"> поздравлений с праздниками(с днём рождения, Новым годом, Рождеством) с выражением пожеланий.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7.3.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7.3.1.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Ритмико-интонационные особенности повествовательного, побудительногои вопросительного (общий и специальный вопрос) предложений.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Различение на слух, без ошибок произнесение словс соблюдением правильного ударения и фраз/предложений с соблюдениемих ритмико-интонационных особенностей.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w:t>
      </w:r>
      <w:r w:rsidRPr="00DC66A4">
        <w:rPr>
          <w:rFonts w:ascii="Times New Roman" w:hAnsi="Times New Roman"/>
          <w:bCs/>
          <w:sz w:val="28"/>
          <w:szCs w:val="28"/>
        </w:rPr>
        <w:lastRenderedPageBreak/>
        <w:t>сочетаний, в частности сложных сочетаний букв (например, tion, ight)в односложных, двусложных и многосложных словах.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w:t>
      </w:r>
      <w:r w:rsidR="002368E7" w:rsidRPr="00DC66A4">
        <w:rPr>
          <w:rFonts w:ascii="Times New Roman" w:hAnsi="Times New Roman"/>
          <w:bCs/>
          <w:sz w:val="28"/>
          <w:szCs w:val="28"/>
        </w:rPr>
        <w:t>Деление</w:t>
      </w:r>
      <w:r w:rsidRPr="00DC66A4">
        <w:rPr>
          <w:rFonts w:ascii="Times New Roman" w:hAnsi="Times New Roman"/>
          <w:bCs/>
          <w:sz w:val="28"/>
          <w:szCs w:val="28"/>
        </w:rPr>
        <w:t xml:space="preserve"> некоторых звукобуквенных сочетаний при анализе изученных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7.3.2.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Правильное написание изученных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Правильная расстановка знаков препинания: точки, вопросительногои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7.3.3.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7.3.4.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Предложения</w:t>
      </w:r>
      <w:r w:rsidRPr="00DC66A4">
        <w:rPr>
          <w:rFonts w:ascii="Times New Roman" w:hAnsi="Times New Roman"/>
          <w:bCs/>
          <w:sz w:val="28"/>
          <w:szCs w:val="28"/>
          <w:lang w:val="en-US"/>
        </w:rPr>
        <w:t xml:space="preserve"> </w:t>
      </w:r>
      <w:r w:rsidRPr="00DC66A4">
        <w:rPr>
          <w:rFonts w:ascii="Times New Roman" w:hAnsi="Times New Roman"/>
          <w:bCs/>
          <w:sz w:val="28"/>
          <w:szCs w:val="28"/>
        </w:rPr>
        <w:t>с</w:t>
      </w:r>
      <w:r w:rsidRPr="00DC66A4">
        <w:rPr>
          <w:rFonts w:ascii="Times New Roman" w:hAnsi="Times New Roman"/>
          <w:bCs/>
          <w:sz w:val="28"/>
          <w:szCs w:val="28"/>
          <w:lang w:val="en-US"/>
        </w:rPr>
        <w:t xml:space="preserve"> </w:t>
      </w:r>
      <w:r w:rsidRPr="00DC66A4">
        <w:rPr>
          <w:rFonts w:ascii="Times New Roman" w:hAnsi="Times New Roman"/>
          <w:bCs/>
          <w:sz w:val="28"/>
          <w:szCs w:val="28"/>
        </w:rPr>
        <w:t>начальным</w:t>
      </w:r>
      <w:r w:rsidRPr="00DC66A4">
        <w:rPr>
          <w:rFonts w:ascii="Times New Roman" w:hAnsi="Times New Roman"/>
          <w:bCs/>
          <w:sz w:val="28"/>
          <w:szCs w:val="28"/>
          <w:lang w:val="en-US"/>
        </w:rPr>
        <w:t xml:space="preserve"> There + to be </w:t>
      </w:r>
      <w:r w:rsidRPr="00DC66A4">
        <w:rPr>
          <w:rFonts w:ascii="Times New Roman" w:hAnsi="Times New Roman"/>
          <w:bCs/>
          <w:sz w:val="28"/>
          <w:szCs w:val="28"/>
        </w:rPr>
        <w:t>в</w:t>
      </w:r>
      <w:r w:rsidRPr="00DC66A4">
        <w:rPr>
          <w:rFonts w:ascii="Times New Roman" w:hAnsi="Times New Roman"/>
          <w:bCs/>
          <w:sz w:val="28"/>
          <w:szCs w:val="28"/>
          <w:lang w:val="en-US"/>
        </w:rPr>
        <w:t xml:space="preserve"> Past Simple Tense (There was an old house near the river.).</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Побудительные предложения в отрицательной (Don’t talk, please.) форме.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Конструкция</w:t>
      </w:r>
      <w:r w:rsidRPr="00DC66A4">
        <w:rPr>
          <w:rFonts w:ascii="Times New Roman" w:hAnsi="Times New Roman"/>
          <w:bCs/>
          <w:sz w:val="28"/>
          <w:szCs w:val="28"/>
          <w:lang w:val="en-US"/>
        </w:rPr>
        <w:t xml:space="preserve"> I’d like to ... (I’d like to read this book.).</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Конструкции</w:t>
      </w:r>
      <w:r w:rsidRPr="00DC66A4">
        <w:rPr>
          <w:rFonts w:ascii="Times New Roman" w:hAnsi="Times New Roman"/>
          <w:bCs/>
          <w:sz w:val="28"/>
          <w:szCs w:val="28"/>
          <w:lang w:val="en-US"/>
        </w:rPr>
        <w:t xml:space="preserve"> </w:t>
      </w:r>
      <w:r w:rsidRPr="00DC66A4">
        <w:rPr>
          <w:rFonts w:ascii="Times New Roman" w:hAnsi="Times New Roman"/>
          <w:bCs/>
          <w:sz w:val="28"/>
          <w:szCs w:val="28"/>
        </w:rPr>
        <w:t>с</w:t>
      </w:r>
      <w:r w:rsidRPr="00DC66A4">
        <w:rPr>
          <w:rFonts w:ascii="Times New Roman" w:hAnsi="Times New Roman"/>
          <w:bCs/>
          <w:sz w:val="28"/>
          <w:szCs w:val="28"/>
          <w:lang w:val="en-US"/>
        </w:rPr>
        <w:t xml:space="preserve"> </w:t>
      </w:r>
      <w:r w:rsidRPr="00DC66A4">
        <w:rPr>
          <w:rFonts w:ascii="Times New Roman" w:hAnsi="Times New Roman"/>
          <w:bCs/>
          <w:sz w:val="28"/>
          <w:szCs w:val="28"/>
        </w:rPr>
        <w:t>глаголами</w:t>
      </w:r>
      <w:r w:rsidRPr="00DC66A4">
        <w:rPr>
          <w:rFonts w:ascii="Times New Roman" w:hAnsi="Times New Roman"/>
          <w:bCs/>
          <w:sz w:val="28"/>
          <w:szCs w:val="28"/>
          <w:lang w:val="en-US"/>
        </w:rPr>
        <w:t xml:space="preserve"> </w:t>
      </w:r>
      <w:r w:rsidRPr="00DC66A4">
        <w:rPr>
          <w:rFonts w:ascii="Times New Roman" w:hAnsi="Times New Roman"/>
          <w:bCs/>
          <w:sz w:val="28"/>
          <w:szCs w:val="28"/>
        </w:rPr>
        <w:t>на</w:t>
      </w:r>
      <w:r w:rsidRPr="00DC66A4">
        <w:rPr>
          <w:rFonts w:ascii="Times New Roman" w:hAnsi="Times New Roman"/>
          <w:bCs/>
          <w:sz w:val="28"/>
          <w:szCs w:val="28"/>
          <w:lang w:val="en-US"/>
        </w:rPr>
        <w:t xml:space="preserve"> -ing: to like/enjoy doing smth (I like riding my bike.).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Существительные</w:t>
      </w:r>
      <w:r w:rsidRPr="00DC66A4">
        <w:rPr>
          <w:rFonts w:ascii="Times New Roman" w:hAnsi="Times New Roman"/>
          <w:bCs/>
          <w:sz w:val="28"/>
          <w:szCs w:val="28"/>
          <w:lang w:val="en-US"/>
        </w:rPr>
        <w:t xml:space="preserve"> </w:t>
      </w:r>
      <w:r w:rsidRPr="00DC66A4">
        <w:rPr>
          <w:rFonts w:ascii="Times New Roman" w:hAnsi="Times New Roman"/>
          <w:bCs/>
          <w:sz w:val="28"/>
          <w:szCs w:val="28"/>
        </w:rPr>
        <w:t>в</w:t>
      </w:r>
      <w:r w:rsidRPr="00DC66A4">
        <w:rPr>
          <w:rFonts w:ascii="Times New Roman" w:hAnsi="Times New Roman"/>
          <w:bCs/>
          <w:sz w:val="28"/>
          <w:szCs w:val="28"/>
          <w:lang w:val="en-US"/>
        </w:rPr>
        <w:t xml:space="preserve"> </w:t>
      </w:r>
      <w:r w:rsidRPr="00DC66A4">
        <w:rPr>
          <w:rFonts w:ascii="Times New Roman" w:hAnsi="Times New Roman"/>
          <w:bCs/>
          <w:sz w:val="28"/>
          <w:szCs w:val="28"/>
        </w:rPr>
        <w:t>притяжательном</w:t>
      </w:r>
      <w:r w:rsidRPr="00DC66A4">
        <w:rPr>
          <w:rFonts w:ascii="Times New Roman" w:hAnsi="Times New Roman"/>
          <w:bCs/>
          <w:sz w:val="28"/>
          <w:szCs w:val="28"/>
          <w:lang w:val="en-US"/>
        </w:rPr>
        <w:t xml:space="preserve"> </w:t>
      </w:r>
      <w:r w:rsidRPr="00DC66A4">
        <w:rPr>
          <w:rFonts w:ascii="Times New Roman" w:hAnsi="Times New Roman"/>
          <w:bCs/>
          <w:sz w:val="28"/>
          <w:szCs w:val="28"/>
        </w:rPr>
        <w:t>падеже</w:t>
      </w:r>
      <w:r w:rsidRPr="00DC66A4">
        <w:rPr>
          <w:rFonts w:ascii="Times New Roman" w:hAnsi="Times New Roman"/>
          <w:bCs/>
          <w:sz w:val="28"/>
          <w:szCs w:val="28"/>
          <w:lang w:val="en-US"/>
        </w:rPr>
        <w:t xml:space="preserve"> (Possessive Case; Ann’s dress, children’s toys, boys’ books).</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Слова, выражающие количество с исчисляемыми и неисчисляемыми существительными (much/many/a lot of).</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Наречия частотности (usually, often).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Количественные числительные (13–100). Порядковые числительные (1–30).</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Вопросительные слова (when, whose, why).</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Предлогиместа</w:t>
      </w:r>
      <w:r w:rsidRPr="00DC66A4">
        <w:rPr>
          <w:rFonts w:ascii="Times New Roman" w:hAnsi="Times New Roman"/>
          <w:bCs/>
          <w:sz w:val="28"/>
          <w:szCs w:val="28"/>
          <w:lang w:val="en-US"/>
        </w:rPr>
        <w:t xml:space="preserve"> (next to, in front of, behind), </w:t>
      </w:r>
      <w:r w:rsidRPr="00DC66A4">
        <w:rPr>
          <w:rFonts w:ascii="Times New Roman" w:hAnsi="Times New Roman"/>
          <w:bCs/>
          <w:sz w:val="28"/>
          <w:szCs w:val="28"/>
        </w:rPr>
        <w:t>направления</w:t>
      </w:r>
      <w:r w:rsidRPr="00DC66A4">
        <w:rPr>
          <w:rFonts w:ascii="Times New Roman" w:hAnsi="Times New Roman"/>
          <w:bCs/>
          <w:sz w:val="28"/>
          <w:szCs w:val="28"/>
          <w:lang w:val="en-US"/>
        </w:rPr>
        <w:t xml:space="preserve"> (to), </w:t>
      </w:r>
      <w:r w:rsidRPr="00DC66A4">
        <w:rPr>
          <w:rFonts w:ascii="Times New Roman" w:hAnsi="Times New Roman"/>
          <w:bCs/>
          <w:sz w:val="28"/>
          <w:szCs w:val="28"/>
        </w:rPr>
        <w:t>времени</w:t>
      </w:r>
      <w:r w:rsidRPr="00DC66A4">
        <w:rPr>
          <w:rFonts w:ascii="Times New Roman" w:hAnsi="Times New Roman"/>
          <w:bCs/>
          <w:sz w:val="28"/>
          <w:szCs w:val="28"/>
          <w:lang w:val="en-US"/>
        </w:rPr>
        <w:t xml:space="preserve">(at, in, on </w:t>
      </w:r>
      <w:r w:rsidRPr="00DC66A4">
        <w:rPr>
          <w:rFonts w:ascii="Times New Roman" w:hAnsi="Times New Roman"/>
          <w:bCs/>
          <w:sz w:val="28"/>
          <w:szCs w:val="28"/>
        </w:rPr>
        <w:t>ввыражениях</w:t>
      </w:r>
      <w:r w:rsidRPr="00DC66A4">
        <w:rPr>
          <w:rFonts w:ascii="Times New Roman" w:hAnsi="Times New Roman"/>
          <w:bCs/>
          <w:sz w:val="28"/>
          <w:szCs w:val="28"/>
          <w:lang w:val="en-US"/>
        </w:rPr>
        <w:t xml:space="preserve"> at 5 o’clock, in the morning, on Monday).</w:t>
      </w:r>
      <w:bookmarkStart w:id="30" w:name="bookmark39"/>
      <w:bookmarkStart w:id="31" w:name="bookmark40"/>
      <w:bookmarkStart w:id="32" w:name="bookmark41"/>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7.4. Социокультурные знания и умения</w:t>
      </w:r>
      <w:bookmarkEnd w:id="30"/>
      <w:bookmarkEnd w:id="31"/>
      <w:bookmarkEnd w:id="32"/>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bookmarkStart w:id="33" w:name="bookmark42"/>
      <w:bookmarkStart w:id="34" w:name="bookmark43"/>
      <w:bookmarkStart w:id="35" w:name="bookmark44"/>
      <w:r w:rsidRPr="00DC66A4">
        <w:rPr>
          <w:rFonts w:ascii="Times New Roman" w:hAnsi="Times New Roman"/>
          <w:bCs/>
          <w:sz w:val="28"/>
          <w:szCs w:val="28"/>
        </w:rPr>
        <w:t>157.</w:t>
      </w:r>
      <w:r w:rsidR="00254300" w:rsidRPr="00DC66A4">
        <w:rPr>
          <w:rFonts w:ascii="Times New Roman" w:hAnsi="Times New Roman"/>
          <w:bCs/>
          <w:sz w:val="28"/>
          <w:szCs w:val="28"/>
        </w:rPr>
        <w:t>7.5. Компенсаторные умения</w:t>
      </w:r>
      <w:bookmarkEnd w:id="33"/>
      <w:bookmarkEnd w:id="34"/>
      <w:bookmarkEnd w:id="35"/>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Использование при чтении и аудировании языковой, в том числе контекстуальной, догадки.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 xml:space="preserve">Использование </w:t>
      </w:r>
      <w:r w:rsidR="00E047BA" w:rsidRPr="00DC66A4">
        <w:rPr>
          <w:rFonts w:ascii="Times New Roman" w:hAnsi="Times New Roman"/>
          <w:bCs/>
          <w:sz w:val="28"/>
          <w:szCs w:val="28"/>
        </w:rPr>
        <w:t xml:space="preserve">при формулировании </w:t>
      </w:r>
      <w:r w:rsidRPr="00DC66A4">
        <w:rPr>
          <w:rFonts w:ascii="Times New Roman" w:hAnsi="Times New Roman"/>
          <w:bCs/>
          <w:sz w:val="28"/>
          <w:szCs w:val="28"/>
        </w:rPr>
        <w:t>собственных высказываний ключевых слов, вопросов; иллюстраций.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нахожденияв тексте запрашиваемой информации.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 Содержание обучения в 4 классе.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8.1. Тематическое содержание речи.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8.1.1. Мир моего «я».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8.1.2. Мир моих увлечений.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8.1.3. Мир вокруг меня.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8.1.4. Родная страна и страны изучаемого языка.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8.2.1. Говорение.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8.2.1.1. Коммуникативные умения диалогической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Ведение </w:t>
      </w:r>
      <w:r w:rsidR="00E4463E" w:rsidRPr="00DC66A4">
        <w:rPr>
          <w:rFonts w:ascii="Times New Roman" w:hAnsi="Times New Roman"/>
          <w:bCs/>
          <w:sz w:val="28"/>
          <w:szCs w:val="28"/>
        </w:rPr>
        <w:t xml:space="preserve">с использованием речевых ситуаций, ключевых слов и (или) иллюстраций </w:t>
      </w:r>
      <w:r w:rsidRPr="00DC66A4">
        <w:rPr>
          <w:rFonts w:ascii="Times New Roman" w:hAnsi="Times New Roman"/>
          <w:bCs/>
          <w:sz w:val="28"/>
          <w:szCs w:val="28"/>
        </w:rPr>
        <w:t>с соблюдением норм речевого этикета, принятых 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8.2.1.2. Коммуникативные умения монологической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Создание </w:t>
      </w:r>
      <w:r w:rsidR="00E4463E" w:rsidRPr="00DC66A4">
        <w:rPr>
          <w:rFonts w:ascii="Times New Roman" w:hAnsi="Times New Roman"/>
          <w:bCs/>
          <w:sz w:val="28"/>
          <w:szCs w:val="28"/>
        </w:rPr>
        <w:t>с использованием ключевых слов, вопросов и (или) иллюстраций</w:t>
      </w:r>
      <w:r w:rsidRPr="00DC66A4">
        <w:rPr>
          <w:rFonts w:ascii="Times New Roman" w:hAnsi="Times New Roman"/>
          <w:bCs/>
          <w:sz w:val="28"/>
          <w:szCs w:val="28"/>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DC66A4">
        <w:rPr>
          <w:rFonts w:ascii="Times New Roman" w:hAnsi="Times New Roman"/>
          <w:bCs/>
          <w:sz w:val="28"/>
          <w:szCs w:val="28"/>
        </w:rPr>
        <w:t xml:space="preserve">с использованием ключевых слов, вопросови (или) иллюстраций </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Пересказ основного содержания прочитанного текста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ключевы</w:t>
      </w:r>
      <w:r w:rsidR="00EF621F" w:rsidRPr="00DC66A4">
        <w:rPr>
          <w:rFonts w:ascii="Times New Roman" w:hAnsi="Times New Roman"/>
          <w:bCs/>
          <w:sz w:val="28"/>
          <w:szCs w:val="28"/>
        </w:rPr>
        <w:t>х</w:t>
      </w:r>
      <w:r w:rsidRPr="00DC66A4">
        <w:rPr>
          <w:rFonts w:ascii="Times New Roman" w:hAnsi="Times New Roman"/>
          <w:bCs/>
          <w:sz w:val="28"/>
          <w:szCs w:val="28"/>
        </w:rPr>
        <w:t xml:space="preserve"> слов, вопрос</w:t>
      </w:r>
      <w:r w:rsidR="00EF621F" w:rsidRPr="00DC66A4">
        <w:rPr>
          <w:rFonts w:ascii="Times New Roman" w:hAnsi="Times New Roman"/>
          <w:bCs/>
          <w:sz w:val="28"/>
          <w:szCs w:val="28"/>
        </w:rPr>
        <w:t>ов</w:t>
      </w:r>
      <w:r w:rsidRPr="00DC66A4">
        <w:rPr>
          <w:rFonts w:ascii="Times New Roman" w:hAnsi="Times New Roman"/>
          <w:bCs/>
          <w:sz w:val="28"/>
          <w:szCs w:val="28"/>
        </w:rPr>
        <w:t>, план</w:t>
      </w:r>
      <w:r w:rsidR="00EF621F" w:rsidRPr="00DC66A4">
        <w:rPr>
          <w:rFonts w:ascii="Times New Roman" w:hAnsi="Times New Roman"/>
          <w:bCs/>
          <w:sz w:val="28"/>
          <w:szCs w:val="28"/>
        </w:rPr>
        <w:t>а</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иллюстраци</w:t>
      </w:r>
      <w:r w:rsidR="00EF621F" w:rsidRPr="00DC66A4">
        <w:rPr>
          <w:rFonts w:ascii="Times New Roman" w:hAnsi="Times New Roman"/>
          <w:bCs/>
          <w:sz w:val="28"/>
          <w:szCs w:val="28"/>
        </w:rPr>
        <w:t>й</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Краткое устное изложение результатов выполненного несложного проектного задания.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8.2.2. Аудирование.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8.2.2.1. Коммуникативные умения аудирования.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Понимание на слух речи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и вербальная/невербальная реакция на услышанное (при непосредственном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соответствиис поставленной коммуникативной задачей: с пониманием основного содержания,с пониманием запрашиваемой информации (при опосредованном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воспринимаемомна слух тексте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157.</w:t>
      </w:r>
      <w:r w:rsidR="00254300" w:rsidRPr="00DC66A4">
        <w:rPr>
          <w:rFonts w:ascii="Times New Roman" w:hAnsi="Times New Roman"/>
          <w:bCs/>
          <w:sz w:val="28"/>
          <w:szCs w:val="28"/>
        </w:rPr>
        <w:t>8.2.3.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вслух учебных текстов с соблюдением правил чтенияи соответствующей интонацией,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чтения вслух: диалог, рассказ, сказка.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DC66A4">
        <w:rPr>
          <w:rFonts w:ascii="Times New Roman" w:hAnsi="Times New Roman"/>
          <w:bCs/>
          <w:sz w:val="28"/>
          <w:szCs w:val="28"/>
        </w:rPr>
        <w:t>использованием</w:t>
      </w:r>
      <w:r w:rsidRPr="00DC66A4">
        <w:rPr>
          <w:rFonts w:ascii="Times New Roman" w:hAnsi="Times New Roman"/>
          <w:bCs/>
          <w:sz w:val="28"/>
          <w:szCs w:val="28"/>
        </w:rPr>
        <w:t xml:space="preserve"> иллюстраци</w:t>
      </w:r>
      <w:r w:rsidR="0005600E" w:rsidRPr="00DC66A4">
        <w:rPr>
          <w:rFonts w:ascii="Times New Roman" w:hAnsi="Times New Roman"/>
          <w:bCs/>
          <w:sz w:val="28"/>
          <w:szCs w:val="28"/>
        </w:rPr>
        <w:t>й</w:t>
      </w:r>
      <w:r w:rsidRPr="00DC66A4">
        <w:rPr>
          <w:rFonts w:ascii="Times New Roman" w:hAnsi="Times New Roman"/>
          <w:bCs/>
          <w:sz w:val="28"/>
          <w:szCs w:val="28"/>
        </w:rPr>
        <w:t>, языковой, в том числе контекстуальной, догадки.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DC66A4">
        <w:rPr>
          <w:rFonts w:ascii="Times New Roman" w:hAnsi="Times New Roman"/>
          <w:bCs/>
          <w:sz w:val="28"/>
          <w:szCs w:val="28"/>
        </w:rPr>
        <w:t>с использованием иллюстрацийи языковой, в том числе контекстуальной, догадки</w:t>
      </w:r>
      <w:r w:rsidRPr="00DC66A4">
        <w:rPr>
          <w:rFonts w:ascii="Times New Roman" w:hAnsi="Times New Roman"/>
          <w:bCs/>
          <w:sz w:val="28"/>
          <w:szCs w:val="28"/>
        </w:rPr>
        <w:t>, в том числе контекстуальной.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Прогнозирование содержания текста на основе заголовка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не сплошных текстов (таблиц, диаграмм) и понимание представленной в них информации.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Написание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образ</w:t>
      </w:r>
      <w:r w:rsidR="00EF621F" w:rsidRPr="00DC66A4">
        <w:rPr>
          <w:rFonts w:ascii="Times New Roman" w:hAnsi="Times New Roman"/>
          <w:bCs/>
          <w:sz w:val="28"/>
          <w:szCs w:val="28"/>
        </w:rPr>
        <w:t>ца</w:t>
      </w:r>
      <w:r w:rsidRPr="00DC66A4">
        <w:rPr>
          <w:rFonts w:ascii="Times New Roman" w:hAnsi="Times New Roman"/>
          <w:bCs/>
          <w:sz w:val="28"/>
          <w:szCs w:val="28"/>
        </w:rPr>
        <w:t xml:space="preserve"> поздравления с праздниками (с днём рождения, Новым годом, Рождеством) с выражением пожеланий.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 xml:space="preserve">Написание электронного сообщения личного характера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образ</w:t>
      </w:r>
      <w:r w:rsidR="00EF621F" w:rsidRPr="00DC66A4">
        <w:rPr>
          <w:rFonts w:ascii="Times New Roman" w:hAnsi="Times New Roman"/>
          <w:bCs/>
          <w:sz w:val="28"/>
          <w:szCs w:val="28"/>
        </w:rPr>
        <w:t>ца</w:t>
      </w:r>
      <w:r w:rsidRPr="00DC66A4">
        <w:rPr>
          <w:rFonts w:ascii="Times New Roman" w:hAnsi="Times New Roman"/>
          <w:bCs/>
          <w:sz w:val="28"/>
          <w:szCs w:val="28"/>
        </w:rPr>
        <w:t>.</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8.3.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8.3.1.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Ритмико-интонационные особенности повествовательного, побудительногои вопросительного (общий и специальный вопрос) предложений.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Различение на слух, без ошибок,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ight)в односложных, двусложных и многосложных словах.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w:t>
      </w:r>
      <w:r w:rsidR="002368E7" w:rsidRPr="00DC66A4">
        <w:rPr>
          <w:rFonts w:ascii="Times New Roman" w:hAnsi="Times New Roman"/>
          <w:bCs/>
          <w:sz w:val="28"/>
          <w:szCs w:val="28"/>
        </w:rPr>
        <w:t>Деление</w:t>
      </w:r>
      <w:r w:rsidRPr="00DC66A4">
        <w:rPr>
          <w:rFonts w:ascii="Times New Roman" w:hAnsi="Times New Roman"/>
          <w:bCs/>
          <w:sz w:val="28"/>
          <w:szCs w:val="28"/>
        </w:rPr>
        <w:t xml:space="preserve"> некоторых звукобуквенных сочетаний при анализе изученных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8.3.2.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вспомогательногои модального глаголов, существительных в притяжательном падеже (Possessive Case).</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8.3.3.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речине менее 500 лексических единиц (слов, словосочетаний, речевых клише), обслуживающих ситуации общения в рамках тематического содержания речидля 4 класса, включая 350 лексических единиц, усвоенных в предыдущие два года обучения.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Распознавание и образование в устной и письменной речи родственных словс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Использование языковой догадки для распознавания интернациональных слов (pilot, film).</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8.3.4.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Глаголы в Present/Past Simple Tense, Present Continuous Tenseв повествовательных (утвердительных и отрицательных) и вопросительных (общий и специальный вопросы)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Модальные глаголы must и have to.</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Конструкция</w:t>
      </w:r>
      <w:r w:rsidRPr="00DC66A4">
        <w:rPr>
          <w:rFonts w:ascii="Times New Roman" w:hAnsi="Times New Roman"/>
          <w:bCs/>
          <w:sz w:val="28"/>
          <w:szCs w:val="28"/>
          <w:lang w:val="en-US"/>
        </w:rPr>
        <w:t xml:space="preserve"> to be going to </w:t>
      </w:r>
      <w:r w:rsidRPr="00DC66A4">
        <w:rPr>
          <w:rFonts w:ascii="Times New Roman" w:hAnsi="Times New Roman"/>
          <w:bCs/>
          <w:sz w:val="28"/>
          <w:szCs w:val="28"/>
        </w:rPr>
        <w:t>и</w:t>
      </w:r>
      <w:r w:rsidRPr="00DC66A4">
        <w:rPr>
          <w:rFonts w:ascii="Times New Roman" w:hAnsi="Times New Roman"/>
          <w:bCs/>
          <w:sz w:val="28"/>
          <w:szCs w:val="28"/>
          <w:lang w:val="en-US"/>
        </w:rPr>
        <w:t xml:space="preserve"> Future Simple Tense </w:t>
      </w:r>
      <w:r w:rsidRPr="00DC66A4">
        <w:rPr>
          <w:rFonts w:ascii="Times New Roman" w:hAnsi="Times New Roman"/>
          <w:bCs/>
          <w:sz w:val="28"/>
          <w:szCs w:val="28"/>
        </w:rPr>
        <w:t>для</w:t>
      </w:r>
      <w:r w:rsidRPr="00DC66A4">
        <w:rPr>
          <w:rFonts w:ascii="Times New Roman" w:hAnsi="Times New Roman"/>
          <w:bCs/>
          <w:sz w:val="28"/>
          <w:szCs w:val="28"/>
          <w:lang w:val="en-US"/>
        </w:rPr>
        <w:t xml:space="preserve"> </w:t>
      </w:r>
      <w:r w:rsidRPr="00DC66A4">
        <w:rPr>
          <w:rFonts w:ascii="Times New Roman" w:hAnsi="Times New Roman"/>
          <w:bCs/>
          <w:sz w:val="28"/>
          <w:szCs w:val="28"/>
        </w:rPr>
        <w:t>выражения</w:t>
      </w:r>
      <w:r w:rsidRPr="00DC66A4">
        <w:rPr>
          <w:rFonts w:ascii="Times New Roman" w:hAnsi="Times New Roman"/>
          <w:bCs/>
          <w:sz w:val="28"/>
          <w:szCs w:val="28"/>
          <w:lang w:val="en-US"/>
        </w:rPr>
        <w:t xml:space="preserve"> </w:t>
      </w:r>
      <w:r w:rsidRPr="00DC66A4">
        <w:rPr>
          <w:rFonts w:ascii="Times New Roman" w:hAnsi="Times New Roman"/>
          <w:bCs/>
          <w:sz w:val="28"/>
          <w:szCs w:val="28"/>
        </w:rPr>
        <w:t>будущего</w:t>
      </w:r>
      <w:r w:rsidRPr="00DC66A4">
        <w:rPr>
          <w:rFonts w:ascii="Times New Roman" w:hAnsi="Times New Roman"/>
          <w:bCs/>
          <w:sz w:val="28"/>
          <w:szCs w:val="28"/>
          <w:lang w:val="en-US"/>
        </w:rPr>
        <w:t xml:space="preserve"> </w:t>
      </w:r>
      <w:r w:rsidRPr="00DC66A4">
        <w:rPr>
          <w:rFonts w:ascii="Times New Roman" w:hAnsi="Times New Roman"/>
          <w:bCs/>
          <w:sz w:val="28"/>
          <w:szCs w:val="28"/>
        </w:rPr>
        <w:t>действия</w:t>
      </w:r>
      <w:r w:rsidRPr="00DC66A4">
        <w:rPr>
          <w:rFonts w:ascii="Times New Roman" w:hAnsi="Times New Roman"/>
          <w:bCs/>
          <w:sz w:val="28"/>
          <w:szCs w:val="28"/>
          <w:lang w:val="en-US"/>
        </w:rPr>
        <w:t xml:space="preserve"> (I am going to have my birthday party on Saturday. </w:t>
      </w:r>
      <w:r w:rsidRPr="00DC66A4">
        <w:rPr>
          <w:rFonts w:ascii="Times New Roman" w:hAnsi="Times New Roman"/>
          <w:bCs/>
          <w:sz w:val="28"/>
          <w:szCs w:val="28"/>
        </w:rPr>
        <w:t>Wait, I’ll help you.).</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Отрицательное местоимение no.</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Степени сравнения прилагательных (формы, образованные по правилуи исключения: good – better – (the) best, bad – worse – (the) worst.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Наречия времени.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Обозначение даты и года. Обозначение времени (5 o’clock; 3 am, 2 pm).</w:t>
      </w:r>
      <w:bookmarkStart w:id="36" w:name="bookmark45"/>
      <w:bookmarkStart w:id="37" w:name="bookmark46"/>
      <w:bookmarkStart w:id="38" w:name="bookmark47"/>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8.4. Социокультурные знания и умения</w:t>
      </w:r>
      <w:bookmarkEnd w:id="36"/>
      <w:bookmarkEnd w:id="37"/>
      <w:bookmarkEnd w:id="38"/>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разговорпо телефону).</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Краткое представление своей страны и страны/стран изучаемого языкана (названия стран и их столиц, название родного города/села; цвета национальных флагов; основные достопримечательности).</w:t>
      </w:r>
      <w:bookmarkStart w:id="39" w:name="bookmark48"/>
      <w:bookmarkStart w:id="40" w:name="bookmark49"/>
      <w:bookmarkStart w:id="41" w:name="bookmark50"/>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8.5. Компенсаторные умения</w:t>
      </w:r>
      <w:bookmarkEnd w:id="39"/>
      <w:bookmarkEnd w:id="40"/>
      <w:bookmarkEnd w:id="41"/>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Использование </w:t>
      </w:r>
      <w:r w:rsidR="00E047BA" w:rsidRPr="00DC66A4">
        <w:rPr>
          <w:rFonts w:ascii="Times New Roman" w:hAnsi="Times New Roman"/>
          <w:bCs/>
          <w:sz w:val="28"/>
          <w:szCs w:val="28"/>
        </w:rPr>
        <w:t xml:space="preserve">при формулировании </w:t>
      </w:r>
      <w:r w:rsidRPr="00DC66A4">
        <w:rPr>
          <w:rFonts w:ascii="Times New Roman" w:hAnsi="Times New Roman"/>
          <w:bCs/>
          <w:sz w:val="28"/>
          <w:szCs w:val="28"/>
        </w:rPr>
        <w:t>собственных высказываний ключевых слов, вопросов; картинок, фотографий.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Прогнозирование содержание текста для чтения на основе заголовка.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нахожденияв тексте запрашиваемой информации.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 Планируемые результаты освоения программы по иностранному (английскому) языку на уровне начального общего образования.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9.1. Личностные результаты освоения программы по иностранному (английскому) языку на уровне начального общего образования достигаютсяв единстве учебной и воспитательной деятельности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г</w:t>
      </w:r>
      <w:r w:rsidR="00254300" w:rsidRPr="00DC66A4">
        <w:rPr>
          <w:rFonts w:ascii="Times New Roman" w:hAnsi="Times New Roman"/>
          <w:bCs/>
          <w:sz w:val="28"/>
          <w:szCs w:val="28"/>
        </w:rPr>
        <w:t>ражданско-патриотическое воспитание: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2" w:name="bookmark57"/>
      <w:bookmarkEnd w:id="42"/>
      <w:r w:rsidRPr="00DC66A4">
        <w:rPr>
          <w:rFonts w:ascii="Times New Roman" w:hAnsi="Times New Roman"/>
          <w:bCs/>
          <w:sz w:val="28"/>
          <w:szCs w:val="28"/>
        </w:rPr>
        <w:t>становление ценностного отношения к своей Родине – России;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3" w:name="bookmark58"/>
      <w:bookmarkEnd w:id="43"/>
      <w:r w:rsidRPr="00DC66A4">
        <w:rPr>
          <w:rFonts w:ascii="Times New Roman" w:hAnsi="Times New Roman"/>
          <w:bCs/>
          <w:sz w:val="28"/>
          <w:szCs w:val="28"/>
        </w:rPr>
        <w:t>осознание своей этнокультурной и российской гражданской идентичности;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4" w:name="bookmark59"/>
      <w:bookmarkEnd w:id="44"/>
      <w:r w:rsidRPr="00DC66A4">
        <w:rPr>
          <w:rFonts w:ascii="Times New Roman" w:hAnsi="Times New Roman"/>
          <w:bCs/>
          <w:sz w:val="28"/>
          <w:szCs w:val="28"/>
        </w:rPr>
        <w:t>сопричастность к прошлому, настоящему и будущему своей страны и родного края;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5" w:name="bookmark60"/>
      <w:bookmarkEnd w:id="45"/>
      <w:r w:rsidRPr="00DC66A4">
        <w:rPr>
          <w:rFonts w:ascii="Times New Roman" w:hAnsi="Times New Roman"/>
          <w:bCs/>
          <w:sz w:val="28"/>
          <w:szCs w:val="28"/>
        </w:rPr>
        <w:t>уважение к своему и другим народам;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6" w:name="bookmark61"/>
      <w:bookmarkEnd w:id="46"/>
      <w:r w:rsidRPr="00DC66A4">
        <w:rPr>
          <w:rFonts w:ascii="Times New Roman" w:hAnsi="Times New Roman"/>
          <w:bCs/>
          <w:sz w:val="28"/>
          <w:szCs w:val="28"/>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w:t>
      </w:r>
      <w:r w:rsidR="0085276C" w:rsidRPr="00DC66A4">
        <w:rPr>
          <w:rFonts w:ascii="Times New Roman" w:hAnsi="Times New Roman"/>
          <w:bCs/>
          <w:sz w:val="28"/>
          <w:szCs w:val="28"/>
        </w:rPr>
        <w:t>равилах межличностных отношений;</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w:t>
      </w:r>
      <w:r w:rsidR="00254300" w:rsidRPr="00DC66A4">
        <w:rPr>
          <w:rFonts w:ascii="Times New Roman" w:hAnsi="Times New Roman"/>
          <w:bCs/>
          <w:sz w:val="28"/>
          <w:szCs w:val="28"/>
        </w:rPr>
        <w:t>уховно-нравственное воспитание: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7" w:name="bookmark62"/>
      <w:bookmarkEnd w:id="47"/>
      <w:r w:rsidRPr="00DC66A4">
        <w:rPr>
          <w:rFonts w:ascii="Times New Roman" w:hAnsi="Times New Roman"/>
          <w:bCs/>
          <w:sz w:val="28"/>
          <w:szCs w:val="28"/>
        </w:rPr>
        <w:t>признание индивидуальности каждого человека;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8" w:name="bookmark63"/>
      <w:bookmarkEnd w:id="48"/>
      <w:r w:rsidRPr="00DC66A4">
        <w:rPr>
          <w:rFonts w:ascii="Times New Roman" w:hAnsi="Times New Roman"/>
          <w:bCs/>
          <w:sz w:val="28"/>
          <w:szCs w:val="28"/>
        </w:rPr>
        <w:t>проявление сопереживания, уважения и доброжелательности;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9" w:name="bookmark64"/>
      <w:bookmarkEnd w:id="49"/>
      <w:r w:rsidRPr="00DC66A4">
        <w:rPr>
          <w:rFonts w:ascii="Times New Roman" w:hAnsi="Times New Roman"/>
          <w:bCs/>
          <w:sz w:val="28"/>
          <w:szCs w:val="28"/>
        </w:rPr>
        <w:lastRenderedPageBreak/>
        <w:t xml:space="preserve">неприятие любых форм поведения, направленных на причинение физического </w:t>
      </w:r>
      <w:r w:rsidR="0085276C" w:rsidRPr="00DC66A4">
        <w:rPr>
          <w:rFonts w:ascii="Times New Roman" w:hAnsi="Times New Roman"/>
          <w:bCs/>
          <w:sz w:val="28"/>
          <w:szCs w:val="28"/>
        </w:rPr>
        <w:t>и морального вреда другим людям;</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э</w:t>
      </w:r>
      <w:r w:rsidR="00254300" w:rsidRPr="00DC66A4">
        <w:rPr>
          <w:rFonts w:ascii="Times New Roman" w:hAnsi="Times New Roman"/>
          <w:bCs/>
          <w:sz w:val="28"/>
          <w:szCs w:val="28"/>
        </w:rPr>
        <w:t>стетическое воспитание: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0" w:name="bookmark65"/>
      <w:bookmarkEnd w:id="50"/>
      <w:r w:rsidRPr="00DC66A4">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своегои других народов;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1" w:name="bookmark66"/>
      <w:bookmarkEnd w:id="51"/>
      <w:r w:rsidRPr="00DC66A4">
        <w:rPr>
          <w:rFonts w:ascii="Times New Roman" w:hAnsi="Times New Roman"/>
          <w:bCs/>
          <w:sz w:val="28"/>
          <w:szCs w:val="28"/>
        </w:rPr>
        <w:t>стремление к самовыражению в разных ви</w:t>
      </w:r>
      <w:r w:rsidR="0085276C" w:rsidRPr="00DC66A4">
        <w:rPr>
          <w:rFonts w:ascii="Times New Roman" w:hAnsi="Times New Roman"/>
          <w:bCs/>
          <w:sz w:val="28"/>
          <w:szCs w:val="28"/>
        </w:rPr>
        <w:t>дах художественной деятельности;</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ф</w:t>
      </w:r>
      <w:r w:rsidR="00254300" w:rsidRPr="00DC66A4">
        <w:rPr>
          <w:rFonts w:ascii="Times New Roman" w:hAnsi="Times New Roman"/>
          <w:bCs/>
          <w:sz w:val="28"/>
          <w:szCs w:val="28"/>
        </w:rPr>
        <w:t>изическое воспитание, формирование культуры здоровья и эмоционального благополучия: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2" w:name="bookmark67"/>
      <w:bookmarkEnd w:id="52"/>
      <w:r w:rsidRPr="00DC66A4">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3" w:name="bookmark68"/>
      <w:bookmarkEnd w:id="53"/>
      <w:r w:rsidRPr="00DC66A4">
        <w:rPr>
          <w:rFonts w:ascii="Times New Roman" w:hAnsi="Times New Roman"/>
          <w:bCs/>
          <w:sz w:val="28"/>
          <w:szCs w:val="28"/>
        </w:rPr>
        <w:t>бережное отношение к физи</w:t>
      </w:r>
      <w:r w:rsidR="0085276C" w:rsidRPr="00DC66A4">
        <w:rPr>
          <w:rFonts w:ascii="Times New Roman" w:hAnsi="Times New Roman"/>
          <w:bCs/>
          <w:sz w:val="28"/>
          <w:szCs w:val="28"/>
        </w:rPr>
        <w:t>ческому и психическому здоровью;</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w:t>
      </w:r>
      <w:r w:rsidR="00254300" w:rsidRPr="00DC66A4">
        <w:rPr>
          <w:rFonts w:ascii="Times New Roman" w:hAnsi="Times New Roman"/>
          <w:bCs/>
          <w:sz w:val="28"/>
          <w:szCs w:val="28"/>
        </w:rPr>
        <w:t>рудовое воспитание: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4" w:name="bookmark69"/>
      <w:bookmarkEnd w:id="54"/>
      <w:r w:rsidRPr="00DC66A4">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w:t>
      </w:r>
      <w:r w:rsidR="0085276C" w:rsidRPr="00DC66A4">
        <w:rPr>
          <w:rFonts w:ascii="Times New Roman" w:hAnsi="Times New Roman"/>
          <w:bCs/>
          <w:sz w:val="28"/>
          <w:szCs w:val="28"/>
        </w:rPr>
        <w:t>, интерес к различным профессия;</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э</w:t>
      </w:r>
      <w:r w:rsidR="00254300" w:rsidRPr="00DC66A4">
        <w:rPr>
          <w:rFonts w:ascii="Times New Roman" w:hAnsi="Times New Roman"/>
          <w:bCs/>
          <w:sz w:val="28"/>
          <w:szCs w:val="28"/>
        </w:rPr>
        <w:t>кологическое воспитание: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5" w:name="bookmark70"/>
      <w:bookmarkEnd w:id="55"/>
      <w:r w:rsidRPr="00DC66A4">
        <w:rPr>
          <w:rFonts w:ascii="Times New Roman" w:hAnsi="Times New Roman"/>
          <w:bCs/>
          <w:sz w:val="28"/>
          <w:szCs w:val="28"/>
        </w:rPr>
        <w:t>бережное отношение к природе;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6" w:name="bookmark71"/>
      <w:bookmarkEnd w:id="56"/>
      <w:r w:rsidRPr="00DC66A4">
        <w:rPr>
          <w:rFonts w:ascii="Times New Roman" w:hAnsi="Times New Roman"/>
          <w:bCs/>
          <w:sz w:val="28"/>
          <w:szCs w:val="28"/>
        </w:rPr>
        <w:t>неприят</w:t>
      </w:r>
      <w:r w:rsidR="0085276C" w:rsidRPr="00DC66A4">
        <w:rPr>
          <w:rFonts w:ascii="Times New Roman" w:hAnsi="Times New Roman"/>
          <w:bCs/>
          <w:sz w:val="28"/>
          <w:szCs w:val="28"/>
        </w:rPr>
        <w:t xml:space="preserve">ие действий, приносящих </w:t>
      </w:r>
      <w:r w:rsidR="00D030CB" w:rsidRPr="00DC66A4">
        <w:rPr>
          <w:rFonts w:ascii="Times New Roman" w:hAnsi="Times New Roman"/>
          <w:bCs/>
          <w:sz w:val="28"/>
          <w:szCs w:val="28"/>
        </w:rPr>
        <w:t>вред природе;</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ц</w:t>
      </w:r>
      <w:r w:rsidR="00254300" w:rsidRPr="00DC66A4">
        <w:rPr>
          <w:rFonts w:ascii="Times New Roman" w:hAnsi="Times New Roman"/>
          <w:bCs/>
          <w:sz w:val="28"/>
          <w:szCs w:val="28"/>
        </w:rPr>
        <w:t>енности научного познания: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7" w:name="bookmark72"/>
      <w:bookmarkEnd w:id="57"/>
      <w:r w:rsidRPr="00DC66A4">
        <w:rPr>
          <w:rFonts w:ascii="Times New Roman" w:hAnsi="Times New Roman"/>
          <w:bCs/>
          <w:sz w:val="28"/>
          <w:szCs w:val="28"/>
        </w:rPr>
        <w:t>первоначальные представления о научной картине мира;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8" w:name="bookmark73"/>
      <w:bookmarkEnd w:id="58"/>
      <w:r w:rsidRPr="00DC66A4">
        <w:rPr>
          <w:rFonts w:ascii="Times New Roman" w:hAnsi="Times New Roman"/>
          <w:bCs/>
          <w:sz w:val="28"/>
          <w:szCs w:val="28"/>
        </w:rPr>
        <w:t>познавательные интересы, активность, инициативность, любознательностьи самостоятельность в познании.</w:t>
      </w:r>
      <w:bookmarkStart w:id="59" w:name="bookmark74"/>
      <w:bookmarkStart w:id="60" w:name="bookmark75"/>
      <w:bookmarkStart w:id="61" w:name="bookmark76"/>
    </w:p>
    <w:bookmarkEnd w:id="59"/>
    <w:bookmarkEnd w:id="60"/>
    <w:bookmarkEnd w:id="61"/>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2" w:name="bookmark78"/>
      <w:bookmarkEnd w:id="62"/>
      <w:r w:rsidRPr="00DC66A4">
        <w:rPr>
          <w:rFonts w:ascii="Times New Roman" w:hAnsi="Times New Roman"/>
          <w:bCs/>
          <w:sz w:val="28"/>
          <w:szCs w:val="28"/>
        </w:rPr>
        <w:t>сравнивать объекты, устанавливать основания для сравнения, устанавливать аналогии;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3" w:name="bookmark79"/>
      <w:bookmarkEnd w:id="63"/>
      <w:r w:rsidRPr="00DC66A4">
        <w:rPr>
          <w:rFonts w:ascii="Times New Roman" w:hAnsi="Times New Roman"/>
          <w:bCs/>
          <w:sz w:val="28"/>
          <w:szCs w:val="28"/>
        </w:rPr>
        <w:t>объединять части объекта (объекты) по определённому признаку;</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4" w:name="bookmark80"/>
      <w:bookmarkEnd w:id="64"/>
      <w:r w:rsidRPr="00DC66A4">
        <w:rPr>
          <w:rFonts w:ascii="Times New Roman" w:hAnsi="Times New Roman"/>
          <w:bCs/>
          <w:sz w:val="28"/>
          <w:szCs w:val="28"/>
        </w:rPr>
        <w:lastRenderedPageBreak/>
        <w:t>определять существенный признак для классификации, классифицировать предложенные объекты;</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5" w:name="bookmark81"/>
      <w:bookmarkEnd w:id="65"/>
      <w:r w:rsidRPr="00DC66A4">
        <w:rPr>
          <w:rFonts w:ascii="Times New Roman" w:hAnsi="Times New Roman"/>
          <w:bCs/>
          <w:sz w:val="28"/>
          <w:szCs w:val="28"/>
        </w:rPr>
        <w:t xml:space="preserve">находить закономерности и противоречия в рассматриваемых фактах, данных и наблюдениях на основе предложенного </w:t>
      </w:r>
      <w:r w:rsidR="002368E7" w:rsidRPr="00DC66A4">
        <w:rPr>
          <w:rFonts w:ascii="Times New Roman" w:hAnsi="Times New Roman"/>
          <w:bCs/>
          <w:sz w:val="28"/>
          <w:szCs w:val="28"/>
        </w:rPr>
        <w:t>учителем</w:t>
      </w:r>
      <w:r w:rsidRPr="00DC66A4">
        <w:rPr>
          <w:rFonts w:ascii="Times New Roman" w:hAnsi="Times New Roman"/>
          <w:bCs/>
          <w:sz w:val="28"/>
          <w:szCs w:val="28"/>
        </w:rPr>
        <w:t xml:space="preserve"> алгоритма;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6" w:name="bookmark82"/>
      <w:bookmarkEnd w:id="66"/>
      <w:r w:rsidRPr="00DC66A4">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7" w:name="bookmark83"/>
      <w:bookmarkEnd w:id="67"/>
      <w:r w:rsidRPr="00DC66A4">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8" w:name="bookmark84"/>
      <w:bookmarkStart w:id="69" w:name="bookmark85"/>
      <w:bookmarkEnd w:id="68"/>
      <w:bookmarkEnd w:id="69"/>
      <w:r w:rsidRPr="00DC66A4">
        <w:rPr>
          <w:rFonts w:ascii="Times New Roman" w:hAnsi="Times New Roman"/>
          <w:bCs/>
          <w:sz w:val="28"/>
          <w:szCs w:val="28"/>
        </w:rPr>
        <w:t xml:space="preserve">определять разрыв между реальным и желательным состоянием объекта (ситуации) на основе предложенных </w:t>
      </w:r>
      <w:r w:rsidR="002368E7" w:rsidRPr="00DC66A4">
        <w:rPr>
          <w:rFonts w:ascii="Times New Roman" w:hAnsi="Times New Roman"/>
          <w:bCs/>
          <w:sz w:val="28"/>
          <w:szCs w:val="28"/>
        </w:rPr>
        <w:t>учителем</w:t>
      </w:r>
      <w:r w:rsidRPr="00DC66A4">
        <w:rPr>
          <w:rFonts w:ascii="Times New Roman" w:hAnsi="Times New Roman"/>
          <w:bCs/>
          <w:sz w:val="28"/>
          <w:szCs w:val="28"/>
        </w:rPr>
        <w:t xml:space="preserve"> вопросов;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0" w:name="bookmark86"/>
      <w:bookmarkEnd w:id="70"/>
      <w:r w:rsidRPr="00DC66A4">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1" w:name="bookmark87"/>
      <w:bookmarkEnd w:id="71"/>
      <w:r w:rsidRPr="00DC66A4">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2" w:name="bookmark88"/>
      <w:bookmarkEnd w:id="72"/>
      <w:r w:rsidRPr="00DC66A4">
        <w:rPr>
          <w:rFonts w:ascii="Times New Roman" w:hAnsi="Times New Roman"/>
          <w:bCs/>
          <w:sz w:val="28"/>
          <w:szCs w:val="28"/>
        </w:rPr>
        <w:t>проводить по предложенному плану опыт, несложное исследованиепо установлению особенностей объекта изучения и связей между объектами (часть целое, причина следствие);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3" w:name="bookmark89"/>
      <w:bookmarkEnd w:id="73"/>
      <w:r w:rsidRPr="00DC66A4">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4" w:name="bookmark90"/>
      <w:bookmarkEnd w:id="74"/>
      <w:r w:rsidRPr="00DC66A4">
        <w:rPr>
          <w:rFonts w:ascii="Times New Roman" w:hAnsi="Times New Roman"/>
          <w:bCs/>
          <w:sz w:val="28"/>
          <w:szCs w:val="28"/>
        </w:rPr>
        <w:t>прогнозировать возможное развитие процессов, событий и их последствияв аналогичных или сходных ситуациях.</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9.2.3. У обучающегося будут </w:t>
      </w:r>
      <w:r w:rsidR="00495745" w:rsidRPr="00DC66A4">
        <w:rPr>
          <w:rFonts w:ascii="Times New Roman" w:hAnsi="Times New Roman"/>
          <w:sz w:val="28"/>
          <w:szCs w:val="28"/>
        </w:rPr>
        <w:t xml:space="preserve">сформированы умения </w:t>
      </w:r>
      <w:r w:rsidR="00254300" w:rsidRPr="00DC66A4">
        <w:rPr>
          <w:rFonts w:ascii="Times New Roman" w:hAnsi="Times New Roman"/>
          <w:bCs/>
          <w:sz w:val="28"/>
          <w:szCs w:val="28"/>
        </w:rPr>
        <w:t>работатьс информацией как часть познавательных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5" w:name="bookmark91"/>
      <w:bookmarkStart w:id="76" w:name="bookmark92"/>
      <w:bookmarkEnd w:id="75"/>
      <w:bookmarkEnd w:id="76"/>
      <w:r w:rsidRPr="00DC66A4">
        <w:rPr>
          <w:rFonts w:ascii="Times New Roman" w:hAnsi="Times New Roman"/>
          <w:bCs/>
          <w:sz w:val="28"/>
          <w:szCs w:val="28"/>
        </w:rPr>
        <w:t>выбирать источник получения информации;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7" w:name="bookmark93"/>
      <w:bookmarkEnd w:id="77"/>
      <w:r w:rsidRPr="00DC66A4">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8" w:name="bookmark94"/>
      <w:bookmarkEnd w:id="78"/>
      <w:r w:rsidRPr="00DC66A4">
        <w:rPr>
          <w:rFonts w:ascii="Times New Roman" w:hAnsi="Times New Roman"/>
          <w:bCs/>
          <w:sz w:val="28"/>
          <w:szCs w:val="28"/>
        </w:rPr>
        <w:t xml:space="preserve">распознавать достоверную и недостоверную информацию самостоятельноили на основании предложенного </w:t>
      </w:r>
      <w:r w:rsidR="002368E7" w:rsidRPr="00DC66A4">
        <w:rPr>
          <w:rFonts w:ascii="Times New Roman" w:hAnsi="Times New Roman"/>
          <w:bCs/>
          <w:sz w:val="28"/>
          <w:szCs w:val="28"/>
        </w:rPr>
        <w:t>учителем</w:t>
      </w:r>
      <w:r w:rsidRPr="00DC66A4">
        <w:rPr>
          <w:rFonts w:ascii="Times New Roman" w:hAnsi="Times New Roman"/>
          <w:bCs/>
          <w:sz w:val="28"/>
          <w:szCs w:val="28"/>
        </w:rPr>
        <w:t xml:space="preserve"> способа её проверки;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9" w:name="bookmark95"/>
      <w:bookmarkEnd w:id="79"/>
      <w:r w:rsidRPr="00DC66A4">
        <w:rPr>
          <w:rFonts w:ascii="Times New Roman" w:hAnsi="Times New Roman"/>
          <w:bCs/>
          <w:sz w:val="28"/>
          <w:szCs w:val="28"/>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DC66A4">
        <w:rPr>
          <w:rFonts w:ascii="Times New Roman" w:hAnsi="Times New Roman"/>
          <w:bCs/>
          <w:sz w:val="28"/>
          <w:szCs w:val="28"/>
        </w:rPr>
        <w:t>е</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0" w:name="bookmark96"/>
      <w:bookmarkEnd w:id="80"/>
      <w:r w:rsidRPr="00DC66A4">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1" w:name="bookmark97"/>
      <w:bookmarkEnd w:id="81"/>
      <w:r w:rsidRPr="00DC66A4">
        <w:rPr>
          <w:rFonts w:ascii="Times New Roman" w:hAnsi="Times New Roman"/>
          <w:bCs/>
          <w:sz w:val="28"/>
          <w:szCs w:val="28"/>
        </w:rPr>
        <w:t>самостоятельно создавать схемы, таблицы для представления информации.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9.2.4. У обучающегося будут </w:t>
      </w:r>
      <w:r w:rsidR="00495745" w:rsidRPr="00DC66A4">
        <w:rPr>
          <w:rFonts w:ascii="Times New Roman" w:hAnsi="Times New Roman"/>
          <w:sz w:val="28"/>
          <w:szCs w:val="28"/>
        </w:rPr>
        <w:t xml:space="preserve">сформированы умения </w:t>
      </w:r>
      <w:r w:rsidR="00254300" w:rsidRPr="00DC66A4">
        <w:rPr>
          <w:rFonts w:ascii="Times New Roman" w:hAnsi="Times New Roman"/>
          <w:bCs/>
          <w:sz w:val="28"/>
          <w:szCs w:val="28"/>
        </w:rPr>
        <w:t>общения как часть коммуникативных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2" w:name="bookmark99"/>
      <w:bookmarkEnd w:id="82"/>
      <w:r w:rsidRPr="00DC66A4">
        <w:rPr>
          <w:rFonts w:ascii="Times New Roman" w:hAnsi="Times New Roman"/>
          <w:bCs/>
          <w:sz w:val="28"/>
          <w:szCs w:val="28"/>
        </w:rPr>
        <w:t>воспринимать и формулировать суждения, выражать эмоции в соответствиис целями и условиями общения в знакомой среде;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3" w:name="bookmark100"/>
      <w:bookmarkEnd w:id="83"/>
      <w:r w:rsidRPr="00DC66A4">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4" w:name="bookmark101"/>
      <w:bookmarkEnd w:id="84"/>
      <w:r w:rsidRPr="00DC66A4">
        <w:rPr>
          <w:rFonts w:ascii="Times New Roman" w:hAnsi="Times New Roman"/>
          <w:bCs/>
          <w:sz w:val="28"/>
          <w:szCs w:val="28"/>
        </w:rPr>
        <w:t>признавать возможность существования разных точек зрения;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5" w:name="bookmark102"/>
      <w:bookmarkEnd w:id="85"/>
      <w:r w:rsidRPr="00DC66A4">
        <w:rPr>
          <w:rFonts w:ascii="Times New Roman" w:hAnsi="Times New Roman"/>
          <w:bCs/>
          <w:sz w:val="28"/>
          <w:szCs w:val="28"/>
        </w:rPr>
        <w:t>корректно и аргументированно высказывать своё мнение;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6" w:name="bookmark103"/>
      <w:bookmarkEnd w:id="86"/>
      <w:r w:rsidRPr="00DC66A4">
        <w:rPr>
          <w:rFonts w:ascii="Times New Roman" w:hAnsi="Times New Roman"/>
          <w:bCs/>
          <w:sz w:val="28"/>
          <w:szCs w:val="28"/>
        </w:rPr>
        <w:t>строить речевое высказывание в соответствии с поставленной задачей;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7" w:name="bookmark104"/>
      <w:bookmarkEnd w:id="87"/>
      <w:r w:rsidRPr="00DC66A4">
        <w:rPr>
          <w:rFonts w:ascii="Times New Roman" w:hAnsi="Times New Roman"/>
          <w:bCs/>
          <w:sz w:val="28"/>
          <w:szCs w:val="28"/>
        </w:rPr>
        <w:t>создавать устные и письменные тексты (описание, рассуждение, повествование);</w:t>
      </w:r>
    </w:p>
    <w:p w:rsidR="00254300" w:rsidRPr="00DC66A4" w:rsidRDefault="005D7C98" w:rsidP="00254300">
      <w:pPr>
        <w:widowControl/>
        <w:tabs>
          <w:tab w:val="left" w:pos="1134"/>
        </w:tabs>
        <w:spacing w:after="0" w:line="360" w:lineRule="auto"/>
        <w:ind w:firstLine="709"/>
        <w:jc w:val="both"/>
        <w:rPr>
          <w:rFonts w:ascii="Times New Roman" w:hAnsi="Times New Roman"/>
          <w:bCs/>
          <w:sz w:val="28"/>
          <w:szCs w:val="28"/>
        </w:rPr>
      </w:pPr>
      <w:bookmarkStart w:id="88" w:name="bookmark105"/>
      <w:bookmarkEnd w:id="88"/>
      <w:r w:rsidRPr="00DC66A4">
        <w:rPr>
          <w:rFonts w:ascii="Times New Roman" w:hAnsi="Times New Roman"/>
          <w:bCs/>
          <w:sz w:val="28"/>
          <w:szCs w:val="28"/>
        </w:rPr>
        <w:t>подготавливать</w:t>
      </w:r>
      <w:r w:rsidR="00254300" w:rsidRPr="00DC66A4">
        <w:rPr>
          <w:rFonts w:ascii="Times New Roman" w:hAnsi="Times New Roman"/>
          <w:bCs/>
          <w:sz w:val="28"/>
          <w:szCs w:val="28"/>
        </w:rPr>
        <w:t xml:space="preserve"> небольшие публичные выступления;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9" w:name="bookmark106"/>
      <w:bookmarkEnd w:id="89"/>
      <w:r w:rsidRPr="00DC66A4">
        <w:rPr>
          <w:rFonts w:ascii="Times New Roman" w:hAnsi="Times New Roman"/>
          <w:bCs/>
          <w:sz w:val="28"/>
          <w:szCs w:val="28"/>
        </w:rPr>
        <w:t>подбирать иллюстративный материал (рисунки, фото, плакаты) к тексту выступления.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bookmarkStart w:id="90" w:name="bookmark107"/>
      <w:bookmarkEnd w:id="90"/>
      <w:r w:rsidRPr="00DC66A4">
        <w:rPr>
          <w:rFonts w:ascii="Times New Roman" w:hAnsi="Times New Roman"/>
          <w:bCs/>
          <w:sz w:val="28"/>
          <w:szCs w:val="28"/>
        </w:rPr>
        <w:t>157.</w:t>
      </w:r>
      <w:r w:rsidR="00254300" w:rsidRPr="00DC66A4">
        <w:rPr>
          <w:rFonts w:ascii="Times New Roman" w:hAnsi="Times New Roman"/>
          <w:bCs/>
          <w:sz w:val="28"/>
          <w:szCs w:val="28"/>
        </w:rPr>
        <w:t xml:space="preserve">9.2.5. У обучающегося будут </w:t>
      </w:r>
      <w:r w:rsidR="00495745" w:rsidRPr="00DC66A4">
        <w:rPr>
          <w:rFonts w:ascii="Times New Roman" w:hAnsi="Times New Roman"/>
          <w:sz w:val="28"/>
          <w:szCs w:val="28"/>
        </w:rPr>
        <w:t xml:space="preserve">сформированы умения </w:t>
      </w:r>
      <w:r w:rsidR="00254300" w:rsidRPr="00DC66A4">
        <w:rPr>
          <w:rFonts w:ascii="Times New Roman" w:hAnsi="Times New Roman"/>
          <w:bCs/>
          <w:sz w:val="28"/>
          <w:szCs w:val="28"/>
        </w:rPr>
        <w:t>самоорганизации как части регулятивных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1" w:name="bookmark114"/>
      <w:bookmarkStart w:id="92" w:name="bookmark115"/>
      <w:bookmarkEnd w:id="91"/>
      <w:bookmarkEnd w:id="92"/>
      <w:r w:rsidRPr="00DC66A4">
        <w:rPr>
          <w:rFonts w:ascii="Times New Roman" w:hAnsi="Times New Roman"/>
          <w:bCs/>
          <w:sz w:val="28"/>
          <w:szCs w:val="28"/>
        </w:rPr>
        <w:t>планировать действия по решению учебной задачи для получения результата;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3" w:name="bookmark116"/>
      <w:bookmarkEnd w:id="93"/>
      <w:r w:rsidRPr="00DC66A4">
        <w:rPr>
          <w:rFonts w:ascii="Times New Roman" w:hAnsi="Times New Roman"/>
          <w:bCs/>
          <w:sz w:val="28"/>
          <w:szCs w:val="28"/>
        </w:rPr>
        <w:t>выстраивать последовательность выбранных действий.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9.2.6. У обучающегося будут </w:t>
      </w:r>
      <w:r w:rsidR="00495745" w:rsidRPr="00DC66A4">
        <w:rPr>
          <w:rFonts w:ascii="Times New Roman" w:hAnsi="Times New Roman"/>
          <w:sz w:val="28"/>
          <w:szCs w:val="28"/>
        </w:rPr>
        <w:t xml:space="preserve">сформированы умения </w:t>
      </w:r>
      <w:r w:rsidR="00254300" w:rsidRPr="00DC66A4">
        <w:rPr>
          <w:rFonts w:ascii="Times New Roman" w:hAnsi="Times New Roman"/>
          <w:bCs/>
          <w:sz w:val="28"/>
          <w:szCs w:val="28"/>
        </w:rPr>
        <w:t>самоконтролякак части регулятивных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4" w:name="bookmark118"/>
      <w:bookmarkEnd w:id="94"/>
      <w:r w:rsidRPr="00DC66A4">
        <w:rPr>
          <w:rFonts w:ascii="Times New Roman" w:hAnsi="Times New Roman"/>
          <w:bCs/>
          <w:sz w:val="28"/>
          <w:szCs w:val="28"/>
        </w:rPr>
        <w:t>устанавливать причины успеха/неудач учебной деятельности;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5" w:name="bookmark119"/>
      <w:bookmarkEnd w:id="95"/>
      <w:r w:rsidRPr="00DC66A4">
        <w:rPr>
          <w:rFonts w:ascii="Times New Roman" w:hAnsi="Times New Roman"/>
          <w:bCs/>
          <w:sz w:val="28"/>
          <w:szCs w:val="28"/>
        </w:rPr>
        <w:t>корректировать свои учебные действия для преодоления ошибок.</w:t>
      </w:r>
      <w:bookmarkStart w:id="96" w:name="bookmark120"/>
      <w:bookmarkStart w:id="97" w:name="bookmark121"/>
      <w:bookmarkStart w:id="98" w:name="bookmark122"/>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9.2.7. У обучающегося будут </w:t>
      </w:r>
      <w:r w:rsidR="00495745" w:rsidRPr="00DC66A4">
        <w:rPr>
          <w:rFonts w:ascii="Times New Roman" w:hAnsi="Times New Roman"/>
          <w:sz w:val="28"/>
          <w:szCs w:val="28"/>
        </w:rPr>
        <w:t xml:space="preserve">сформированы умения </w:t>
      </w:r>
      <w:r w:rsidR="00254300" w:rsidRPr="00DC66A4">
        <w:rPr>
          <w:rFonts w:ascii="Times New Roman" w:hAnsi="Times New Roman"/>
          <w:bCs/>
          <w:sz w:val="28"/>
          <w:szCs w:val="28"/>
        </w:rPr>
        <w:t>совместной деятельности: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9" w:name="bookmark108"/>
      <w:bookmarkStart w:id="100" w:name="_Toc108094808"/>
      <w:bookmarkStart w:id="101" w:name="_Toc108096413"/>
      <w:bookmarkEnd w:id="99"/>
      <w:r w:rsidRPr="00DC66A4">
        <w:rPr>
          <w:rFonts w:ascii="Times New Roman" w:hAnsi="Times New Roman"/>
          <w:bCs/>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2" w:name="bookmark109"/>
      <w:bookmarkEnd w:id="102"/>
      <w:r w:rsidRPr="00DC66A4">
        <w:rPr>
          <w:rFonts w:ascii="Times New Roman" w:hAnsi="Times New Roman"/>
          <w:bCs/>
          <w:sz w:val="28"/>
          <w:szCs w:val="28"/>
        </w:rPr>
        <w:lastRenderedPageBreak/>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3" w:name="bookmark110"/>
      <w:bookmarkEnd w:id="103"/>
      <w:r w:rsidRPr="00DC66A4">
        <w:rPr>
          <w:rFonts w:ascii="Times New Roman" w:hAnsi="Times New Roman"/>
          <w:bCs/>
          <w:sz w:val="28"/>
          <w:szCs w:val="28"/>
        </w:rPr>
        <w:t>проявлять готовность руководить, выполнять поручения, подчиняться;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4" w:name="bookmark111"/>
      <w:bookmarkEnd w:id="104"/>
      <w:r w:rsidRPr="00DC66A4">
        <w:rPr>
          <w:rFonts w:ascii="Times New Roman" w:hAnsi="Times New Roman"/>
          <w:bCs/>
          <w:sz w:val="28"/>
          <w:szCs w:val="28"/>
        </w:rPr>
        <w:t>ответственно выполнять свою часть работы;</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5" w:name="bookmark112"/>
      <w:bookmarkEnd w:id="105"/>
      <w:r w:rsidRPr="00DC66A4">
        <w:rPr>
          <w:rFonts w:ascii="Times New Roman" w:hAnsi="Times New Roman"/>
          <w:bCs/>
          <w:sz w:val="28"/>
          <w:szCs w:val="28"/>
        </w:rPr>
        <w:t>оценивать свой вклад в общий результат;</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6" w:name="bookmark113"/>
      <w:bookmarkEnd w:id="106"/>
      <w:r w:rsidRPr="00DC66A4">
        <w:rPr>
          <w:rFonts w:ascii="Times New Roman" w:hAnsi="Times New Roman"/>
          <w:bCs/>
          <w:sz w:val="28"/>
          <w:szCs w:val="28"/>
        </w:rPr>
        <w:t xml:space="preserve">выполнять совместные проектные задания </w:t>
      </w:r>
      <w:r w:rsidR="000709EF" w:rsidRPr="00DC66A4">
        <w:rPr>
          <w:rFonts w:ascii="Times New Roman" w:hAnsi="Times New Roman"/>
          <w:bCs/>
          <w:sz w:val="28"/>
          <w:szCs w:val="28"/>
        </w:rPr>
        <w:t>с использованием предложенного образца</w:t>
      </w:r>
      <w:r w:rsidRPr="00DC66A4">
        <w:rPr>
          <w:rFonts w:ascii="Times New Roman" w:hAnsi="Times New Roman"/>
          <w:bCs/>
          <w:sz w:val="28"/>
          <w:szCs w:val="28"/>
        </w:rPr>
        <w:t>.</w:t>
      </w:r>
    </w:p>
    <w:bookmarkEnd w:id="96"/>
    <w:bookmarkEnd w:id="97"/>
    <w:bookmarkEnd w:id="98"/>
    <w:bookmarkEnd w:id="100"/>
    <w:bookmarkEnd w:id="101"/>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ориентированына применение знаний, умений и навыков в типичных учебных ситуацияхи реальных жизненных условиях, отражать сформированность иноязычной коммуникативной компетенции на элементарном уровне в совокупностиеё составляющих – речевой, языковой, социокультурной, компенсаторной, метапредметной (учебно-познавательной).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9.3.1.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9.3.1.1. Говорение: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7" w:name="bookmark124"/>
      <w:bookmarkEnd w:id="107"/>
      <w:r w:rsidRPr="00DC66A4">
        <w:rPr>
          <w:rFonts w:ascii="Times New Roman" w:hAnsi="Times New Roman"/>
          <w:bCs/>
          <w:sz w:val="28"/>
          <w:szCs w:val="28"/>
        </w:rPr>
        <w:t>вести разные виды диалогов (диалог этикетного характера, диалог-расспрос)в стандартных ситуациях неофициального общения, используя вербальные</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репликсо стороны каждого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8" w:name="bookmark125"/>
      <w:bookmarkEnd w:id="108"/>
      <w:r w:rsidRPr="00DC66A4">
        <w:rPr>
          <w:rFonts w:ascii="Times New Roman" w:hAnsi="Times New Roman"/>
          <w:bCs/>
          <w:sz w:val="28"/>
          <w:szCs w:val="28"/>
        </w:rPr>
        <w:t xml:space="preserve">создавать устные связные монологические высказывания объёмом не менее3 фраз в рамках изучаемой тематики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картин</w:t>
      </w:r>
      <w:r w:rsidR="00EF621F" w:rsidRPr="00DC66A4">
        <w:rPr>
          <w:rFonts w:ascii="Times New Roman" w:hAnsi="Times New Roman"/>
          <w:bCs/>
          <w:sz w:val="28"/>
          <w:szCs w:val="28"/>
        </w:rPr>
        <w:t>ок</w:t>
      </w:r>
      <w:r w:rsidRPr="00DC66A4">
        <w:rPr>
          <w:rFonts w:ascii="Times New Roman" w:hAnsi="Times New Roman"/>
          <w:bCs/>
          <w:sz w:val="28"/>
          <w:szCs w:val="28"/>
        </w:rPr>
        <w:t>, фотографи</w:t>
      </w:r>
      <w:r w:rsidR="00EF621F" w:rsidRPr="00DC66A4">
        <w:rPr>
          <w:rFonts w:ascii="Times New Roman" w:hAnsi="Times New Roman"/>
          <w:bCs/>
          <w:sz w:val="28"/>
          <w:szCs w:val="28"/>
        </w:rPr>
        <w:t>й</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ключевы</w:t>
      </w:r>
      <w:r w:rsidR="00EF621F" w:rsidRPr="00DC66A4">
        <w:rPr>
          <w:rFonts w:ascii="Times New Roman" w:hAnsi="Times New Roman"/>
          <w:bCs/>
          <w:sz w:val="28"/>
          <w:szCs w:val="28"/>
        </w:rPr>
        <w:t xml:space="preserve">х </w:t>
      </w:r>
      <w:r w:rsidRPr="00DC66A4">
        <w:rPr>
          <w:rFonts w:ascii="Times New Roman" w:hAnsi="Times New Roman"/>
          <w:bCs/>
          <w:sz w:val="28"/>
          <w:szCs w:val="28"/>
        </w:rPr>
        <w:t>слов, вопрос</w:t>
      </w:r>
      <w:r w:rsidR="00EF621F" w:rsidRPr="00DC66A4">
        <w:rPr>
          <w:rFonts w:ascii="Times New Roman" w:hAnsi="Times New Roman"/>
          <w:bCs/>
          <w:sz w:val="28"/>
          <w:szCs w:val="28"/>
        </w:rPr>
        <w:t>ов</w:t>
      </w:r>
      <w:r w:rsidRPr="00DC66A4">
        <w:rPr>
          <w:rFonts w:ascii="Times New Roman" w:hAnsi="Times New Roman"/>
          <w:bCs/>
          <w:sz w:val="28"/>
          <w:szCs w:val="28"/>
        </w:rPr>
        <w:t>.</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9.3.1.2. Аудирование: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9" w:name="bookmark126"/>
      <w:bookmarkEnd w:id="109"/>
      <w:r w:rsidRPr="00DC66A4">
        <w:rPr>
          <w:rFonts w:ascii="Times New Roman" w:hAnsi="Times New Roman"/>
          <w:bCs/>
          <w:sz w:val="28"/>
          <w:szCs w:val="28"/>
        </w:rPr>
        <w:t xml:space="preserve">воспринимать на слух и понимать речь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0" w:name="bookmark127"/>
      <w:bookmarkEnd w:id="110"/>
      <w:r w:rsidRPr="00DC66A4">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содержаниев зависимости от поставленной коммуникативной задачи: с пониманием основного содержания, с </w:t>
      </w:r>
      <w:r w:rsidRPr="00DC66A4">
        <w:rPr>
          <w:rFonts w:ascii="Times New Roman" w:hAnsi="Times New Roman"/>
          <w:bCs/>
          <w:sz w:val="28"/>
          <w:szCs w:val="28"/>
        </w:rPr>
        <w:lastRenderedPageBreak/>
        <w:t>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9.3.1.3.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1" w:name="bookmark128"/>
      <w:bookmarkEnd w:id="111"/>
      <w:r w:rsidRPr="00DC66A4">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2" w:name="bookmark129"/>
      <w:bookmarkEnd w:id="112"/>
      <w:r w:rsidRPr="00DC66A4">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9.3.1.4.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3" w:name="bookmark130"/>
      <w:bookmarkEnd w:id="113"/>
      <w:r w:rsidRPr="00DC66A4">
        <w:rPr>
          <w:rFonts w:ascii="Times New Roman" w:hAnsi="Times New Roman"/>
          <w:bCs/>
          <w:sz w:val="28"/>
          <w:szCs w:val="28"/>
        </w:rPr>
        <w:t>заполнять простые формуляры, сообщая о себе основные сведения,в соответствии с нормами, принятыми 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4" w:name="bookmark131"/>
      <w:bookmarkEnd w:id="114"/>
      <w:r w:rsidRPr="00DC66A4">
        <w:rPr>
          <w:rFonts w:ascii="Times New Roman" w:hAnsi="Times New Roman"/>
          <w:bCs/>
          <w:sz w:val="28"/>
          <w:szCs w:val="28"/>
        </w:rPr>
        <w:t xml:space="preserve">писать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образ</w:t>
      </w:r>
      <w:r w:rsidR="00EF621F" w:rsidRPr="00DC66A4">
        <w:rPr>
          <w:rFonts w:ascii="Times New Roman" w:hAnsi="Times New Roman"/>
          <w:bCs/>
          <w:sz w:val="28"/>
          <w:szCs w:val="28"/>
        </w:rPr>
        <w:t>ца</w:t>
      </w:r>
      <w:r w:rsidRPr="00DC66A4">
        <w:rPr>
          <w:rFonts w:ascii="Times New Roman" w:hAnsi="Times New Roman"/>
          <w:bCs/>
          <w:sz w:val="28"/>
          <w:szCs w:val="28"/>
        </w:rPr>
        <w:t xml:space="preserve"> короткие поздравления с праздниками(с днём рождения, Новым годом).</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9.3.2.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9.3.2.1.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5" w:name="bookmark132"/>
      <w:bookmarkEnd w:id="115"/>
      <w:r w:rsidRPr="00DC66A4">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6" w:name="bookmark133"/>
      <w:bookmarkEnd w:id="116"/>
      <w:r w:rsidRPr="00DC66A4">
        <w:rPr>
          <w:rFonts w:ascii="Times New Roman" w:hAnsi="Times New Roman"/>
          <w:bCs/>
          <w:sz w:val="28"/>
          <w:szCs w:val="28"/>
        </w:rPr>
        <w:t xml:space="preserve">применять правила чтения гласных в открытом и закрытом слогев односложных словах, </w:t>
      </w:r>
      <w:r w:rsidR="009110CC" w:rsidRPr="00DC66A4">
        <w:rPr>
          <w:rFonts w:ascii="Times New Roman" w:hAnsi="Times New Roman"/>
          <w:bCs/>
          <w:sz w:val="28"/>
          <w:szCs w:val="28"/>
        </w:rPr>
        <w:t>выделять</w:t>
      </w:r>
      <w:r w:rsidRPr="00DC66A4">
        <w:rPr>
          <w:rFonts w:ascii="Times New Roman" w:hAnsi="Times New Roman"/>
          <w:bCs/>
          <w:sz w:val="28"/>
          <w:szCs w:val="28"/>
        </w:rPr>
        <w:t xml:space="preserve"> некоторые звукобуквенные сочетанияпри анализе знакомых слов; озвучивать транскрипционные знаки, отличатьих от букв;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7" w:name="bookmark134"/>
      <w:bookmarkEnd w:id="117"/>
      <w:r w:rsidRPr="00DC66A4">
        <w:rPr>
          <w:rFonts w:ascii="Times New Roman" w:hAnsi="Times New Roman"/>
          <w:bCs/>
          <w:sz w:val="28"/>
          <w:szCs w:val="28"/>
        </w:rPr>
        <w:t>читать новые слова согласно основным правилам чтения;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8" w:name="bookmark135"/>
      <w:bookmarkEnd w:id="118"/>
      <w:r w:rsidRPr="00DC66A4">
        <w:rPr>
          <w:rFonts w:ascii="Times New Roman" w:hAnsi="Times New Roman"/>
          <w:bCs/>
          <w:sz w:val="28"/>
          <w:szCs w:val="28"/>
        </w:rPr>
        <w:t>различать на слух и правильно произносить слова и фразы/предложенияс соблюдением их ритмико-интонационных особенностей.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9.3.2.2.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9" w:name="bookmark136"/>
      <w:bookmarkEnd w:id="119"/>
      <w:r w:rsidRPr="00DC66A4">
        <w:rPr>
          <w:rFonts w:ascii="Times New Roman" w:hAnsi="Times New Roman"/>
          <w:bCs/>
          <w:sz w:val="28"/>
          <w:szCs w:val="28"/>
        </w:rPr>
        <w:t>правильно писать изученные слова;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0" w:name="bookmark137"/>
      <w:bookmarkEnd w:id="120"/>
      <w:r w:rsidRPr="00DC66A4">
        <w:rPr>
          <w:rFonts w:ascii="Times New Roman" w:hAnsi="Times New Roman"/>
          <w:bCs/>
          <w:sz w:val="28"/>
          <w:szCs w:val="28"/>
        </w:rPr>
        <w:t>заполнять пропуски словами; дописывать предложения;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1" w:name="bookmark138"/>
      <w:bookmarkEnd w:id="121"/>
      <w:r w:rsidRPr="00DC66A4">
        <w:rPr>
          <w:rFonts w:ascii="Times New Roman" w:hAnsi="Times New Roman"/>
          <w:bCs/>
          <w:sz w:val="28"/>
          <w:szCs w:val="28"/>
        </w:rPr>
        <w:lastRenderedPageBreak/>
        <w:t>правильно расставлять знаки препинания (точка, вопросительныйи восклицательный знаки в конце предложения) и использовать знак апострофав сокращённых формах глагола-связки, вспомогательного и модального глаголов.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9.3.2.3.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2" w:name="bookmark139"/>
      <w:bookmarkEnd w:id="122"/>
      <w:r w:rsidRPr="00DC66A4">
        <w:rPr>
          <w:rFonts w:ascii="Times New Roman" w:hAnsi="Times New Roman"/>
          <w:bCs/>
          <w:sz w:val="28"/>
          <w:szCs w:val="28"/>
        </w:rPr>
        <w:t>распознавать и употреблять в устной и письменной речи не менее200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3" w:name="bookmark140"/>
      <w:bookmarkEnd w:id="123"/>
      <w:r w:rsidRPr="00DC66A4">
        <w:rPr>
          <w:rFonts w:ascii="Times New Roman" w:hAnsi="Times New Roman"/>
          <w:bCs/>
          <w:sz w:val="28"/>
          <w:szCs w:val="28"/>
        </w:rPr>
        <w:t>использовать языковую догадку в распознавании интернациональных слов.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9.3.2.4.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4" w:name="bookmark141"/>
      <w:bookmarkEnd w:id="124"/>
      <w:r w:rsidRPr="00DC66A4">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побудительные(в утвердительной форме);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5" w:name="bookmark142"/>
      <w:bookmarkEnd w:id="125"/>
      <w:r w:rsidRPr="00DC66A4">
        <w:rPr>
          <w:rFonts w:ascii="Times New Roman" w:hAnsi="Times New Roman"/>
          <w:bCs/>
          <w:sz w:val="28"/>
          <w:szCs w:val="28"/>
        </w:rPr>
        <w:t>распознавать и употреблять нераспространённые и распространённые простые предложения;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6" w:name="bookmark143"/>
      <w:bookmarkEnd w:id="126"/>
      <w:r w:rsidRPr="00DC66A4">
        <w:rPr>
          <w:rFonts w:ascii="Times New Roman" w:hAnsi="Times New Roman"/>
          <w:bCs/>
          <w:sz w:val="28"/>
          <w:szCs w:val="28"/>
        </w:rPr>
        <w:t>распознавать и употреблять в устной и письменной речи предложенияс начальным It;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7" w:name="bookmark144"/>
      <w:bookmarkEnd w:id="127"/>
      <w:r w:rsidRPr="00DC66A4">
        <w:rPr>
          <w:rFonts w:ascii="Times New Roman" w:hAnsi="Times New Roman"/>
          <w:bCs/>
          <w:sz w:val="28"/>
          <w:szCs w:val="28"/>
        </w:rPr>
        <w:t>распознавать и употреблять в устной и письменной речи предложенияс начальным There + to be в Present Simple Tense;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8" w:name="bookmark145"/>
      <w:bookmarkEnd w:id="128"/>
      <w:r w:rsidRPr="00DC66A4">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9" w:name="bookmark146"/>
      <w:bookmarkEnd w:id="129"/>
      <w:r w:rsidRPr="00DC66A4">
        <w:rPr>
          <w:rFonts w:ascii="Times New Roman" w:hAnsi="Times New Roman"/>
          <w:bCs/>
          <w:sz w:val="28"/>
          <w:szCs w:val="28"/>
        </w:rPr>
        <w:t>распознавать и употреблять в устной и письменной речи предложенияс составным глагольным сказуемым (I want to dance. She can skate well.);</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0" w:name="bookmark147"/>
      <w:bookmarkEnd w:id="130"/>
      <w:r w:rsidRPr="00DC66A4">
        <w:rPr>
          <w:rFonts w:ascii="Times New Roman" w:hAnsi="Times New Roman"/>
          <w:bCs/>
          <w:sz w:val="28"/>
          <w:szCs w:val="28"/>
        </w:rPr>
        <w:t>распознавать и употреблять в устной и письменной речи предложенияс глаголом-связкой to be в Present Simple Tense в составе таких фраз, как I’m Dima, I’m eight. I’m fine. I’m sorry. It’s... Is it.? What’s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1" w:name="bookmark148"/>
      <w:bookmarkEnd w:id="131"/>
      <w:r w:rsidRPr="00DC66A4">
        <w:rPr>
          <w:rFonts w:ascii="Times New Roman" w:hAnsi="Times New Roman"/>
          <w:bCs/>
          <w:sz w:val="28"/>
          <w:szCs w:val="28"/>
        </w:rPr>
        <w:t>распознавать и употреблять в устной и письменной речи предложенияс краткими глагольными формами;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2" w:name="bookmark149"/>
      <w:bookmarkEnd w:id="132"/>
      <w:r w:rsidRPr="00DC66A4">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форме(Come in, please.);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3" w:name="bookmark150"/>
      <w:bookmarkEnd w:id="133"/>
      <w:r w:rsidRPr="00DC66A4">
        <w:rPr>
          <w:rFonts w:ascii="Times New Roman" w:hAnsi="Times New Roman"/>
          <w:bCs/>
          <w:sz w:val="28"/>
          <w:szCs w:val="28"/>
        </w:rPr>
        <w:lastRenderedPageBreak/>
        <w:t>распознавать и употреблять в устной и письменной речи настоящее простое время (Present Simple Tense) в повествовательных (утвердительныхи отрицательных) и вопросительных (общий и специальный вопрос)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4" w:name="bookmark151"/>
      <w:bookmarkEnd w:id="134"/>
      <w:r w:rsidRPr="00DC66A4">
        <w:rPr>
          <w:rFonts w:ascii="Times New Roman" w:hAnsi="Times New Roman"/>
          <w:bCs/>
          <w:sz w:val="28"/>
          <w:szCs w:val="28"/>
        </w:rPr>
        <w:t>распознавать и употреблять в устной и письменной речи глагольную конструкцию have got (I’ve got ... Have you got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5" w:name="bookmark152"/>
      <w:bookmarkEnd w:id="135"/>
      <w:r w:rsidRPr="00DC66A4">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6" w:name="bookmark153"/>
      <w:bookmarkEnd w:id="136"/>
      <w:r w:rsidRPr="00DC66A4">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7" w:name="bookmark154"/>
      <w:bookmarkEnd w:id="137"/>
      <w:r w:rsidRPr="00DC66A4">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pens;a man – men;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8" w:name="bookmark155"/>
      <w:bookmarkEnd w:id="138"/>
      <w:r w:rsidRPr="00DC66A4">
        <w:rPr>
          <w:rFonts w:ascii="Times New Roman" w:hAnsi="Times New Roman"/>
          <w:bCs/>
          <w:sz w:val="28"/>
          <w:szCs w:val="28"/>
        </w:rPr>
        <w:t>распознавать и употреблять в устной и письменной речи личныеи притяжательные местоимения;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9" w:name="bookmark156"/>
      <w:bookmarkEnd w:id="139"/>
      <w:r w:rsidRPr="00DC66A4">
        <w:rPr>
          <w:rFonts w:ascii="Times New Roman" w:hAnsi="Times New Roman"/>
          <w:bCs/>
          <w:sz w:val="28"/>
          <w:szCs w:val="28"/>
        </w:rPr>
        <w:t>распознавать и употреблять в устной и письменной речи указательные местоимения this – these;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0" w:name="bookmark157"/>
      <w:bookmarkEnd w:id="140"/>
      <w:r w:rsidRPr="00DC66A4">
        <w:rPr>
          <w:rFonts w:ascii="Times New Roman" w:hAnsi="Times New Roman"/>
          <w:bCs/>
          <w:sz w:val="28"/>
          <w:szCs w:val="28"/>
        </w:rPr>
        <w:t>распознавать и употреблять в устной и письменной речи количественные числительные (1–12);</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1" w:name="bookmark158"/>
      <w:bookmarkEnd w:id="141"/>
      <w:r w:rsidRPr="00DC66A4">
        <w:rPr>
          <w:rFonts w:ascii="Times New Roman" w:hAnsi="Times New Roman"/>
          <w:bCs/>
          <w:sz w:val="28"/>
          <w:szCs w:val="28"/>
        </w:rPr>
        <w:t>распознавать и употреблять в устной и письменной речи вопросительные слова who, what, how, where, how many;</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2" w:name="bookmark159"/>
      <w:bookmarkEnd w:id="142"/>
      <w:r w:rsidRPr="00DC66A4">
        <w:rPr>
          <w:rFonts w:ascii="Times New Roman" w:hAnsi="Times New Roman"/>
          <w:bCs/>
          <w:sz w:val="28"/>
          <w:szCs w:val="28"/>
        </w:rPr>
        <w:t>распознавать и употреблять в устной и письменной речи предлоги места on, in, near, under;</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3" w:name="bookmark160"/>
      <w:bookmarkEnd w:id="143"/>
      <w:r w:rsidRPr="00DC66A4">
        <w:rPr>
          <w:rFonts w:ascii="Times New Roman" w:hAnsi="Times New Roman"/>
          <w:bCs/>
          <w:sz w:val="28"/>
          <w:szCs w:val="28"/>
        </w:rPr>
        <w:t>распознавать и употреблять в устной и письменной речи союзы and и but(при однородных членах).</w:t>
      </w:r>
      <w:bookmarkStart w:id="144" w:name="bookmark161"/>
      <w:bookmarkStart w:id="145" w:name="bookmark162"/>
      <w:bookmarkStart w:id="146" w:name="bookmark163"/>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9.3.3. Социокультурные знания и умения</w:t>
      </w:r>
      <w:bookmarkEnd w:id="144"/>
      <w:bookmarkEnd w:id="145"/>
      <w:bookmarkEnd w:id="146"/>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7" w:name="bookmark164"/>
      <w:bookmarkEnd w:id="147"/>
      <w:r w:rsidRPr="00DC66A4">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8" w:name="bookmark165"/>
      <w:bookmarkEnd w:id="148"/>
      <w:r w:rsidRPr="00DC66A4">
        <w:rPr>
          <w:rFonts w:ascii="Times New Roman" w:hAnsi="Times New Roman"/>
          <w:bCs/>
          <w:sz w:val="28"/>
          <w:szCs w:val="28"/>
        </w:rPr>
        <w:t>знать названия родной страны и страны/стран изучаемого языка и их столиц.</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bookmarkStart w:id="149" w:name="bookmark166"/>
      <w:bookmarkEnd w:id="149"/>
      <w:r w:rsidRPr="00DC66A4">
        <w:rPr>
          <w:rFonts w:ascii="Times New Roman" w:hAnsi="Times New Roman"/>
          <w:bCs/>
          <w:sz w:val="28"/>
          <w:szCs w:val="28"/>
        </w:rPr>
        <w:lastRenderedPageBreak/>
        <w:t>157.</w:t>
      </w:r>
      <w:r w:rsidR="00254300" w:rsidRPr="00DC66A4">
        <w:rPr>
          <w:rFonts w:ascii="Times New Roman" w:hAnsi="Times New Roman"/>
          <w:bCs/>
          <w:sz w:val="28"/>
          <w:szCs w:val="28"/>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9.4.1.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9.4.1.1. Говорение: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0" w:name="bookmark167"/>
      <w:bookmarkEnd w:id="150"/>
      <w:r w:rsidRPr="00DC66A4">
        <w:rPr>
          <w:rFonts w:ascii="Times New Roman" w:hAnsi="Times New Roman"/>
          <w:bCs/>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общения,с вербальными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зрительными опорами в рамках изучаемой тематикис соблюдением норм речевого этикета, принятого в стране/странах изучаемого языка (не менее 4 реплик со стороны каждого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1" w:name="bookmark168"/>
      <w:bookmarkEnd w:id="151"/>
      <w:r w:rsidRPr="00DC66A4">
        <w:rPr>
          <w:rFonts w:ascii="Times New Roman" w:hAnsi="Times New Roman"/>
          <w:bCs/>
          <w:sz w:val="28"/>
          <w:szCs w:val="28"/>
        </w:rPr>
        <w:t xml:space="preserve">создавать устные связные монологические высказывания (описание; повествование/рассказ) в рамках изучаемой тематики объёмом не менее 4 фразс вербальными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зрительными опорами;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2" w:name="bookmark169"/>
      <w:bookmarkEnd w:id="152"/>
      <w:r w:rsidRPr="00DC66A4">
        <w:rPr>
          <w:rFonts w:ascii="Times New Roman" w:hAnsi="Times New Roman"/>
          <w:bCs/>
          <w:sz w:val="28"/>
          <w:szCs w:val="28"/>
        </w:rPr>
        <w:t>передавать основное содержание прочитанного текста с вербальными</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зрительными опорами (объём монологического высказывания – не менее4 фраз).</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9.4.1.2. Аудирование: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3" w:name="bookmark170"/>
      <w:bookmarkEnd w:id="153"/>
      <w:r w:rsidRPr="00DC66A4">
        <w:rPr>
          <w:rFonts w:ascii="Times New Roman" w:hAnsi="Times New Roman"/>
          <w:bCs/>
          <w:sz w:val="28"/>
          <w:szCs w:val="28"/>
        </w:rPr>
        <w:t xml:space="preserve">воспринимать на слух и понимать речь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 xml:space="preserve"> вербально/невербально реагировать на услышанное;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4" w:name="bookmark171"/>
      <w:bookmarkEnd w:id="154"/>
      <w:r w:rsidRPr="00DC66A4">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фактического характера,со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9.4.1.3.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5" w:name="bookmark172"/>
      <w:bookmarkEnd w:id="155"/>
      <w:r w:rsidRPr="00DC66A4">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6" w:name="bookmark173"/>
      <w:bookmarkEnd w:id="156"/>
      <w:r w:rsidRPr="00DC66A4">
        <w:rPr>
          <w:rFonts w:ascii="Times New Roman" w:hAnsi="Times New Roman"/>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со зрительной опоройи без опоры, а также с </w:t>
      </w:r>
      <w:r w:rsidRPr="00DC66A4">
        <w:rPr>
          <w:rFonts w:ascii="Times New Roman" w:hAnsi="Times New Roman"/>
          <w:bCs/>
          <w:sz w:val="28"/>
          <w:szCs w:val="28"/>
        </w:rPr>
        <w:lastRenderedPageBreak/>
        <w:t>использованием языковой, в том числе контекстуальной, догадки (объём текста/текстов для чтения – до 130 слов).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9.4.1.4.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7" w:name="bookmark174"/>
      <w:bookmarkEnd w:id="157"/>
      <w:r w:rsidRPr="00DC66A4">
        <w:rPr>
          <w:rFonts w:ascii="Times New Roman" w:hAnsi="Times New Roman"/>
          <w:bCs/>
          <w:sz w:val="28"/>
          <w:szCs w:val="28"/>
        </w:rPr>
        <w:t xml:space="preserve">заполнять анкеты и формуляры с указанием личной информации:имя, фамилия, возраст, страна проживания, любимые занятия </w:t>
      </w:r>
      <w:r w:rsidR="005D7C98" w:rsidRPr="00DC66A4">
        <w:rPr>
          <w:rFonts w:ascii="Times New Roman" w:hAnsi="Times New Roman"/>
          <w:bCs/>
          <w:sz w:val="28"/>
          <w:szCs w:val="28"/>
        </w:rPr>
        <w:t>и другие</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8" w:name="bookmark175"/>
      <w:bookmarkEnd w:id="158"/>
      <w:r w:rsidRPr="00DC66A4">
        <w:rPr>
          <w:rFonts w:ascii="Times New Roman" w:hAnsi="Times New Roman"/>
          <w:bCs/>
          <w:sz w:val="28"/>
          <w:szCs w:val="28"/>
        </w:rPr>
        <w:t xml:space="preserve">писать </w:t>
      </w:r>
      <w:r w:rsidR="00EF621F" w:rsidRPr="00DC66A4">
        <w:rPr>
          <w:rFonts w:ascii="Times New Roman" w:hAnsi="Times New Roman"/>
          <w:bCs/>
          <w:sz w:val="28"/>
          <w:szCs w:val="28"/>
        </w:rPr>
        <w:t>с использованием образца</w:t>
      </w:r>
      <w:r w:rsidRPr="00DC66A4">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9" w:name="bookmark176"/>
      <w:bookmarkEnd w:id="159"/>
      <w:r w:rsidRPr="00DC66A4">
        <w:rPr>
          <w:rFonts w:ascii="Times New Roman" w:hAnsi="Times New Roman"/>
          <w:bCs/>
          <w:sz w:val="28"/>
          <w:szCs w:val="28"/>
        </w:rPr>
        <w:t>создавать подписи к иллюстрациям с пояснением, что на них изображено.</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9.4.2.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9.4.2.1.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0" w:name="bookmark177"/>
      <w:bookmarkEnd w:id="160"/>
      <w:r w:rsidRPr="00DC66A4">
        <w:rPr>
          <w:rFonts w:ascii="Times New Roman" w:hAnsi="Times New Roman"/>
          <w:bCs/>
          <w:sz w:val="28"/>
          <w:szCs w:val="28"/>
        </w:rPr>
        <w:t>применять правила чтения гласных в третьем типе слога (гласная + r);</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1" w:name="bookmark178"/>
      <w:bookmarkEnd w:id="161"/>
      <w:r w:rsidRPr="00DC66A4">
        <w:rPr>
          <w:rFonts w:ascii="Times New Roman" w:hAnsi="Times New Roman"/>
          <w:bCs/>
          <w:sz w:val="28"/>
          <w:szCs w:val="28"/>
        </w:rPr>
        <w:t>применять правила чтения сложных сочетаний букв (например, -tion, -ight)в односложных, двусложных и многосложных словах (international, night);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2" w:name="bookmark179"/>
      <w:bookmarkEnd w:id="162"/>
      <w:r w:rsidRPr="00DC66A4">
        <w:rPr>
          <w:rFonts w:ascii="Times New Roman" w:hAnsi="Times New Roman"/>
          <w:bCs/>
          <w:sz w:val="28"/>
          <w:szCs w:val="28"/>
        </w:rPr>
        <w:t>читать новые слова согласно основным правилам чтения;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3" w:name="bookmark180"/>
      <w:bookmarkEnd w:id="163"/>
      <w:r w:rsidRPr="00DC66A4">
        <w:rPr>
          <w:rFonts w:ascii="Times New Roman" w:hAnsi="Times New Roman"/>
          <w:bCs/>
          <w:sz w:val="28"/>
          <w:szCs w:val="28"/>
        </w:rPr>
        <w:t>различать на слух и правильно произносить слова и фразы/предложенияс соблюдением их ритмико-интонационных особенностей.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9.4.2.2.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4" w:name="bookmark181"/>
      <w:bookmarkEnd w:id="164"/>
      <w:r w:rsidRPr="00DC66A4">
        <w:rPr>
          <w:rFonts w:ascii="Times New Roman" w:hAnsi="Times New Roman"/>
          <w:bCs/>
          <w:sz w:val="28"/>
          <w:szCs w:val="28"/>
        </w:rPr>
        <w:t>правильно писать изученные слова;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5" w:name="bookmark182"/>
      <w:bookmarkEnd w:id="165"/>
      <w:r w:rsidRPr="00DC66A4">
        <w:rPr>
          <w:rFonts w:ascii="Times New Roman" w:hAnsi="Times New Roman"/>
          <w:bCs/>
          <w:sz w:val="28"/>
          <w:szCs w:val="28"/>
        </w:rPr>
        <w:t>правильно расставлять знаки препинания (точка, вопросительныйи восклицательный знаки в конце предложения, апостроф).</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9.4.2.3.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6" w:name="bookmark183"/>
      <w:bookmarkEnd w:id="166"/>
      <w:r w:rsidRPr="00DC66A4">
        <w:rPr>
          <w:rFonts w:ascii="Times New Roman" w:hAnsi="Times New Roman"/>
          <w:bCs/>
          <w:sz w:val="28"/>
          <w:szCs w:val="28"/>
        </w:rPr>
        <w:t>распознавать и употреблять в устной и письменной речи не менее350 лексических единиц (слов, словосочетаний, речевых клише), включая200 лексических единиц, освоенных на первом году обучения;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7" w:name="bookmark184"/>
      <w:bookmarkEnd w:id="167"/>
      <w:r w:rsidRPr="00DC66A4">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-th)и словосложения (football, snowman).</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9.4.2.4.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8" w:name="bookmark185"/>
      <w:bookmarkEnd w:id="168"/>
      <w:r w:rsidRPr="00DC66A4">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9" w:name="bookmark186"/>
      <w:bookmarkEnd w:id="169"/>
      <w:r w:rsidRPr="00DC66A4">
        <w:rPr>
          <w:rFonts w:ascii="Times New Roman" w:hAnsi="Times New Roman"/>
          <w:bCs/>
          <w:sz w:val="28"/>
          <w:szCs w:val="28"/>
        </w:rPr>
        <w:lastRenderedPageBreak/>
        <w:t>распознавать и употреблять в устной и письменной речи предложенияс начальным There + to be в Past Simple Tense (There was a bridge across the river. There were mountains in the south.);</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0" w:name="bookmark187"/>
      <w:bookmarkEnd w:id="170"/>
      <w:r w:rsidRPr="00DC66A4">
        <w:rPr>
          <w:rFonts w:ascii="Times New Roman" w:hAnsi="Times New Roman"/>
          <w:bCs/>
          <w:sz w:val="28"/>
          <w:szCs w:val="28"/>
        </w:rPr>
        <w:t>распознавать и употреблять в устной и письменной речи конструкциис глаголами на -ing: to like/enjoy doing something;</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1" w:name="bookmark188"/>
      <w:bookmarkEnd w:id="171"/>
      <w:r w:rsidRPr="00DC66A4">
        <w:rPr>
          <w:rFonts w:ascii="Times New Roman" w:hAnsi="Times New Roman"/>
          <w:bCs/>
          <w:sz w:val="28"/>
          <w:szCs w:val="28"/>
        </w:rPr>
        <w:t>распознавать и употреблять в устной и письменной речи конструкцию I’d like to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2" w:name="bookmark189"/>
      <w:bookmarkEnd w:id="172"/>
      <w:r w:rsidRPr="00DC66A4">
        <w:rPr>
          <w:rFonts w:ascii="Times New Roman" w:hAnsi="Times New Roman"/>
          <w:bCs/>
          <w:sz w:val="28"/>
          <w:szCs w:val="28"/>
        </w:rPr>
        <w:t>распознавать и употреблять в устной и письменной речи правильныеи неправильные глаголы в Past Simple Tense в повествовательных (утвердительныхи отрицательных) и вопросительных (общий и специальный вопрос)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3" w:name="bookmark190"/>
      <w:bookmarkEnd w:id="173"/>
      <w:r w:rsidRPr="00DC66A4">
        <w:rPr>
          <w:rFonts w:ascii="Times New Roman" w:hAnsi="Times New Roman"/>
          <w:bCs/>
          <w:sz w:val="28"/>
          <w:szCs w:val="28"/>
        </w:rPr>
        <w:t>распознавать и употреблять в устной и письменной речи существительныев притяжательном падеже (Possessive Case);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4" w:name="bookmark191"/>
      <w:bookmarkEnd w:id="174"/>
      <w:r w:rsidRPr="00DC66A4">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5" w:name="bookmark192"/>
      <w:bookmarkEnd w:id="175"/>
      <w:r w:rsidRPr="00DC66A4">
        <w:rPr>
          <w:rFonts w:ascii="Times New Roman" w:hAnsi="Times New Roman"/>
          <w:bCs/>
          <w:sz w:val="28"/>
          <w:szCs w:val="28"/>
        </w:rPr>
        <w:t>распознавать и употреблять в устной и письменной речи наречия частотности usually, often;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6" w:name="bookmark193"/>
      <w:bookmarkEnd w:id="176"/>
      <w:r w:rsidRPr="00DC66A4">
        <w:rPr>
          <w:rFonts w:ascii="Times New Roman" w:hAnsi="Times New Roman"/>
          <w:bCs/>
          <w:sz w:val="28"/>
          <w:szCs w:val="28"/>
        </w:rPr>
        <w:t>распознавать и употреблять в устной и письменной речи личные местоимения в объектном падеже;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7" w:name="bookmark194"/>
      <w:bookmarkEnd w:id="177"/>
      <w:r w:rsidRPr="00DC66A4">
        <w:rPr>
          <w:rFonts w:ascii="Times New Roman" w:hAnsi="Times New Roman"/>
          <w:bCs/>
          <w:sz w:val="28"/>
          <w:szCs w:val="28"/>
        </w:rPr>
        <w:t>распознавать и употреблять в устной и письменной речи указательные местоимения that – those;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8" w:name="bookmark195"/>
      <w:bookmarkEnd w:id="178"/>
      <w:r w:rsidRPr="00DC66A4">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9" w:name="bookmark196"/>
      <w:bookmarkEnd w:id="179"/>
      <w:r w:rsidRPr="00DC66A4">
        <w:rPr>
          <w:rFonts w:ascii="Times New Roman" w:hAnsi="Times New Roman"/>
          <w:bCs/>
          <w:sz w:val="28"/>
          <w:szCs w:val="28"/>
        </w:rPr>
        <w:t>распознавать и употреблять в устной и письменной речи вопросительные слова when, whose, why;</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0" w:name="bookmark197"/>
      <w:bookmarkEnd w:id="180"/>
      <w:r w:rsidRPr="00DC66A4">
        <w:rPr>
          <w:rFonts w:ascii="Times New Roman" w:hAnsi="Times New Roman"/>
          <w:bCs/>
          <w:sz w:val="28"/>
          <w:szCs w:val="28"/>
        </w:rPr>
        <w:t>распознавать и употреблять в устной и письменной речи количественные числительные (13–100);</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1" w:name="bookmark198"/>
      <w:bookmarkEnd w:id="181"/>
      <w:r w:rsidRPr="00DC66A4">
        <w:rPr>
          <w:rFonts w:ascii="Times New Roman" w:hAnsi="Times New Roman"/>
          <w:bCs/>
          <w:sz w:val="28"/>
          <w:szCs w:val="28"/>
        </w:rPr>
        <w:t>распознавать и употреблять в устной и письменной речи порядковые числительные (1–30);</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2" w:name="bookmark199"/>
      <w:bookmarkEnd w:id="182"/>
      <w:r w:rsidRPr="00DC66A4">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3" w:name="bookmark200"/>
      <w:bookmarkEnd w:id="183"/>
      <w:r w:rsidRPr="00DC66A4">
        <w:rPr>
          <w:rFonts w:ascii="Times New Roman" w:hAnsi="Times New Roman"/>
          <w:bCs/>
          <w:sz w:val="28"/>
          <w:szCs w:val="28"/>
        </w:rPr>
        <w:t>распознавать и употреблять в устной и письменной речи предлоги места next to, in front of, behind;</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4" w:name="bookmark201"/>
      <w:bookmarkEnd w:id="184"/>
      <w:r w:rsidRPr="00DC66A4">
        <w:rPr>
          <w:rFonts w:ascii="Times New Roman" w:hAnsi="Times New Roman"/>
          <w:bCs/>
          <w:sz w:val="28"/>
          <w:szCs w:val="28"/>
        </w:rPr>
        <w:lastRenderedPageBreak/>
        <w:t>распознавать и употреблять в устной и письменной речи предлоги времени:at, in, on в выражениях at 4 o’clock, in the morning, on Monday.</w:t>
      </w:r>
      <w:bookmarkStart w:id="185" w:name="bookmark202"/>
      <w:bookmarkStart w:id="186" w:name="bookmark203"/>
      <w:bookmarkStart w:id="187" w:name="bookmark204"/>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9.4.3. Социокультурные знания и умения</w:t>
      </w:r>
      <w:bookmarkEnd w:id="185"/>
      <w:bookmarkEnd w:id="186"/>
      <w:bookmarkEnd w:id="187"/>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8" w:name="bookmark205"/>
      <w:bookmarkEnd w:id="188"/>
      <w:r w:rsidRPr="00DC66A4">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9" w:name="bookmark206"/>
      <w:bookmarkEnd w:id="189"/>
      <w:r w:rsidRPr="00DC66A4">
        <w:rPr>
          <w:rFonts w:ascii="Times New Roman" w:hAnsi="Times New Roman"/>
          <w:bCs/>
          <w:sz w:val="28"/>
          <w:szCs w:val="28"/>
        </w:rPr>
        <w:t>кратко представлять свою страну и страну/страны изучаемого языкана английском языке.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bookmarkStart w:id="190" w:name="bookmark207"/>
      <w:bookmarkEnd w:id="190"/>
      <w:r w:rsidRPr="00DC66A4">
        <w:rPr>
          <w:rFonts w:ascii="Times New Roman" w:hAnsi="Times New Roman"/>
          <w:bCs/>
          <w:sz w:val="28"/>
          <w:szCs w:val="28"/>
        </w:rPr>
        <w:t>157.</w:t>
      </w:r>
      <w:r w:rsidR="00254300" w:rsidRPr="00DC66A4">
        <w:rPr>
          <w:rFonts w:ascii="Times New Roman" w:hAnsi="Times New Roman"/>
          <w:bCs/>
          <w:sz w:val="28"/>
          <w:szCs w:val="28"/>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9.5.1.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9.5.1.1. Говорение: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1" w:name="bookmark208"/>
      <w:bookmarkEnd w:id="191"/>
      <w:r w:rsidRPr="00DC66A4">
        <w:rPr>
          <w:rFonts w:ascii="Times New Roman" w:hAnsi="Times New Roman"/>
          <w:bCs/>
          <w:sz w:val="28"/>
          <w:szCs w:val="28"/>
        </w:rPr>
        <w:t xml:space="preserve">вести разные виды диалогов (диалог этикетного характера, диалог-побуждение, диалог-расспрос) на основе вербальных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зрительных опорс соблюдением норм речевого этикета, принятого в стране/странах изучаемого языка (не менее 4–5 реплик со стороны каждого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2" w:name="bookmark209"/>
      <w:bookmarkEnd w:id="192"/>
      <w:r w:rsidRPr="00DC66A4">
        <w:rPr>
          <w:rFonts w:ascii="Times New Roman" w:hAnsi="Times New Roman"/>
          <w:bCs/>
          <w:sz w:val="28"/>
          <w:szCs w:val="28"/>
        </w:rPr>
        <w:t xml:space="preserve">вести диалог – разговор по телефону </w:t>
      </w:r>
      <w:r w:rsidR="00EF621F" w:rsidRPr="00DC66A4">
        <w:rPr>
          <w:rFonts w:ascii="Times New Roman" w:hAnsi="Times New Roman"/>
          <w:bCs/>
          <w:sz w:val="28"/>
          <w:szCs w:val="28"/>
        </w:rPr>
        <w:t>с использованием картинок, фотографий и (или) ключевых слов</w:t>
      </w:r>
      <w:r w:rsidRPr="00DC66A4">
        <w:rPr>
          <w:rFonts w:ascii="Times New Roman" w:hAnsi="Times New Roman"/>
          <w:bCs/>
          <w:sz w:val="28"/>
          <w:szCs w:val="28"/>
        </w:rPr>
        <w:t xml:space="preserve"> в стандартных ситуациях неофициального общенияс соблюдением норм речевого этикета в объёме не менее 4–5 реплик со стороны каждого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3" w:name="bookmark210"/>
      <w:bookmarkEnd w:id="193"/>
      <w:r w:rsidRPr="00DC66A4">
        <w:rPr>
          <w:rFonts w:ascii="Times New Roman" w:hAnsi="Times New Roman"/>
          <w:bCs/>
          <w:sz w:val="28"/>
          <w:szCs w:val="28"/>
        </w:rPr>
        <w:t xml:space="preserve">создавать устные связные монологические высказывания (описание, рассуждение; повествование/сообщение) с вербальными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4" w:name="bookmark211"/>
      <w:bookmarkEnd w:id="194"/>
      <w:r w:rsidRPr="00DC66A4">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5" w:name="bookmark212"/>
      <w:bookmarkEnd w:id="195"/>
      <w:r w:rsidRPr="00DC66A4">
        <w:rPr>
          <w:rFonts w:ascii="Times New Roman" w:hAnsi="Times New Roman"/>
          <w:bCs/>
          <w:sz w:val="28"/>
          <w:szCs w:val="28"/>
        </w:rPr>
        <w:t xml:space="preserve">передавать основное содержание прочитанного текста с вербальными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зрительными опорами в объёме не менее 4–5 фраз.</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6" w:name="bookmark213"/>
      <w:bookmarkEnd w:id="196"/>
      <w:r w:rsidRPr="00DC66A4">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выступления,в объёме не менее 4–5 фраз.</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157.</w:t>
      </w:r>
      <w:r w:rsidR="00254300" w:rsidRPr="00DC66A4">
        <w:rPr>
          <w:rFonts w:ascii="Times New Roman" w:hAnsi="Times New Roman"/>
          <w:bCs/>
          <w:sz w:val="28"/>
          <w:szCs w:val="28"/>
        </w:rPr>
        <w:t>9.5.1.2. Аудирование: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7" w:name="bookmark214"/>
      <w:bookmarkEnd w:id="197"/>
      <w:r w:rsidRPr="00DC66A4">
        <w:rPr>
          <w:rFonts w:ascii="Times New Roman" w:hAnsi="Times New Roman"/>
          <w:bCs/>
          <w:sz w:val="28"/>
          <w:szCs w:val="28"/>
        </w:rPr>
        <w:t xml:space="preserve">воспринимать на слух и понимать речь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 вербально/невербально реагировать на услышанное;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8" w:name="bookmark215"/>
      <w:bookmarkEnd w:id="198"/>
      <w:r w:rsidRPr="00DC66A4">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текста/текстовдля аудирования – до 1 минуты).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9.5.1.3.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9" w:name="bookmark216"/>
      <w:bookmarkEnd w:id="199"/>
      <w:r w:rsidRPr="00DC66A4">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0" w:name="bookmark217"/>
      <w:bookmarkEnd w:id="200"/>
      <w:r w:rsidRPr="00DC66A4">
        <w:rPr>
          <w:rFonts w:ascii="Times New Roman" w:hAnsi="Times New Roman"/>
          <w:bCs/>
          <w:sz w:val="28"/>
          <w:szCs w:val="28"/>
        </w:rPr>
        <w:t>читать про себя тексты,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 со зрительной опорой и без опоры,с использованием языковой, в том числе контекстуальной, догадки (объём текста/текстов для чтения – до 160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1" w:name="bookmark218"/>
      <w:bookmarkEnd w:id="201"/>
      <w:r w:rsidRPr="00DC66A4">
        <w:rPr>
          <w:rFonts w:ascii="Times New Roman" w:hAnsi="Times New Roman"/>
          <w:bCs/>
          <w:sz w:val="28"/>
          <w:szCs w:val="28"/>
        </w:rPr>
        <w:t>прогнозировать содержание текста на основе заголовка;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2" w:name="bookmark219"/>
      <w:bookmarkEnd w:id="202"/>
      <w:r w:rsidRPr="00DC66A4">
        <w:rPr>
          <w:rFonts w:ascii="Times New Roman" w:hAnsi="Times New Roman"/>
          <w:bCs/>
          <w:sz w:val="28"/>
          <w:szCs w:val="28"/>
        </w:rPr>
        <w:t xml:space="preserve">читать про себя несплошные тексты (таблицы, диаграммы </w:t>
      </w:r>
      <w:r w:rsidR="005D7C98" w:rsidRPr="00DC66A4">
        <w:rPr>
          <w:rFonts w:ascii="Times New Roman" w:hAnsi="Times New Roman"/>
          <w:bCs/>
          <w:sz w:val="28"/>
          <w:szCs w:val="28"/>
        </w:rPr>
        <w:t>и другие</w:t>
      </w:r>
      <w:r w:rsidRPr="00DC66A4">
        <w:rPr>
          <w:rFonts w:ascii="Times New Roman" w:hAnsi="Times New Roman"/>
          <w:bCs/>
          <w:sz w:val="28"/>
          <w:szCs w:val="28"/>
        </w:rPr>
        <w:t>)и понимать представленную в них информацию.</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9.5.1.4.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3" w:name="bookmark220"/>
      <w:bookmarkEnd w:id="203"/>
      <w:r w:rsidRPr="00DC66A4">
        <w:rPr>
          <w:rFonts w:ascii="Times New Roman" w:hAnsi="Times New Roman"/>
          <w:bCs/>
          <w:sz w:val="28"/>
          <w:szCs w:val="28"/>
        </w:rPr>
        <w:t xml:space="preserve">заполнять анкеты и формуляры с указанием личной информации:имя, фамилия, возраст, место жительства (страна проживания, город), любимые занятия </w:t>
      </w:r>
      <w:r w:rsidR="005D7C98" w:rsidRPr="00DC66A4">
        <w:rPr>
          <w:rFonts w:ascii="Times New Roman" w:hAnsi="Times New Roman"/>
          <w:bCs/>
          <w:sz w:val="28"/>
          <w:szCs w:val="28"/>
        </w:rPr>
        <w:t>и другие</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4" w:name="bookmark221"/>
      <w:bookmarkEnd w:id="204"/>
      <w:r w:rsidRPr="00DC66A4">
        <w:rPr>
          <w:rFonts w:ascii="Times New Roman" w:hAnsi="Times New Roman"/>
          <w:bCs/>
          <w:sz w:val="28"/>
          <w:szCs w:val="28"/>
        </w:rPr>
        <w:t xml:space="preserve">писать </w:t>
      </w:r>
      <w:r w:rsidR="00EF621F" w:rsidRPr="00DC66A4">
        <w:rPr>
          <w:rFonts w:ascii="Times New Roman" w:hAnsi="Times New Roman"/>
          <w:bCs/>
          <w:sz w:val="28"/>
          <w:szCs w:val="28"/>
        </w:rPr>
        <w:t>с использованием образца</w:t>
      </w:r>
      <w:r w:rsidRPr="00DC66A4">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5" w:name="bookmark222"/>
      <w:bookmarkEnd w:id="205"/>
      <w:r w:rsidRPr="00DC66A4">
        <w:rPr>
          <w:rFonts w:ascii="Times New Roman" w:hAnsi="Times New Roman"/>
          <w:bCs/>
          <w:sz w:val="28"/>
          <w:szCs w:val="28"/>
        </w:rPr>
        <w:t xml:space="preserve">писать </w:t>
      </w:r>
      <w:r w:rsidR="00EF621F" w:rsidRPr="00DC66A4">
        <w:rPr>
          <w:rFonts w:ascii="Times New Roman" w:hAnsi="Times New Roman"/>
          <w:bCs/>
          <w:sz w:val="28"/>
          <w:szCs w:val="28"/>
        </w:rPr>
        <w:t>с использованием образца</w:t>
      </w:r>
      <w:r w:rsidRPr="00DC66A4">
        <w:rPr>
          <w:rFonts w:ascii="Times New Roman" w:hAnsi="Times New Roman"/>
          <w:bCs/>
          <w:sz w:val="28"/>
          <w:szCs w:val="28"/>
        </w:rPr>
        <w:t xml:space="preserve"> электронное сообщение личного характера (объём сообщения – до 50 слов).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9.5.2.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9.5.2.1.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6" w:name="bookmark223"/>
      <w:bookmarkEnd w:id="206"/>
      <w:r w:rsidRPr="00DC66A4">
        <w:rPr>
          <w:rFonts w:ascii="Times New Roman" w:hAnsi="Times New Roman"/>
          <w:bCs/>
          <w:sz w:val="28"/>
          <w:szCs w:val="28"/>
        </w:rPr>
        <w:lastRenderedPageBreak/>
        <w:t>читать новые слова согласно основным правилам чтения;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7" w:name="bookmark224"/>
      <w:bookmarkEnd w:id="207"/>
      <w:r w:rsidRPr="00DC66A4">
        <w:rPr>
          <w:rFonts w:ascii="Times New Roman" w:hAnsi="Times New Roman"/>
          <w:bCs/>
          <w:sz w:val="28"/>
          <w:szCs w:val="28"/>
        </w:rPr>
        <w:t>различать на слух и правильно произносить слова и фразы/предложенияс соблюдением их ритмико-интонационных особенностей.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9.5.2.2.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8" w:name="bookmark225"/>
      <w:bookmarkEnd w:id="208"/>
      <w:r w:rsidRPr="00DC66A4">
        <w:rPr>
          <w:rFonts w:ascii="Times New Roman" w:hAnsi="Times New Roman"/>
          <w:bCs/>
          <w:sz w:val="28"/>
          <w:szCs w:val="28"/>
        </w:rPr>
        <w:t>правильно писать изученные слова;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9" w:name="bookmark226"/>
      <w:bookmarkEnd w:id="209"/>
      <w:r w:rsidRPr="00DC66A4">
        <w:rPr>
          <w:rFonts w:ascii="Times New Roman" w:hAnsi="Times New Roman"/>
          <w:bCs/>
          <w:sz w:val="28"/>
          <w:szCs w:val="28"/>
        </w:rPr>
        <w:t>правильно расставлять знаки препинания (точка, вопросительныйи восклицательный знаки в конце предложения, апостроф, запятаяпри перечислении).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9.5.2.3.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0" w:name="bookmark227"/>
      <w:bookmarkEnd w:id="210"/>
      <w:r w:rsidRPr="00DC66A4">
        <w:rPr>
          <w:rFonts w:ascii="Times New Roman" w:hAnsi="Times New Roman"/>
          <w:bCs/>
          <w:sz w:val="28"/>
          <w:szCs w:val="28"/>
        </w:rPr>
        <w:t>распознавать и употреблять в устной и письменной речи не менее500 лексических единиц (слов, словосочетаний, речевых клише), включая350 лексических единиц, освоенных в предшествующие годы обучения;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1" w:name="bookmark228"/>
      <w:bookmarkEnd w:id="211"/>
      <w:r w:rsidRPr="00DC66A4">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9.5.2.4.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2" w:name="bookmark229"/>
      <w:bookmarkEnd w:id="212"/>
      <w:r w:rsidRPr="00DC66A4">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3" w:name="bookmark230"/>
      <w:bookmarkEnd w:id="213"/>
      <w:r w:rsidRPr="00DC66A4">
        <w:rPr>
          <w:rFonts w:ascii="Times New Roman" w:hAnsi="Times New Roman"/>
          <w:bCs/>
          <w:sz w:val="28"/>
          <w:szCs w:val="28"/>
        </w:rPr>
        <w:t>распознавать и употреблять в устной и письменной речи конструкциюto be going to и Future Simple Tense для выражения будущего действия;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4" w:name="bookmark231"/>
      <w:bookmarkEnd w:id="214"/>
      <w:r w:rsidRPr="00DC66A4">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5" w:name="bookmark232"/>
      <w:bookmarkEnd w:id="215"/>
      <w:r w:rsidRPr="00DC66A4">
        <w:rPr>
          <w:rFonts w:ascii="Times New Roman" w:hAnsi="Times New Roman"/>
          <w:bCs/>
          <w:sz w:val="28"/>
          <w:szCs w:val="28"/>
        </w:rPr>
        <w:t>распознавать и употреблять в устной и письменной речи отрицательное местоимение no;</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6" w:name="bookmark233"/>
      <w:bookmarkEnd w:id="216"/>
      <w:r w:rsidRPr="00DC66A4">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7" w:name="bookmark234"/>
      <w:bookmarkEnd w:id="217"/>
      <w:r w:rsidRPr="00DC66A4">
        <w:rPr>
          <w:rFonts w:ascii="Times New Roman" w:hAnsi="Times New Roman"/>
          <w:bCs/>
          <w:sz w:val="28"/>
          <w:szCs w:val="28"/>
        </w:rPr>
        <w:t>распознавать и употреблять в устной и письменной речи наречия времени;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8" w:name="bookmark235"/>
      <w:bookmarkEnd w:id="218"/>
      <w:r w:rsidRPr="00DC66A4">
        <w:rPr>
          <w:rFonts w:ascii="Times New Roman" w:hAnsi="Times New Roman"/>
          <w:bCs/>
          <w:sz w:val="28"/>
          <w:szCs w:val="28"/>
        </w:rPr>
        <w:t>распознавать и употреблять в устной и письменной речи обозначение датыи года;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9" w:name="bookmark236"/>
      <w:bookmarkEnd w:id="219"/>
      <w:r w:rsidRPr="00DC66A4">
        <w:rPr>
          <w:rFonts w:ascii="Times New Roman" w:hAnsi="Times New Roman"/>
          <w:bCs/>
          <w:sz w:val="28"/>
          <w:szCs w:val="28"/>
        </w:rPr>
        <w:t>распознавать и употреблять в устной и письменной речи обозначение времени.</w:t>
      </w:r>
      <w:bookmarkStart w:id="220" w:name="bookmark237"/>
      <w:bookmarkStart w:id="221" w:name="bookmark238"/>
      <w:bookmarkStart w:id="222" w:name="bookmark239"/>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9.5.3. Социокультурные знания и умения</w:t>
      </w:r>
      <w:bookmarkEnd w:id="220"/>
      <w:bookmarkEnd w:id="221"/>
      <w:bookmarkEnd w:id="222"/>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3" w:name="bookmark240"/>
      <w:bookmarkEnd w:id="223"/>
      <w:r w:rsidRPr="00DC66A4">
        <w:rPr>
          <w:rFonts w:ascii="Times New Roman" w:hAnsi="Times New Roman"/>
          <w:bCs/>
          <w:sz w:val="28"/>
          <w:szCs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поздравлениес днём рождения, Новым годом, Рождеством);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4" w:name="bookmark241"/>
      <w:bookmarkEnd w:id="224"/>
      <w:r w:rsidRPr="00DC66A4">
        <w:rPr>
          <w:rFonts w:ascii="Times New Roman" w:hAnsi="Times New Roman"/>
          <w:bCs/>
          <w:sz w:val="28"/>
          <w:szCs w:val="28"/>
        </w:rPr>
        <w:t>знать названия родной страны и страны/стран изучаемого языка;</w:t>
      </w:r>
    </w:p>
    <w:p w:rsidR="00254300" w:rsidRPr="00DC66A4" w:rsidRDefault="00D241E0" w:rsidP="00254300">
      <w:pPr>
        <w:widowControl/>
        <w:tabs>
          <w:tab w:val="left" w:pos="1134"/>
        </w:tabs>
        <w:spacing w:after="0" w:line="360" w:lineRule="auto"/>
        <w:ind w:firstLine="709"/>
        <w:jc w:val="both"/>
        <w:rPr>
          <w:rFonts w:ascii="Times New Roman" w:hAnsi="Times New Roman"/>
          <w:bCs/>
          <w:sz w:val="28"/>
          <w:szCs w:val="28"/>
        </w:rPr>
      </w:pPr>
      <w:bookmarkStart w:id="225" w:name="bookmark242"/>
      <w:bookmarkEnd w:id="225"/>
      <w:r w:rsidRPr="00DC66A4">
        <w:rPr>
          <w:rFonts w:ascii="Times New Roman" w:eastAsia="Times New Roman" w:hAnsi="Times New Roman"/>
          <w:sz w:val="28"/>
          <w:szCs w:val="28"/>
        </w:rPr>
        <w:t>иметь представление о</w:t>
      </w:r>
      <w:r w:rsidR="00254300" w:rsidRPr="00DC66A4">
        <w:rPr>
          <w:rFonts w:ascii="Times New Roman" w:hAnsi="Times New Roman"/>
          <w:bCs/>
          <w:sz w:val="28"/>
          <w:szCs w:val="28"/>
        </w:rPr>
        <w:t xml:space="preserve"> некоторых литературных персонажей;</w:t>
      </w:r>
    </w:p>
    <w:p w:rsidR="00254300" w:rsidRPr="00DC66A4" w:rsidRDefault="00D241E0" w:rsidP="00254300">
      <w:pPr>
        <w:widowControl/>
        <w:tabs>
          <w:tab w:val="left" w:pos="1134"/>
        </w:tabs>
        <w:spacing w:after="0" w:line="360" w:lineRule="auto"/>
        <w:ind w:firstLine="709"/>
        <w:jc w:val="both"/>
        <w:rPr>
          <w:rFonts w:ascii="Times New Roman" w:hAnsi="Times New Roman"/>
          <w:bCs/>
          <w:sz w:val="28"/>
          <w:szCs w:val="28"/>
        </w:rPr>
      </w:pPr>
      <w:bookmarkStart w:id="226" w:name="bookmark243"/>
      <w:bookmarkEnd w:id="226"/>
      <w:r w:rsidRPr="00DC66A4">
        <w:rPr>
          <w:rFonts w:ascii="Times New Roman" w:eastAsia="Times New Roman" w:hAnsi="Times New Roman"/>
          <w:sz w:val="28"/>
          <w:szCs w:val="28"/>
        </w:rPr>
        <w:t>иметь представление о</w:t>
      </w:r>
      <w:r w:rsidR="00254300" w:rsidRPr="00DC66A4">
        <w:rPr>
          <w:rFonts w:ascii="Times New Roman" w:hAnsi="Times New Roman"/>
          <w:bCs/>
          <w:sz w:val="28"/>
          <w:szCs w:val="28"/>
        </w:rPr>
        <w:t xml:space="preserve"> небольши</w:t>
      </w:r>
      <w:r w:rsidRPr="00DC66A4">
        <w:rPr>
          <w:rFonts w:ascii="Times New Roman" w:hAnsi="Times New Roman"/>
          <w:bCs/>
          <w:sz w:val="28"/>
          <w:szCs w:val="28"/>
        </w:rPr>
        <w:t>х</w:t>
      </w:r>
      <w:r w:rsidR="00254300" w:rsidRPr="00DC66A4">
        <w:rPr>
          <w:rFonts w:ascii="Times New Roman" w:hAnsi="Times New Roman"/>
          <w:bCs/>
          <w:sz w:val="28"/>
          <w:szCs w:val="28"/>
        </w:rPr>
        <w:t xml:space="preserve"> произведения</w:t>
      </w:r>
      <w:r w:rsidRPr="00DC66A4">
        <w:rPr>
          <w:rFonts w:ascii="Times New Roman" w:hAnsi="Times New Roman"/>
          <w:bCs/>
          <w:sz w:val="28"/>
          <w:szCs w:val="28"/>
        </w:rPr>
        <w:t>х</w:t>
      </w:r>
      <w:r w:rsidR="00254300" w:rsidRPr="00DC66A4">
        <w:rPr>
          <w:rFonts w:ascii="Times New Roman" w:hAnsi="Times New Roman"/>
          <w:bCs/>
          <w:sz w:val="28"/>
          <w:szCs w:val="28"/>
        </w:rPr>
        <w:t xml:space="preserve"> детского фольклора (рифмовки, песни);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7" w:name="bookmark244"/>
      <w:bookmarkEnd w:id="227"/>
      <w:r w:rsidRPr="00DC66A4">
        <w:rPr>
          <w:rFonts w:ascii="Times New Roman" w:hAnsi="Times New Roman"/>
          <w:bCs/>
          <w:sz w:val="28"/>
          <w:szCs w:val="28"/>
        </w:rPr>
        <w:t>кратко представлять свою страну на иностранном языке в рамках изучаемой тематики.</w:t>
      </w:r>
    </w:p>
    <w:p w:rsidR="00294D96" w:rsidRPr="00DC66A4" w:rsidRDefault="00294D96" w:rsidP="00254300">
      <w:pPr>
        <w:widowControl/>
        <w:tabs>
          <w:tab w:val="left" w:pos="1134"/>
        </w:tabs>
        <w:spacing w:after="0" w:line="360" w:lineRule="auto"/>
        <w:ind w:firstLine="709"/>
        <w:jc w:val="both"/>
        <w:rPr>
          <w:rFonts w:ascii="Times New Roman" w:hAnsi="Times New Roman"/>
          <w:bCs/>
          <w:sz w:val="28"/>
          <w:szCs w:val="28"/>
        </w:rPr>
      </w:pPr>
    </w:p>
    <w:p w:rsidR="001621FB" w:rsidRPr="00DC66A4" w:rsidRDefault="001C520F" w:rsidP="001621FB">
      <w:pPr>
        <w:pStyle w:val="10"/>
        <w:pBdr>
          <w:bottom w:val="none" w:sz="0" w:space="0" w:color="auto"/>
        </w:pBdr>
        <w:spacing w:before="0" w:line="360" w:lineRule="auto"/>
        <w:ind w:firstLine="708"/>
        <w:jc w:val="both"/>
        <w:rPr>
          <w:b w:val="0"/>
          <w:bCs/>
          <w:szCs w:val="28"/>
        </w:rPr>
      </w:pPr>
      <w:r w:rsidRPr="00DC66A4">
        <w:rPr>
          <w:b w:val="0"/>
          <w:bCs/>
          <w:szCs w:val="28"/>
        </w:rPr>
        <w:t>162.</w:t>
      </w:r>
      <w:r w:rsidR="001621FB" w:rsidRPr="00DC66A4">
        <w:rPr>
          <w:b w:val="0"/>
          <w:bCs/>
          <w:szCs w:val="28"/>
        </w:rPr>
        <w:t> Федеральная рабочая программа по учебному предмету «Математика».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программыпо математике.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2. Пояснительная записка отражает общие цели и задачи изучения </w:t>
      </w:r>
      <w:r w:rsidR="00557E78" w:rsidRPr="00DC66A4">
        <w:rPr>
          <w:rFonts w:ascii="Times New Roman" w:hAnsi="Times New Roman"/>
          <w:bCs/>
          <w:sz w:val="28"/>
          <w:szCs w:val="28"/>
        </w:rPr>
        <w:t>математики</w:t>
      </w:r>
      <w:r w:rsidR="001621FB" w:rsidRPr="00DC66A4">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 Пояснительная записка.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w:t>
      </w:r>
      <w:r w:rsidR="001621FB" w:rsidRPr="00DC66A4">
        <w:rPr>
          <w:rFonts w:ascii="Times New Roman" w:hAnsi="Times New Roman"/>
          <w:bCs/>
          <w:sz w:val="28"/>
          <w:szCs w:val="28"/>
        </w:rPr>
        <w:lastRenderedPageBreak/>
        <w:t xml:space="preserve">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C66A4">
        <w:rPr>
          <w:rFonts w:ascii="Times New Roman" w:eastAsia="SchoolBookSanPin" w:hAnsi="Times New Roman"/>
          <w:sz w:val="28"/>
          <w:szCs w:val="28"/>
        </w:rPr>
        <w:t xml:space="preserve">рабочей </w:t>
      </w:r>
      <w:r w:rsidR="001621FB" w:rsidRPr="00DC66A4">
        <w:rPr>
          <w:rFonts w:ascii="Times New Roman" w:hAnsi="Times New Roman"/>
          <w:bCs/>
          <w:sz w:val="28"/>
          <w:szCs w:val="28"/>
        </w:rPr>
        <w:t>программе воспитания.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5.2. </w:t>
      </w:r>
      <w:r w:rsidR="00BE2026" w:rsidRPr="00DC66A4">
        <w:rPr>
          <w:rFonts w:ascii="Times New Roman" w:eastAsia="SchoolBookSanPin" w:hAnsi="Times New Roman"/>
          <w:sz w:val="28"/>
          <w:szCs w:val="28"/>
        </w:rPr>
        <w:t>На уровне начального общего образования</w:t>
      </w:r>
      <w:r w:rsidR="001621FB" w:rsidRPr="00DC66A4">
        <w:rPr>
          <w:rFonts w:ascii="Times New Roman" w:hAnsi="Times New Roman"/>
          <w:bCs/>
          <w:sz w:val="28"/>
          <w:szCs w:val="28"/>
        </w:rPr>
        <w:t xml:space="preserve">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обученияна уровне основного общего образования, а также будут востребованы в жизни. </w:t>
      </w:r>
      <w:r w:rsidR="00557E78" w:rsidRPr="00DC66A4">
        <w:rPr>
          <w:rFonts w:ascii="Times New Roman" w:hAnsi="Times New Roman"/>
          <w:bCs/>
          <w:sz w:val="28"/>
          <w:szCs w:val="28"/>
        </w:rPr>
        <w:t xml:space="preserve">Программа по математике </w:t>
      </w:r>
      <w:r w:rsidR="00BE2026" w:rsidRPr="00DC66A4">
        <w:rPr>
          <w:rFonts w:ascii="Times New Roman" w:eastAsia="SchoolBookSanPin" w:hAnsi="Times New Roman"/>
          <w:sz w:val="28"/>
          <w:szCs w:val="28"/>
        </w:rPr>
        <w:t>на уровне начального общего образования</w:t>
      </w:r>
      <w:r w:rsidR="001621FB" w:rsidRPr="00DC66A4">
        <w:rPr>
          <w:rFonts w:ascii="Times New Roman" w:hAnsi="Times New Roman"/>
          <w:bCs/>
          <w:sz w:val="28"/>
          <w:szCs w:val="28"/>
        </w:rPr>
        <w:t>направлен</w:t>
      </w:r>
      <w:r w:rsidR="00557E78" w:rsidRPr="00DC66A4">
        <w:rPr>
          <w:rFonts w:ascii="Times New Roman" w:hAnsi="Times New Roman"/>
          <w:bCs/>
          <w:sz w:val="28"/>
          <w:szCs w:val="28"/>
        </w:rPr>
        <w:t>а</w:t>
      </w:r>
      <w:r w:rsidR="001621FB" w:rsidRPr="00DC66A4">
        <w:rPr>
          <w:rFonts w:ascii="Times New Roman" w:hAnsi="Times New Roman"/>
          <w:bCs/>
          <w:sz w:val="28"/>
          <w:szCs w:val="28"/>
        </w:rPr>
        <w:t>на достижение следующих образовательных, развивающих целей, а также целей воспитания: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освоение начальных математических знаний – понимание значения величини способов их измерения, использование арифметических способов для разрешения сюжетных ситуаций, </w:t>
      </w:r>
      <w:r w:rsidR="00DC48E9" w:rsidRPr="00DC66A4">
        <w:rPr>
          <w:rFonts w:ascii="Times New Roman" w:hAnsi="Times New Roman"/>
          <w:bCs/>
          <w:sz w:val="28"/>
          <w:szCs w:val="28"/>
        </w:rPr>
        <w:t>становление</w:t>
      </w:r>
      <w:r w:rsidRPr="00DC66A4">
        <w:rPr>
          <w:rFonts w:ascii="Times New Roman" w:hAnsi="Times New Roman"/>
          <w:bCs/>
          <w:sz w:val="28"/>
          <w:szCs w:val="28"/>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обеспечение математического развития обучающегося –способностик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становление учебно-познавательных мотивов, интереса к изучениюи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5.3. В основе конструирования содержания и отбора планируемых результатов </w:t>
      </w:r>
      <w:r w:rsidR="00557E78" w:rsidRPr="00DC66A4">
        <w:rPr>
          <w:rFonts w:ascii="Times New Roman" w:hAnsi="Times New Roman"/>
          <w:bCs/>
          <w:sz w:val="28"/>
          <w:szCs w:val="28"/>
        </w:rPr>
        <w:t xml:space="preserve">программы по математике </w:t>
      </w:r>
      <w:r w:rsidR="001621FB" w:rsidRPr="00DC66A4">
        <w:rPr>
          <w:rFonts w:ascii="Times New Roman" w:hAnsi="Times New Roman"/>
          <w:bCs/>
          <w:sz w:val="28"/>
          <w:szCs w:val="28"/>
        </w:rPr>
        <w:t xml:space="preserve">лежат следующие ценности математики, коррелирующие со становлением личности обучающегося: </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w:t>
      </w:r>
      <w:r w:rsidR="00BC1301" w:rsidRPr="00DC66A4">
        <w:rPr>
          <w:rFonts w:ascii="Times New Roman" w:hAnsi="Times New Roman"/>
          <w:bCs/>
          <w:sz w:val="28"/>
          <w:szCs w:val="28"/>
        </w:rPr>
        <w:t>4</w:t>
      </w:r>
      <w:r w:rsidR="001621FB" w:rsidRPr="00DC66A4">
        <w:rPr>
          <w:rFonts w:ascii="Times New Roman" w:hAnsi="Times New Roman"/>
          <w:bCs/>
          <w:sz w:val="28"/>
          <w:szCs w:val="28"/>
        </w:rPr>
        <w:t xml:space="preserve">. На уровне начального общего образования математические знанияи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обучающегосяи предпосылкой успешного дальнейшего обучения на уровне основного общего образования.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w:t>
      </w:r>
      <w:r w:rsidR="00BC1301" w:rsidRPr="00DC66A4">
        <w:rPr>
          <w:rFonts w:ascii="Times New Roman" w:hAnsi="Times New Roman"/>
          <w:bCs/>
          <w:sz w:val="28"/>
          <w:szCs w:val="28"/>
        </w:rPr>
        <w:t>5</w:t>
      </w:r>
      <w:r w:rsidR="001621FB" w:rsidRPr="00DC66A4">
        <w:rPr>
          <w:rFonts w:ascii="Times New Roman" w:hAnsi="Times New Roman"/>
          <w:bCs/>
          <w:sz w:val="28"/>
          <w:szCs w:val="28"/>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w:t>
      </w:r>
      <w:r w:rsidR="00BC1301" w:rsidRPr="00DC66A4">
        <w:rPr>
          <w:rFonts w:ascii="Times New Roman" w:hAnsi="Times New Roman"/>
          <w:bCs/>
          <w:sz w:val="28"/>
          <w:szCs w:val="28"/>
        </w:rPr>
        <w:t>6</w:t>
      </w:r>
      <w:r w:rsidR="001621FB" w:rsidRPr="00DC66A4">
        <w:rPr>
          <w:rFonts w:ascii="Times New Roman" w:hAnsi="Times New Roman"/>
          <w:bCs/>
          <w:sz w:val="28"/>
          <w:szCs w:val="28"/>
        </w:rPr>
        <w:t>. Общее число часов, рекомендованных для изучения математики</w:t>
      </w:r>
      <w:r w:rsidR="00A670D7" w:rsidRPr="00DC66A4">
        <w:rPr>
          <w:rFonts w:ascii="Times New Roman" w:hAnsi="Times New Roman"/>
          <w:bCs/>
          <w:sz w:val="28"/>
          <w:szCs w:val="28"/>
        </w:rPr>
        <w:t xml:space="preserve"> –</w:t>
      </w:r>
      <w:r w:rsidR="001621FB" w:rsidRPr="00DC66A4">
        <w:rPr>
          <w:rFonts w:ascii="Times New Roman" w:hAnsi="Times New Roman"/>
          <w:bCs/>
          <w:sz w:val="28"/>
          <w:szCs w:val="28"/>
        </w:rPr>
        <w:t>540 часов: в 1 классе – 132 часа (4 часа в неделю), во 2 классе – 136 часов (4 часав неделю), в 3 классе – 136 часов (4 часа в неделю), в 4 классе – 136 часов (4 часав неделю).</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w:t>
      </w:r>
      <w:r w:rsidR="00BC1301" w:rsidRPr="00DC66A4">
        <w:rPr>
          <w:rFonts w:ascii="Times New Roman" w:hAnsi="Times New Roman"/>
          <w:bCs/>
          <w:sz w:val="28"/>
          <w:szCs w:val="28"/>
        </w:rPr>
        <w:t>7</w:t>
      </w:r>
      <w:r w:rsidR="001621FB" w:rsidRPr="00DC66A4">
        <w:rPr>
          <w:rFonts w:ascii="Times New Roman" w:hAnsi="Times New Roman"/>
          <w:bCs/>
          <w:sz w:val="28"/>
          <w:szCs w:val="28"/>
        </w:rPr>
        <w:t xml:space="preserve">. Основное содержание обучения в программе по математике представлено разделами: «Числа и величины», «Арифметические действия», «Текстовые задачи», </w:t>
      </w:r>
      <w:r w:rsidR="001621FB" w:rsidRPr="00DC66A4">
        <w:rPr>
          <w:rFonts w:ascii="Times New Roman" w:hAnsi="Times New Roman"/>
          <w:bCs/>
          <w:sz w:val="28"/>
          <w:szCs w:val="28"/>
        </w:rPr>
        <w:lastRenderedPageBreak/>
        <w:t>«Пространственные отношения и геометрические фигуры», «Математическая информация».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 Содержание обучения в 1 классе.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6.1. Числа и величины.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6.1.2. Числа в пределах 20: чтение, запись, сравнение. Однозначныеи двузначные числа. Увеличение (уменьшение) числа на несколько единиц.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6.1.3. Длина и её измерение. Единицы длины и установление соотношения между ними: сантиметр, дециметр.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6.2. Арифметические действия.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6.3. Текстовые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6.4. Пространственные отношения и геометрические фигуры.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6.5. Математическая информация.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6.5.2. Закономерность в ряду заданных объектов: её обнаружение, продолжение ряда.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6.5.3. Верные (истинные) и неверные (ложные) предложения, составленные относительно заданного набора математических объектов.</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6.5.5. Двух-трёхшаговые инструкции, связанные с вычислением, измерением длины, изображением геометрической фигуры.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6.6. Изучение математики в 1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наблюдать математические объекты (числа, величины) в окружающем мире;</w:t>
      </w:r>
    </w:p>
    <w:p w:rsidR="001621FB" w:rsidRPr="00DC66A4" w:rsidRDefault="009357EF" w:rsidP="009357EF">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w:t>
      </w:r>
      <w:r w:rsidR="001621FB" w:rsidRPr="00DC66A4">
        <w:rPr>
          <w:rFonts w:ascii="Times New Roman" w:hAnsi="Times New Roman"/>
          <w:bCs/>
          <w:sz w:val="28"/>
          <w:szCs w:val="28"/>
        </w:rPr>
        <w:t xml:space="preserve"> общее и различное в записи арифметических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наблюдать действие измерительных приборов;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два объекта, два числа;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распределять объекты на группы по заданному основанию;</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копировать изученные фигуры, рисовать от руки по собственному замыслу;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приводить примеры чисел, геометрических фигур;</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соблюдать последовательность при количественном и порядковом счете.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6.6.2. У обучающегося будут сформированы следующие </w:t>
      </w:r>
      <w:r w:rsidR="009868C4" w:rsidRPr="00DC66A4">
        <w:rPr>
          <w:rFonts w:ascii="Times New Roman" w:hAnsi="Times New Roman"/>
          <w:bCs/>
          <w:sz w:val="28"/>
          <w:szCs w:val="28"/>
        </w:rPr>
        <w:t>информационные действия</w:t>
      </w:r>
      <w:r w:rsidR="001621FB" w:rsidRPr="00DC66A4">
        <w:rPr>
          <w:rFonts w:ascii="Times New Roman" w:hAnsi="Times New Roman"/>
          <w:bCs/>
          <w:sz w:val="28"/>
          <w:szCs w:val="28"/>
        </w:rPr>
        <w:t xml:space="preserve">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читать таблицу, извлекать информацию, представленную в табличной форме.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6.6.3.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общения как часть коммуникативных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комментировать ход сравнения двух объектов;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различать и использовать математические знаки;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строить предложения относительно заданного набора объектов.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6.6.4.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принимать учебную задачу, удерживать её в процессе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действовать в соответствии с предложенным образцом, инструкцией;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проявлять интерес к проверке результатов решения учебной задачи,с помощью учителя устанавливать причину возникшей ошибки и трудности;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6.6.5. Совместная деятельность способствует формированию умений: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 Содержание обучения во 2 классе.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7.1. Числа и величины.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7.2. Арифметические действия.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7.2.1. Устное сложение и вычитание чисел в пределах 100 без переходаи с переходом через разряд. Письменное сложение и вычитание чисел в пределах 100. Переместительное, сочетательное свойства сложения, их применениедля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7.3. Текстовые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7.3.1. Чтение, представление текста задачи в виде рисунка, схемыили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DC66A4">
        <w:rPr>
          <w:rFonts w:ascii="Times New Roman" w:hAnsi="Times New Roman"/>
          <w:bCs/>
          <w:sz w:val="28"/>
          <w:szCs w:val="28"/>
        </w:rPr>
        <w:t>Запись</w:t>
      </w:r>
      <w:r w:rsidR="001621FB" w:rsidRPr="00DC66A4">
        <w:rPr>
          <w:rFonts w:ascii="Times New Roman" w:hAnsi="Times New Roman"/>
          <w:bCs/>
          <w:sz w:val="28"/>
          <w:szCs w:val="28"/>
        </w:rPr>
        <w:t xml:space="preserve"> ответа к задачеи его проверка (формулирование, проверка на достоверность, следование плану, соответствие поставленному вопросу).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7.4. Пространственные отношения и геометрические фигуры.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длиныс помощью линейки. Изображение на клетчатой бумаге прямоугольникас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7.5. Математическая информация.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7.5.2. Верные (истинные) и неверные (ложные) утверждения, содержащие количественные, пространственные отношения, зависимости между числамиили величинами. Конструирование утверждений с использованием слов «каждый», «все».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 xml:space="preserve">7.5.3. Работа с таблицами: извлечение и использование для ответана вопрос информации, представленной в таблице (например, таблицы сложения, умножения, графика дежурств).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7.5.4. Внесение данных в таблицу, дополнение моделей (схем, изображений) готовыми числовыми данными.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7.5.5. Алгоритмы (приёмы, правила) устных и письменных вычислений, измерений и построения геометрических фигур.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7.5.6. Правила работы с электронными средствами обучения (электронной формой учебника, компьютерными тренажёрами).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7.6. Изучение математики во 2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наблюдать </w:t>
      </w:r>
      <w:r w:rsidR="000B7002" w:rsidRPr="00DC66A4">
        <w:rPr>
          <w:rFonts w:ascii="Times New Roman" w:hAnsi="Times New Roman"/>
          <w:bCs/>
          <w:sz w:val="28"/>
          <w:szCs w:val="28"/>
        </w:rPr>
        <w:t>математические отношения (часть–целое, больше–</w:t>
      </w:r>
      <w:r w:rsidRPr="00DC66A4">
        <w:rPr>
          <w:rFonts w:ascii="Times New Roman" w:hAnsi="Times New Roman"/>
          <w:bCs/>
          <w:sz w:val="28"/>
          <w:szCs w:val="28"/>
        </w:rPr>
        <w:t>меньше)в окружающем мире;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группы объектов (чисел, величин, геометрических фигур)по самостоятельно выбранному основанию;</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rsidR="001621FB" w:rsidRPr="00DC66A4" w:rsidRDefault="009357E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w:t>
      </w:r>
      <w:r w:rsidR="001621FB" w:rsidRPr="00DC66A4">
        <w:rPr>
          <w:rFonts w:ascii="Times New Roman" w:hAnsi="Times New Roman"/>
          <w:bCs/>
          <w:sz w:val="28"/>
          <w:szCs w:val="28"/>
        </w:rPr>
        <w:t xml:space="preserve"> модели геометрических фигур в окружающем мире;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вести поиск различных решений задачи (расчётной, с геометрическим содержанием);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соответствие между математическим выражениеми его текстовым описанием;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подбирать примеры, подтверждающие суждение, вывод, ответ.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 xml:space="preserve">7.6.2. У обучающегося будут сформированы следующие </w:t>
      </w:r>
      <w:r w:rsidR="009868C4" w:rsidRPr="00DC66A4">
        <w:rPr>
          <w:rFonts w:ascii="Times New Roman" w:hAnsi="Times New Roman"/>
          <w:bCs/>
          <w:sz w:val="28"/>
          <w:szCs w:val="28"/>
        </w:rPr>
        <w:t>информационные действия</w:t>
      </w:r>
      <w:r w:rsidR="001621FB" w:rsidRPr="00DC66A4">
        <w:rPr>
          <w:rFonts w:ascii="Times New Roman" w:hAnsi="Times New Roman"/>
          <w:bCs/>
          <w:sz w:val="28"/>
          <w:szCs w:val="28"/>
        </w:rPr>
        <w:t xml:space="preserve">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извлекать и использовать информацию, представленную в текстовой, графической (</w:t>
      </w:r>
      <w:r w:rsidR="00637EE4" w:rsidRPr="00DC66A4">
        <w:rPr>
          <w:rFonts w:ascii="Times New Roman" w:hAnsi="Times New Roman"/>
          <w:bCs/>
          <w:sz w:val="28"/>
          <w:szCs w:val="28"/>
        </w:rPr>
        <w:t>рисунок, схема, таблица) форме</w:t>
      </w:r>
      <w:r w:rsidRPr="00DC66A4">
        <w:rPr>
          <w:rFonts w:ascii="Times New Roman" w:hAnsi="Times New Roman"/>
          <w:bCs/>
          <w:sz w:val="28"/>
          <w:szCs w:val="28"/>
        </w:rPr>
        <w:t>;</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логику перебора вариантов для решения простейших комбинаторных задач;</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дополнять модели (схемы, изображения) готовыми числовыми данными.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7.6.3.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общения как часть коммуникативных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комментировать ход вычислений;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объяснять выбор величины, соответствующей ситуации измерения;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текстовую задачу с заданным отношением (готовым решением)по образцу;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называть числа, величины, геометрические фигуры, обладающие заданным свойством;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записывать, читать число, числовое выражение;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конструировать утверждения с использованием слов «каждый», «все».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7.6.4.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организовывать, участвовать, контролировать ход и результат парной работыс математическим материалом;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находить с помощью учителя причину возникшей ошибки или затруднения.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7.6.5. У обучающегося будут сформированы следующие умения совместной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DC66A4">
        <w:rPr>
          <w:rFonts w:ascii="Times New Roman" w:hAnsi="Times New Roman"/>
          <w:bCs/>
          <w:sz w:val="28"/>
          <w:szCs w:val="28"/>
        </w:rPr>
        <w:t>подготавливать</w:t>
      </w:r>
      <w:r w:rsidRPr="00DC66A4">
        <w:rPr>
          <w:rFonts w:ascii="Times New Roman" w:hAnsi="Times New Roman"/>
          <w:bCs/>
          <w:sz w:val="28"/>
          <w:szCs w:val="28"/>
        </w:rPr>
        <w:t xml:space="preserve"> презентацию (устное выступление) решения или ответа;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времяи продолжительность с помощью часов, выполнять прикидку и оценку результата действий, измерений);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совместно с учителем оценивать результаты выполнения общей работы.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 Содержание обучения в 3 классе.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8.1. Числа и величины.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8.1.1. Числа в пределах 1000: чтение, запись, сравнение, представлениев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8.1.2. Масса (единица массы – грамм), соотношение между килограммоми граммом, отношения «тяжелее-легче на…», «тяжелее-легче в…».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8.1.5. Длина (единицы длины – миллиметр, километр), соотношение между величинами в пределах тысячи. Сравнение объектов по длине.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8.1.6. Площадь (единицы площади – квадратный метр, квадратный сантиметр, квадратный дециметр, квадратный метр). Сравнение объектовпо площади.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8.2. Арифметические действия.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 xml:space="preserve">8.2.1. Устные вычисления, сводимые к действиям в пределах100 (табличное и внетабличное умножение, деление, действия с круглыми числами).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8.2.2. Письменное сложение, вычитание чисел в пределах 1000. Действияс числами 0 и 1.</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8.2.4. Переместительное, сочетательное свойства сложения, умноженияпри вычислениях.</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8.2.5. Нахождение неизвестного компонента арифметического действия.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8.2.6. Порядок действий в числовом выражении, значение числового выражения, содержащего несколько действий (со скобками или без скобок),с вычислениями в пределах 1000.</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8.2.7. Однородные величины: сложение и вычитание.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8.3. Текстовые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количества),на сравнение (разностное, кратное). Запись решения задачи по действиями с помощью числового выражения. Проверка решения и оценка полученного результата.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8.3.2. Доля величины: половина, треть, четверть, пятая, десятая частьв практической ситуации. Сравнение долей одной величины. Задачи на нахождение доли величины.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8.4. Пространственные отношения и геометрические фигуры.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8.4.1. Конструирование геометрических фигур (разбиение фигурына части, составление фигуры из частей).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8.4.2. Периметр многоугольника: измерение, вычисление, запись равенства.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8.4.3. Измерение площади, запись результата измерения в квадратных сантиметрах. Вычисление площади прямоугольника (квадрата) с заданными сторонами, </w:t>
      </w:r>
      <w:r w:rsidR="001621FB" w:rsidRPr="00DC66A4">
        <w:rPr>
          <w:rFonts w:ascii="Times New Roman" w:hAnsi="Times New Roman"/>
          <w:bCs/>
          <w:sz w:val="28"/>
          <w:szCs w:val="28"/>
        </w:rPr>
        <w:lastRenderedPageBreak/>
        <w:t>запись равенства. Изображение на клетчатой бумаге прямоугольникас заданным значением площади.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8.5. Математическая информация.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8.5.1. Классификация объектов по двум признакам.</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8.5.4. Формализованное описание последовательности действий (инструкция, план, схема, алгоритм).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8.5.5. Столбчатая диаграмма: чтение, использование данных для решения учебных и практических задач.</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математические объекты (числа, величины, геометрические фигуры);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приём вычисления, выполнения действия;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конструировать геометрические фигуры;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прикидывать размеры фигуры, её элементов;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понимать смысл зависимостей и математических отношений, описанныхв задаче;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различать и использовать разные приёмы и алгоритмы вычисления;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соотносить начало, окончание, продолжительность события в практической ситуации;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ряд чисел (величин, геометрических фигур) по самостоятельно выбранному правилу;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моделировать предложенную практическую ситуацию;</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последовательность событий, действий сюжета текстовой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8.6.2. У обучающегося будут сформированы следующие </w:t>
      </w:r>
      <w:r w:rsidR="009868C4" w:rsidRPr="00DC66A4">
        <w:rPr>
          <w:rFonts w:ascii="Times New Roman" w:hAnsi="Times New Roman"/>
          <w:bCs/>
          <w:sz w:val="28"/>
          <w:szCs w:val="28"/>
        </w:rPr>
        <w:t>информационные действия</w:t>
      </w:r>
      <w:r w:rsidR="001621FB" w:rsidRPr="00DC66A4">
        <w:rPr>
          <w:rFonts w:ascii="Times New Roman" w:hAnsi="Times New Roman"/>
          <w:bCs/>
          <w:sz w:val="28"/>
          <w:szCs w:val="28"/>
        </w:rPr>
        <w:t xml:space="preserve">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информацию, представленную в разных формах;</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извлекать и интерпретировать числовые данные, представленные в таблице,на диаграмме;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заполнять таблицы сложения и умножения, дополнять данными чертеж;</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соответствие между различными записями решения задачи;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дополнительную литературу (справочники, словари)для установления и проверки значения математического термина (понятия).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8.6.3.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общения как часть коммуникативных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математическую терминологию для описания отношенийи зависимостей;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строить речевые высказывания для решения задач, составлять текстовую задачу;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объяснять на примерах отношения «больше-меньше на…», «больше-меньше в…», «равно»;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математическую символику для составления числовых выражений;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осуществлять переход от одних единиц измерения величинык другим в соответствии с практической ситуацией;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участвовать в обсуждении ошибок в ходе и результате выполнения вычисления.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8.6.4.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проверять ход и результат выполнения действия;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вести поиск ошибок, характеризовать их и исправлять;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формулировать ответ (вывод), подтверждать его объяснением, расчётами;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8.6.5. У обучающегося будут сформированы следующие умения совместной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договариваться о распределении обязанностей в совместном труде, выполнять роли руководителя</w:t>
      </w:r>
      <w:r w:rsidR="00DC48E9" w:rsidRPr="00DC66A4">
        <w:rPr>
          <w:rFonts w:ascii="Times New Roman" w:hAnsi="Times New Roman"/>
          <w:bCs/>
          <w:sz w:val="28"/>
          <w:szCs w:val="28"/>
        </w:rPr>
        <w:t xml:space="preserve"> или</w:t>
      </w:r>
      <w:r w:rsidRPr="00DC66A4">
        <w:rPr>
          <w:rFonts w:ascii="Times New Roman" w:hAnsi="Times New Roman"/>
          <w:bCs/>
          <w:sz w:val="28"/>
          <w:szCs w:val="28"/>
        </w:rPr>
        <w:t xml:space="preserve"> подчинённого, сдержанно принимать замечания к своей работе;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выполнять совместно прикидку и оценку результата выполнения общей работы.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 Содержание обучения в 4 классе.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9.1. Числа и величины.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9.1.2. Величины: сравнение объектов по массе, длине, площади, вместимости.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9.1.3. Единицы массы и соотношения между ними: – центнер, тонна.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9.1.4. Единицы времени (сутки, неделя, месяц, год, век), соотношения между ними.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9.1.6. Доля величины времени, массы, длины.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9.2. Арифметические действия.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9.2.1. Письменное сложение, вычитание многозначных чисел в пределах миллиона. Письменное умножение, деление многозначных чиселна однозначное </w:t>
      </w:r>
      <w:r w:rsidR="001621FB" w:rsidRPr="00DC66A4">
        <w:rPr>
          <w:rFonts w:ascii="Times New Roman" w:hAnsi="Times New Roman"/>
          <w:bCs/>
          <w:sz w:val="28"/>
          <w:szCs w:val="28"/>
        </w:rPr>
        <w:lastRenderedPageBreak/>
        <w:t>(двузначное) число в пределах 100 000. Деление с остатком. Умножение и деление на 10, 100, 1000.</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9.2.2. Свойства арифметических действий и их применениедля вычислений. Поиск значения числового выражения, содержащего несколько действий в пределах 100 000. Проверка результата вычислений, в том числес помощью калькулятора.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9.2.3. Равенство, содержащее неизвестный компонент арифметического действия: запись, нахождение неизвестного компонента.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9.2.4. Умножение и деление величины на однозначное число.</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9.3. Текстовые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9.3.1. Работа с текстовой задачей, решение которой содержит2–3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действиямс пояснением, по вопросам, с помощью числового выражения.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9.4. Пространственные отношения и геометрические фигуры.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9.4.1. Наглядные представления о симметрии.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9.4.2. Окружность, круг: распознавание и изображение. Построение окружности заданного радиуса. Построение изученных геометрических фигурс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9.4.3. Конструирование: разбиение фигуры на прямоугольники (квадраты), составление фигур из прямоугольников</w:t>
      </w:r>
      <w:r w:rsidR="00DC48E9" w:rsidRPr="00DC66A4">
        <w:rPr>
          <w:rFonts w:ascii="Times New Roman" w:hAnsi="Times New Roman"/>
          <w:bCs/>
          <w:sz w:val="28"/>
          <w:szCs w:val="28"/>
        </w:rPr>
        <w:t xml:space="preserve"> или </w:t>
      </w:r>
      <w:r w:rsidR="001621FB" w:rsidRPr="00DC66A4">
        <w:rPr>
          <w:rFonts w:ascii="Times New Roman" w:hAnsi="Times New Roman"/>
          <w:bCs/>
          <w:sz w:val="28"/>
          <w:szCs w:val="28"/>
        </w:rPr>
        <w:t>квадратов.</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9.4.4. Периметр, площадь фигуры, составленной из двух-трёх прямоугольников (квадратов).</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9.5. Математическая информация.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DC66A4">
        <w:rPr>
          <w:rFonts w:ascii="Times New Roman" w:hAnsi="Times New Roman"/>
          <w:bCs/>
          <w:sz w:val="28"/>
          <w:szCs w:val="28"/>
        </w:rPr>
        <w:t>е</w:t>
      </w:r>
      <w:r w:rsidR="001621FB" w:rsidRPr="00DC66A4">
        <w:rPr>
          <w:rFonts w:ascii="Times New Roman" w:hAnsi="Times New Roman"/>
          <w:bCs/>
          <w:sz w:val="28"/>
          <w:szCs w:val="28"/>
        </w:rPr>
        <w:t>. Запись информациив предложенной таблице, на столбчатой диаграмме.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9.5.3. Доступные электронные средства обучения, пособия, тренажёры,их использование под руководством педагога и самостоятельно</w:t>
      </w:r>
      <w:r w:rsidR="00DC48E9" w:rsidRPr="00DC66A4">
        <w:rPr>
          <w:rFonts w:ascii="Times New Roman" w:hAnsi="Times New Roman"/>
          <w:bCs/>
          <w:sz w:val="28"/>
          <w:szCs w:val="28"/>
        </w:rPr>
        <w:t>е</w:t>
      </w:r>
      <w:r w:rsidR="001621FB" w:rsidRPr="00DC66A4">
        <w:rPr>
          <w:rFonts w:ascii="Times New Roman" w:hAnsi="Times New Roman"/>
          <w:bCs/>
          <w:sz w:val="28"/>
          <w:szCs w:val="28"/>
        </w:rPr>
        <w:t xml:space="preserve">.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ориентированныена обучающихся </w:t>
      </w:r>
      <w:r w:rsidR="005F1CF1" w:rsidRPr="00DC66A4">
        <w:rPr>
          <w:rFonts w:ascii="Times New Roman" w:hAnsi="Times New Roman"/>
          <w:bCs/>
          <w:sz w:val="28"/>
          <w:szCs w:val="28"/>
        </w:rPr>
        <w:t>начального общего образования</w:t>
      </w:r>
      <w:r w:rsidR="001621FB" w:rsidRPr="00DC66A4">
        <w:rPr>
          <w:rFonts w:ascii="Times New Roman" w:hAnsi="Times New Roman"/>
          <w:bCs/>
          <w:sz w:val="28"/>
          <w:szCs w:val="28"/>
        </w:rPr>
        <w:t>).</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9.5.4. Алгоритмы решения </w:t>
      </w:r>
      <w:r w:rsidR="009868C4" w:rsidRPr="00DC66A4">
        <w:rPr>
          <w:rFonts w:ascii="Times New Roman" w:hAnsi="Times New Roman"/>
          <w:bCs/>
          <w:sz w:val="28"/>
          <w:szCs w:val="28"/>
        </w:rPr>
        <w:t xml:space="preserve">изученных </w:t>
      </w:r>
      <w:r w:rsidR="001621FB" w:rsidRPr="00DC66A4">
        <w:rPr>
          <w:rFonts w:ascii="Times New Roman" w:hAnsi="Times New Roman"/>
          <w:bCs/>
          <w:sz w:val="28"/>
          <w:szCs w:val="28"/>
        </w:rPr>
        <w:t>учебных и практических задач.</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ориентироваться в изученной математической терминологии, использоватьеё в высказываниях и рассуждениях;</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DC66A4" w:rsidRDefault="009357E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w:t>
      </w:r>
      <w:r w:rsidR="001621FB" w:rsidRPr="00DC66A4">
        <w:rPr>
          <w:rFonts w:ascii="Times New Roman" w:hAnsi="Times New Roman"/>
          <w:bCs/>
          <w:sz w:val="28"/>
          <w:szCs w:val="28"/>
        </w:rPr>
        <w:t xml:space="preserve"> модели изученных геометрических фигур в окружающем мире;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классифицировать объекты по 1–2 выбранным признакам;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модель математической задачи, проверять её соответствие условиям задачи;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DC66A4">
        <w:rPr>
          <w:rFonts w:ascii="Times New Roman" w:hAnsi="Times New Roman"/>
          <w:bCs/>
          <w:sz w:val="28"/>
          <w:szCs w:val="28"/>
        </w:rPr>
        <w:t>е</w:t>
      </w:r>
      <w:r w:rsidRPr="00DC66A4">
        <w:rPr>
          <w:rFonts w:ascii="Times New Roman" w:hAnsi="Times New Roman"/>
          <w:bCs/>
          <w:sz w:val="28"/>
          <w:szCs w:val="28"/>
        </w:rPr>
        <w:t xml:space="preserve"> сосуд</w:t>
      </w:r>
      <w:r w:rsidR="00DC48E9" w:rsidRPr="00DC66A4">
        <w:rPr>
          <w:rFonts w:ascii="Times New Roman" w:hAnsi="Times New Roman"/>
          <w:bCs/>
          <w:sz w:val="28"/>
          <w:szCs w:val="28"/>
        </w:rPr>
        <w:t>ы</w:t>
      </w:r>
      <w:r w:rsidRPr="00DC66A4">
        <w:rPr>
          <w:rFonts w:ascii="Times New Roman" w:hAnsi="Times New Roman"/>
          <w:bCs/>
          <w:sz w:val="28"/>
          <w:szCs w:val="28"/>
        </w:rPr>
        <w:t>).</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9.6.2. У обучающегося будут сформированы следующие </w:t>
      </w:r>
      <w:r w:rsidR="009868C4" w:rsidRPr="00DC66A4">
        <w:rPr>
          <w:rFonts w:ascii="Times New Roman" w:hAnsi="Times New Roman"/>
          <w:bCs/>
          <w:sz w:val="28"/>
          <w:szCs w:val="28"/>
        </w:rPr>
        <w:t>информационные действия</w:t>
      </w:r>
      <w:r w:rsidR="001621FB" w:rsidRPr="00DC66A4">
        <w:rPr>
          <w:rFonts w:ascii="Times New Roman" w:hAnsi="Times New Roman"/>
          <w:bCs/>
          <w:sz w:val="28"/>
          <w:szCs w:val="28"/>
        </w:rPr>
        <w:t xml:space="preserve">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представлять информацию в разных формах;</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извлекать и интерпретировать информацию, представленную в таблице,на диаграмме;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9.6.3.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общения как часть коммуникативных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приводить примеры и контрпримеры для подтверждения или опровержения вывода, гипотезы;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конструировать, читать числовое выражение;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описывать практическую ситуацию с использованием изученной терминологии;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характеризовать математические объекты, явления и события с помощью изученных величин;</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инструкцию, записывать рассуждение;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инициировать обсуждение разных способов выполнения задания, поиск ошибок в решении.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9.6.4.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самостоятельно выполнять прикидку и оценку результата измерений;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исправлять, прогнозировать ошибки и трудности в решении учебной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9.6.5. У обучающегося будут сформированы следующие умения совместной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договариваться с одноклассниками в ходе организации проектной работыс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 Планируемые результаты освоения программы по математикена уровне начального общего образования.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10.1. Личностные результаты освоения программы по математикена уровне начального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осваивать навыки организации безопасного поведения в информационной среде;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работать в ситуациях, расширяющих опыт применения математических отношений в реальной жизни, повышающих интерес к интеллектуальному трудуи уверенность своих силах при решении поставленных задач, умение преодолевать трудности;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учебныхи жизненных проблем;</w:t>
      </w:r>
    </w:p>
    <w:p w:rsidR="001621FB" w:rsidRPr="00DC66A4" w:rsidRDefault="009868C4"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характеризовать</w:t>
      </w:r>
      <w:r w:rsidR="001621FB" w:rsidRPr="00DC66A4">
        <w:rPr>
          <w:rFonts w:ascii="Times New Roman" w:hAnsi="Times New Roman"/>
          <w:bCs/>
          <w:sz w:val="28"/>
          <w:szCs w:val="28"/>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приобретать практические графические и измерительные навыкидля успешного решения учебных и житейских задач;</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применять изученные методы познания (измерение, моделирование, перебор вариантов).</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10.2.3. У обучающегося будут сформированы следующие </w:t>
      </w:r>
      <w:r w:rsidR="009868C4" w:rsidRPr="00DC66A4">
        <w:rPr>
          <w:rFonts w:ascii="Times New Roman" w:hAnsi="Times New Roman"/>
          <w:bCs/>
          <w:sz w:val="28"/>
          <w:szCs w:val="28"/>
        </w:rPr>
        <w:t>информационные действия</w:t>
      </w:r>
      <w:r w:rsidR="001621FB" w:rsidRPr="00DC66A4">
        <w:rPr>
          <w:rFonts w:ascii="Times New Roman" w:hAnsi="Times New Roman"/>
          <w:bCs/>
          <w:sz w:val="28"/>
          <w:szCs w:val="28"/>
        </w:rPr>
        <w:t xml:space="preserve">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10.2.4.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общения как часть коммуникативных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конструировать утверждения, проверять их истинность;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текст задания для объяснения способа и хода решения математической задачи;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комментировать процесс вычисления, построения, решения;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объяснять полученный ответ с использованием изученной терминологии;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ориентироваться в алгоритмах: воспроизводить, дополнять, исправлять деформированные;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самостоятельно составлять тексты заданий, аналогичные типовым изученным.</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10.2.5.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самоорганизации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планировать действия по решению учебной задачи для получения результата;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планировать этапы предстоящей работы, определять последовательность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10.2.6.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самоконтроля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осуществлять контроль процесса и результата своей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и при необходимости корректировать способы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оценивать рациональность своих действий, давать им качественную характеристику.</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10.2.7. У обучающегося будут </w:t>
      </w:r>
      <w:r w:rsidR="00495745" w:rsidRPr="00DC66A4">
        <w:rPr>
          <w:rFonts w:ascii="Times New Roman" w:hAnsi="Times New Roman"/>
          <w:sz w:val="28"/>
          <w:szCs w:val="28"/>
        </w:rPr>
        <w:t xml:space="preserve">сформированы умения </w:t>
      </w:r>
      <w:r w:rsidR="001621FB" w:rsidRPr="00DC66A4">
        <w:rPr>
          <w:rFonts w:ascii="Times New Roman" w:hAnsi="Times New Roman"/>
          <w:bCs/>
          <w:sz w:val="28"/>
          <w:szCs w:val="28"/>
        </w:rPr>
        <w:t>совместной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10.3. К концу обучения в 1 классе обучающийся получит следующие предметные результаты по отдельным темам программы по математике: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записывать, сравнивать, упорядочивать числа от 0 до 20;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пересчитывать различные объекты, устанавливать порядковый номер объекта;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числа, большие или меньшие данного числа на заданное число;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арифметические действия сложения и вычитания в пределах20 (устно и письменно) без перехода через десяток;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называть и различать компоненты действий сложения (слагаемые, сумма)и вычитания (уменьшаемое, вычитаемое, разность);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измерять длину отрезка (в см), чертить отрезок заданной длины;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различать число и цифру;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распознавать геометрические фигуры: круг, треугольник, прямоугольник (квадрат), отрезок;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между объектами соотношения: «слева-справа», «спереди-сзади», между;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два объекта (числа, геометрические фигуры);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распределять объекты на две группы по заданному основанию.</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10.4. К концу обучения во 2 классе обучающийся получит следующие предметные результаты по отдельным темам программы по математике: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записывать, сравнивать, упорядочивать числа в пределах 100;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число большее или меньшее данного числа на заданное число(в пределах 100), большее данного числа в заданное число раз (в пределах 20);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сложенияи вычитания в пределах 100;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арифметические действия: сложение и вычитание, в пределах100 – устно и письменно, умножение и деление в пределах 50 с использованием таблицы умножения;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называть и различать компоненты действий умножения (множители, произведение), деления (делимое, делитель, частное);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неизвестный компонент сложения, вычитания;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определять с помощью измерительных инструментов длину, определять время с помощью часов;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действияили действий, записывать ответ;</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различать геометрические фигуры: прямой угол, ломаную, многоугольник;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измерение длин реальных объектов с помощью линейки;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длину ломаной, состоящей из двух-трёх звеньев, периметр прямоугольника (квадрата);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распознавать верные (истинные) и неверные (ложные) утверждениясо словами «все», «каждый»;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проводить одно-двухшаговые логические рассуждения и делать выводы;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закономерность в ряду объектов (чисел, геометрических фигур);</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данныена рисунке (изображении геометрических фигур);</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группы объектов (находить общее, различное);</w:t>
      </w:r>
    </w:p>
    <w:p w:rsidR="001621FB" w:rsidRPr="00DC66A4" w:rsidRDefault="009357E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w:t>
      </w:r>
      <w:r w:rsidR="001621FB" w:rsidRPr="00DC66A4">
        <w:rPr>
          <w:rFonts w:ascii="Times New Roman" w:hAnsi="Times New Roman"/>
          <w:bCs/>
          <w:sz w:val="28"/>
          <w:szCs w:val="28"/>
        </w:rPr>
        <w:t xml:space="preserve"> модели геометрических фигур в окружающем мире;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подбирать примеры, подтверждающие суждение, ответ;</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составлять (дополнять) текстовую задачу;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проверять правильность вычисления, измерения.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10.5. К концу обучения в 3 классе обучающийся получит следующие предметные результаты по отдельным темам программы по математике: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записывать, сравнивать, упорядочивать числа в пределах 1000;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число большее или меньшее данного числа на заданное число,в заданное число раз (в пределах 1000);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арифметические действия: сложение и вычитание (в пределах100 – устно, в пределах 1000 – письменно), умножение и деление на однозначное число, деление с остатком (в пределах 100 – устно и письменно);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действия умножение и деление с числами 0 и 1;</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при вычислениях переместительное и сочетательное свойства сложения;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неизвестный компонент арифметического действия;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величины длины, площади, массы, времени, стоимости, устанавливая между ними соотношение «больше или меньше на или 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называть, находить долю величины (половина, четверть);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величины, выраженные долями;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фигуры по площади (наложение, сопоставление числовых значений);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периметр прямоугольника (квадрата), площадь прямоугольника (квадрата);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распознавать верные (истинные) и неверные (ложные) утверждениясо словами: «все», «некоторые», «и», «каждый», «если…, то…»;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классифицировать объекты по одному-двум признакам;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математические объекты (находить общее, различное, уникальное);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верное решение математической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10.6. К концу обучения в 4 классе обучающийся получит следующие предметные результаты по отдельным темам программы по математике: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записывать, сравнивать, упорядочивать многозначные числа;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число большее или меньшее данного числа на заданное число,в заданное число раз;</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арифметические действия: сложение и вычитаниес многозначными числами письменно (в пределах 100 – устно), умножениеи деление многозначного числа на однозначное, двузначное число письменно(в пределах 100 – устно), деление с остатком – письменно (в пределах 1000);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 xml:space="preserve">вычислять значение числового выражения (со скобками или без скобок), содержащего </w:t>
      </w:r>
      <w:r w:rsidR="00856FB8" w:rsidRPr="00DC66A4">
        <w:rPr>
          <w:rFonts w:ascii="Times New Roman" w:hAnsi="Times New Roman"/>
          <w:bCs/>
          <w:sz w:val="28"/>
          <w:szCs w:val="28"/>
        </w:rPr>
        <w:t>2–4</w:t>
      </w:r>
      <w:r w:rsidRPr="00DC66A4">
        <w:rPr>
          <w:rFonts w:ascii="Times New Roman" w:hAnsi="Times New Roman"/>
          <w:bCs/>
          <w:sz w:val="28"/>
          <w:szCs w:val="28"/>
        </w:rPr>
        <w:t xml:space="preserve"> арифметических действия, использовать при вычислениях изученные свойства арифметических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прикидку результата вычислений, проверку полученного ответапо критериям: достоверность (реальность), соответствие правилу (алгоритму),а также с помощью калькулятора;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долю величины, величину по ее доле;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неизвестный компонент арифметического действия;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DC66A4" w:rsidRDefault="00637EE4"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DC66A4">
        <w:rPr>
          <w:rFonts w:ascii="Times New Roman" w:hAnsi="Times New Roman"/>
          <w:bCs/>
          <w:sz w:val="28"/>
          <w:szCs w:val="28"/>
        </w:rPr>
        <w:t>;</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числес избыточными данными, находить недостающую информацию (например,из таблиц, схем), находить различные способы решения;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формулировать утверждение (вывод), строить логические рассуждения (двух-трехшаговые);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заполнять данными предложенную таблицу, столбчатую диаграмму;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модель текстовой задачи, числовое выражение;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рациональное решение задачи, находить все верные решенияиз предложенных.</w:t>
      </w:r>
    </w:p>
    <w:p w:rsidR="00103CE7" w:rsidRPr="00DC66A4" w:rsidRDefault="001C520F" w:rsidP="001621FB">
      <w:pPr>
        <w:pStyle w:val="10"/>
        <w:pBdr>
          <w:bottom w:val="none" w:sz="0" w:space="0" w:color="auto"/>
        </w:pBdr>
        <w:spacing w:before="0" w:line="360" w:lineRule="auto"/>
        <w:ind w:firstLine="708"/>
        <w:jc w:val="both"/>
        <w:rPr>
          <w:b w:val="0"/>
        </w:rPr>
      </w:pPr>
      <w:r w:rsidRPr="00DC66A4">
        <w:rPr>
          <w:b w:val="0"/>
          <w:bCs/>
          <w:szCs w:val="28"/>
        </w:rPr>
        <w:t>163.</w:t>
      </w:r>
      <w:r w:rsidR="00103CE7" w:rsidRPr="00DC66A4">
        <w:rPr>
          <w:rFonts w:eastAsia="SchoolBookSanPin"/>
          <w:b w:val="0"/>
          <w:szCs w:val="28"/>
        </w:rPr>
        <w:t> Федеральная рабочая программа по учебному предмету «</w:t>
      </w:r>
      <w:r w:rsidR="00103CE7" w:rsidRPr="00DC66A4">
        <w:rPr>
          <w:b w:val="0"/>
          <w:szCs w:val="28"/>
        </w:rPr>
        <w:t>Окружающий мир</w:t>
      </w:r>
      <w:r w:rsidR="00103CE7" w:rsidRPr="00DC66A4">
        <w:rPr>
          <w:rFonts w:eastAsia="SchoolBookSanPin"/>
          <w:b w:val="0"/>
          <w:szCs w:val="28"/>
        </w:rPr>
        <w:t>».</w:t>
      </w:r>
    </w:p>
    <w:p w:rsidR="00103CE7"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163.</w:t>
      </w:r>
      <w:r w:rsidR="00103CE7" w:rsidRPr="00DC66A4">
        <w:rPr>
          <w:rFonts w:ascii="Times New Roman" w:eastAsia="SchoolBookSanPin" w:hAnsi="Times New Roman"/>
          <w:sz w:val="28"/>
          <w:szCs w:val="28"/>
        </w:rPr>
        <w:t>1.</w:t>
      </w:r>
      <w:r w:rsidR="00103CE7" w:rsidRPr="00DC66A4">
        <w:rPr>
          <w:rFonts w:ascii="Times New Roman" w:hAnsi="Times New Roman"/>
          <w:sz w:val="28"/>
          <w:szCs w:val="28"/>
        </w:rPr>
        <w:t> </w:t>
      </w:r>
      <w:r w:rsidR="00103CE7" w:rsidRPr="00DC66A4">
        <w:rPr>
          <w:rFonts w:ascii="Times New Roman" w:eastAsia="SchoolBookSanPin" w:hAnsi="Times New Roman"/>
          <w:sz w:val="28"/>
          <w:szCs w:val="28"/>
        </w:rPr>
        <w:t>Федеральная рабочая программа по учебному предмету «</w:t>
      </w:r>
      <w:r w:rsidR="00103CE7" w:rsidRPr="00DC66A4">
        <w:rPr>
          <w:rFonts w:ascii="Times New Roman" w:eastAsia="Times New Roman" w:hAnsi="Times New Roman"/>
          <w:sz w:val="28"/>
          <w:szCs w:val="28"/>
        </w:rPr>
        <w:t>Окружающий мир</w:t>
      </w:r>
      <w:r w:rsidR="00103CE7" w:rsidRPr="00DC66A4">
        <w:rPr>
          <w:rFonts w:ascii="Times New Roman" w:eastAsia="SchoolBookSanPin" w:hAnsi="Times New Roman"/>
          <w:sz w:val="28"/>
          <w:szCs w:val="28"/>
        </w:rPr>
        <w:t xml:space="preserve">» (предметная область </w:t>
      </w:r>
      <w:r w:rsidR="00103CE7" w:rsidRPr="00DC66A4">
        <w:rPr>
          <w:rFonts w:ascii="Times New Roman" w:eastAsia="Times New Roman" w:hAnsi="Times New Roman"/>
          <w:sz w:val="28"/>
          <w:szCs w:val="28"/>
          <w:lang w:eastAsia="ru-RU"/>
        </w:rPr>
        <w:t xml:space="preserve">«Обществознание и естествознание» («Окружающий мир») </w:t>
      </w:r>
      <w:r w:rsidR="00103CE7" w:rsidRPr="00DC66A4">
        <w:rPr>
          <w:rFonts w:ascii="Times New Roman" w:eastAsia="SchoolBookSanPin"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103CE7" w:rsidRPr="00DC66A4">
        <w:rPr>
          <w:rFonts w:ascii="Times New Roman" w:eastAsia="SchoolBookSanPin" w:hAnsi="Times New Roman"/>
          <w:sz w:val="28"/>
          <w:szCs w:val="28"/>
        </w:rPr>
        <w:t>2.</w:t>
      </w:r>
      <w:r w:rsidR="00103CE7"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Пояснительная записка отражает общие цели и задачи изучения </w:t>
      </w:r>
      <w:r w:rsidR="00810E3C" w:rsidRPr="00DC66A4">
        <w:rPr>
          <w:rFonts w:ascii="Times New Roman" w:eastAsia="SchoolBookSanPin" w:hAnsi="Times New Roman"/>
          <w:sz w:val="28"/>
          <w:szCs w:val="28"/>
        </w:rPr>
        <w:t>окружающего мира</w:t>
      </w:r>
      <w:r w:rsidR="00BC1301" w:rsidRPr="00DC66A4">
        <w:rPr>
          <w:rFonts w:ascii="Times New Roman" w:eastAsia="SchoolBookSanPin" w:hAnsi="Times New Roman"/>
          <w:sz w:val="28"/>
          <w:szCs w:val="28"/>
        </w:rPr>
        <w:t>,</w:t>
      </w:r>
      <w:r w:rsidR="00CA2E26" w:rsidRPr="00DC66A4">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103CE7" w:rsidRPr="00DC66A4">
        <w:rPr>
          <w:rFonts w:ascii="Times New Roman" w:eastAsia="Times New Roman" w:hAnsi="Times New Roman"/>
          <w:sz w:val="28"/>
          <w:szCs w:val="28"/>
          <w:lang w:eastAsia="ru-RU"/>
        </w:rPr>
        <w:t xml:space="preserve"> и </w:t>
      </w:r>
      <w:r w:rsidR="00CA2E26" w:rsidRPr="00DC66A4">
        <w:rPr>
          <w:rFonts w:ascii="Times New Roman" w:eastAsia="Times New Roman" w:hAnsi="Times New Roman"/>
          <w:sz w:val="28"/>
          <w:szCs w:val="28"/>
          <w:lang w:eastAsia="ru-RU"/>
        </w:rPr>
        <w:t>планируемым результатам.</w:t>
      </w:r>
    </w:p>
    <w:p w:rsidR="00ED42FA"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lastRenderedPageBreak/>
        <w:t>163.</w:t>
      </w:r>
      <w:r w:rsidR="00103CE7" w:rsidRPr="00DC66A4">
        <w:rPr>
          <w:rFonts w:ascii="Times New Roman" w:eastAsia="SchoolBookSanPin" w:hAnsi="Times New Roman"/>
          <w:sz w:val="28"/>
          <w:szCs w:val="28"/>
        </w:rPr>
        <w:t>3.</w:t>
      </w:r>
      <w:r w:rsidR="00103CE7"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Содержание обучения раскрывает содержательные линиидля обязательного изучения </w:t>
      </w:r>
      <w:r w:rsidR="00103CE7" w:rsidRPr="00DC66A4">
        <w:rPr>
          <w:rFonts w:ascii="Times New Roman" w:eastAsia="Times New Roman" w:hAnsi="Times New Roman"/>
          <w:sz w:val="28"/>
          <w:szCs w:val="28"/>
          <w:lang w:eastAsia="ru-RU"/>
        </w:rPr>
        <w:t xml:space="preserve">окружающего мира </w:t>
      </w:r>
      <w:r w:rsidR="00CA2E26" w:rsidRPr="00DC66A4">
        <w:rPr>
          <w:rFonts w:ascii="Times New Roman" w:eastAsia="Times New Roman" w:hAnsi="Times New Roman"/>
          <w:sz w:val="28"/>
          <w:szCs w:val="28"/>
          <w:lang w:eastAsia="ru-RU"/>
        </w:rPr>
        <w:t xml:space="preserve">в каждом классе на уровне начального общего образования. </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4.</w:t>
      </w:r>
      <w:r w:rsidR="00ED42FA"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Планируемые результаты </w:t>
      </w:r>
      <w:r w:rsidR="00ED42FA" w:rsidRPr="00DC66A4">
        <w:rPr>
          <w:rFonts w:ascii="Times New Roman" w:eastAsia="SchoolBookSanPin" w:hAnsi="Times New Roman"/>
          <w:sz w:val="28"/>
          <w:szCs w:val="28"/>
        </w:rPr>
        <w:t>программы по окружающему миру</w:t>
      </w:r>
      <w:r w:rsidR="00CA2E26" w:rsidRPr="00DC66A4">
        <w:rPr>
          <w:rFonts w:ascii="Times New Roman" w:eastAsia="Times New Roman" w:hAnsi="Times New Roman"/>
          <w:sz w:val="28"/>
          <w:szCs w:val="28"/>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DC66A4" w:rsidRDefault="001C520F" w:rsidP="000C14A5">
      <w:pPr>
        <w:spacing w:after="0" w:line="355" w:lineRule="auto"/>
        <w:ind w:firstLine="709"/>
        <w:rPr>
          <w:rFonts w:ascii="Times New Roman" w:eastAsia="Times New Roman" w:hAnsi="Times New Roman"/>
          <w:sz w:val="28"/>
          <w:szCs w:val="28"/>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5.</w:t>
      </w:r>
      <w:r w:rsidR="00ED42FA" w:rsidRPr="00DC66A4">
        <w:rPr>
          <w:rFonts w:ascii="Times New Roman" w:hAnsi="Times New Roman"/>
          <w:sz w:val="28"/>
          <w:szCs w:val="28"/>
        </w:rPr>
        <w:t> </w:t>
      </w:r>
      <w:r w:rsidR="00CA2E26" w:rsidRPr="00DC66A4">
        <w:rPr>
          <w:rFonts w:ascii="Times New Roman" w:eastAsia="Times New Roman" w:hAnsi="Times New Roman"/>
          <w:sz w:val="28"/>
          <w:szCs w:val="28"/>
        </w:rPr>
        <w:t>Пояснительная записка.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5.1.</w:t>
      </w:r>
      <w:r w:rsidR="00ED42FA" w:rsidRPr="00DC66A4">
        <w:rPr>
          <w:rFonts w:ascii="Times New Roman" w:hAnsi="Times New Roman"/>
          <w:sz w:val="28"/>
          <w:szCs w:val="28"/>
        </w:rPr>
        <w:t> </w:t>
      </w:r>
      <w:r w:rsidR="00ED42FA" w:rsidRPr="00DC66A4">
        <w:rPr>
          <w:rFonts w:ascii="Times New Roman" w:eastAsia="SchoolBookSanPin" w:hAnsi="Times New Roman"/>
          <w:sz w:val="28"/>
          <w:szCs w:val="28"/>
        </w:rPr>
        <w:t>Программа по окружающему миру</w:t>
      </w:r>
      <w:r w:rsidR="00CA2E26" w:rsidRPr="00DC66A4">
        <w:rPr>
          <w:rFonts w:ascii="Times New Roman" w:eastAsia="Times New Roman" w:hAnsi="Times New Roman"/>
          <w:sz w:val="28"/>
          <w:szCs w:val="28"/>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DC66A4">
        <w:rPr>
          <w:rFonts w:ascii="Times New Roman" w:eastAsia="SchoolBookSanPin" w:hAnsi="Times New Roman"/>
          <w:sz w:val="28"/>
          <w:szCs w:val="28"/>
        </w:rPr>
        <w:t xml:space="preserve">рабочей </w:t>
      </w:r>
      <w:r w:rsidR="00CA2E26" w:rsidRPr="00DC66A4">
        <w:rPr>
          <w:rFonts w:ascii="Times New Roman" w:eastAsia="Times New Roman" w:hAnsi="Times New Roman"/>
          <w:sz w:val="28"/>
          <w:szCs w:val="28"/>
          <w:lang w:eastAsia="ru-RU"/>
        </w:rPr>
        <w:t>программы воспитания.</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5.2.</w:t>
      </w:r>
      <w:r w:rsidR="00ED42FA"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Изучение </w:t>
      </w:r>
      <w:r w:rsidR="00ED42FA" w:rsidRPr="00DC66A4">
        <w:rPr>
          <w:rFonts w:ascii="Times New Roman" w:eastAsia="Times New Roman" w:hAnsi="Times New Roman"/>
          <w:sz w:val="28"/>
          <w:szCs w:val="28"/>
          <w:lang w:eastAsia="ru-RU"/>
        </w:rPr>
        <w:t>окружающего мира</w:t>
      </w:r>
      <w:r w:rsidR="00CA2E26" w:rsidRPr="00DC66A4">
        <w:rPr>
          <w:rFonts w:ascii="Times New Roman" w:eastAsia="Times New Roman" w:hAnsi="Times New Roman"/>
          <w:sz w:val="28"/>
          <w:szCs w:val="28"/>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формирование целостного взгляда на мир, осознание места в нём человекана основе целостного взгляда на окружающий мир (природную и социальную среду обитания); освоение естественно</w:t>
      </w:r>
      <w:r w:rsidR="00810E3C" w:rsidRPr="00DC66A4">
        <w:rPr>
          <w:rFonts w:ascii="Times New Roman" w:eastAsia="Times New Roman" w:hAnsi="Times New Roman"/>
          <w:sz w:val="28"/>
          <w:szCs w:val="28"/>
          <w:lang w:eastAsia="ru-RU"/>
        </w:rPr>
        <w:t>-</w:t>
      </w:r>
      <w:r w:rsidRPr="00DC66A4">
        <w:rPr>
          <w:rFonts w:ascii="Times New Roman" w:eastAsia="Times New Roman" w:hAnsi="Times New Roman"/>
          <w:sz w:val="28"/>
          <w:szCs w:val="28"/>
          <w:lang w:eastAsia="ru-RU"/>
        </w:rPr>
        <w:t>научных, обществоведческих, нравственно-этических понятий, представленных в содержании</w:t>
      </w:r>
      <w:r w:rsidR="00810E3C" w:rsidRPr="00DC66A4">
        <w:rPr>
          <w:rFonts w:ascii="Times New Roman" w:eastAsia="Times New Roman" w:hAnsi="Times New Roman"/>
          <w:sz w:val="28"/>
          <w:szCs w:val="28"/>
          <w:lang w:eastAsia="ru-RU"/>
        </w:rPr>
        <w:t xml:space="preserve"> программы по окружающему миру</w:t>
      </w:r>
      <w:r w:rsidRPr="00DC66A4">
        <w:rPr>
          <w:rFonts w:ascii="Times New Roman" w:eastAsia="Times New Roman" w:hAnsi="Times New Roman"/>
          <w:sz w:val="28"/>
          <w:szCs w:val="28"/>
          <w:lang w:eastAsia="ru-RU"/>
        </w:rPr>
        <w:t>;</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умений и навыков применять полученные знания в реальной учебнойи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духовно-нравственное развитие и воспитание личности гражданина </w:t>
      </w:r>
      <w:r w:rsidR="00EF79EB" w:rsidRPr="00DC66A4">
        <w:rPr>
          <w:rFonts w:ascii="Times New Roman" w:eastAsia="Times New Roman" w:hAnsi="Times New Roman"/>
          <w:sz w:val="28"/>
          <w:szCs w:val="28"/>
          <w:lang w:eastAsia="ru-RU"/>
        </w:rPr>
        <w:t>Российской Федерации</w:t>
      </w:r>
      <w:r w:rsidRPr="00DC66A4">
        <w:rPr>
          <w:rFonts w:ascii="Times New Roman" w:eastAsia="Times New Roman" w:hAnsi="Times New Roman"/>
          <w:sz w:val="28"/>
          <w:szCs w:val="28"/>
          <w:lang w:eastAsia="ru-RU"/>
        </w:rPr>
        <w:t xml:space="preserve">, понимание своей принадлежности к Российскому государству, определённому этносу;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взаимоотношенийв социуме;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 xml:space="preserve">обогащение духовного опыта обучающихся, развитие способности ребёнкак социализации на основе принятия гуманистических норм жизни, приобретение опыта эмоционально-положительного отношения к природе в соответствиис экологическими нормами поведения;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мнениюи индивидуальности.</w:t>
      </w:r>
    </w:p>
    <w:p w:rsidR="00ED42FA"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5.3.</w:t>
      </w:r>
      <w:r w:rsidR="00ED42FA"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w:t>
      </w:r>
      <w:r w:rsidR="00ED42FA" w:rsidRPr="00DC66A4">
        <w:rPr>
          <w:rFonts w:ascii="Times New Roman" w:eastAsia="Times New Roman" w:hAnsi="Times New Roman"/>
          <w:sz w:val="28"/>
          <w:szCs w:val="28"/>
          <w:lang w:eastAsia="ru-RU"/>
        </w:rPr>
        <w:t xml:space="preserve">окружающему миру </w:t>
      </w:r>
      <w:r w:rsidR="00CA2E26" w:rsidRPr="00DC66A4">
        <w:rPr>
          <w:rFonts w:ascii="Times New Roman" w:eastAsia="Times New Roman" w:hAnsi="Times New Roman"/>
          <w:sz w:val="28"/>
          <w:szCs w:val="28"/>
          <w:lang w:eastAsia="ru-RU"/>
        </w:rPr>
        <w:t xml:space="preserve">является раскрытие роли человекав природе и обществе, ознакомление с правилами поведения в среде обитанияи освоение общечеловеческих ценностей взаимодействия в системах: «Человеки природа», «Человек и общество», «Человек и другие люди», «Человеки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5.4.</w:t>
      </w:r>
      <w:r w:rsidR="00ED42FA"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Отбор содержания </w:t>
      </w:r>
      <w:r w:rsidR="00ED42FA" w:rsidRPr="00DC66A4">
        <w:rPr>
          <w:rFonts w:ascii="Times New Roman" w:eastAsia="Times New Roman" w:hAnsi="Times New Roman"/>
          <w:sz w:val="28"/>
          <w:szCs w:val="28"/>
          <w:lang w:eastAsia="ru-RU"/>
        </w:rPr>
        <w:t>программы по окружающему миру</w:t>
      </w:r>
      <w:r w:rsidR="00CA2E26" w:rsidRPr="00DC66A4">
        <w:rPr>
          <w:rFonts w:ascii="Times New Roman" w:eastAsia="Times New Roman" w:hAnsi="Times New Roman"/>
          <w:sz w:val="28"/>
          <w:szCs w:val="28"/>
          <w:lang w:eastAsia="ru-RU"/>
        </w:rPr>
        <w:t xml:space="preserve"> осуществлённа основе следующих ведущих идей: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раскрытие роли человека в природе и обществе;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«Человеки его самость», «Человек и познание».</w:t>
      </w:r>
    </w:p>
    <w:p w:rsidR="00CA2E26" w:rsidRPr="00DC66A4" w:rsidRDefault="00810E3C"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163.5.5.</w:t>
      </w:r>
      <w:r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Общее число часов, </w:t>
      </w:r>
      <w:r w:rsidR="00724350" w:rsidRPr="00DC66A4">
        <w:rPr>
          <w:rFonts w:ascii="Times New Roman" w:eastAsia="SchoolBookSanPin" w:hAnsi="Times New Roman"/>
          <w:sz w:val="28"/>
          <w:szCs w:val="28"/>
        </w:rPr>
        <w:t>рекомендованных для изучения</w:t>
      </w:r>
      <w:r w:rsidR="00ED42FA" w:rsidRPr="00DC66A4">
        <w:rPr>
          <w:rFonts w:ascii="Times New Roman" w:eastAsia="Times New Roman" w:hAnsi="Times New Roman"/>
          <w:sz w:val="28"/>
          <w:szCs w:val="28"/>
          <w:lang w:eastAsia="ru-RU"/>
        </w:rPr>
        <w:t>окружающего мира</w:t>
      </w:r>
      <w:r w:rsidR="00CA2E26" w:rsidRPr="00DC66A4">
        <w:rPr>
          <w:rFonts w:ascii="Times New Roman" w:eastAsia="Times New Roman" w:hAnsi="Times New Roman"/>
          <w:sz w:val="28"/>
          <w:szCs w:val="28"/>
          <w:lang w:eastAsia="ru-RU"/>
        </w:rPr>
        <w:t xml:space="preserve">, ‒ 270 часов (два часа в неделю в каждом классе): 1 класс – 66 часов, 2 класс – 68 часов, 3 класс – 68 часов, 4 класс – 68 часов. </w:t>
      </w:r>
    </w:p>
    <w:p w:rsidR="00FD1AA0" w:rsidRPr="00DC66A4" w:rsidRDefault="001C520F"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 Содержание обучения в 1 классе.</w:t>
      </w:r>
    </w:p>
    <w:p w:rsidR="00CA2E26" w:rsidRPr="00DC66A4" w:rsidRDefault="001C520F" w:rsidP="000C14A5">
      <w:pPr>
        <w:spacing w:after="0" w:line="355" w:lineRule="auto"/>
        <w:ind w:firstLine="709"/>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6.1. </w:t>
      </w:r>
      <w:r w:rsidR="00CA2E26" w:rsidRPr="00DC66A4">
        <w:rPr>
          <w:rFonts w:ascii="Times New Roman" w:eastAsia="Times New Roman" w:hAnsi="Times New Roman"/>
          <w:iCs/>
          <w:sz w:val="28"/>
          <w:szCs w:val="28"/>
          <w:lang w:eastAsia="ru-RU"/>
        </w:rPr>
        <w:t>Человек и общество.</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6.1.1. </w:t>
      </w:r>
      <w:r w:rsidR="00CA2E26" w:rsidRPr="00DC66A4">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6.1.2. </w:t>
      </w:r>
      <w:r w:rsidR="00CA2E26" w:rsidRPr="00DC66A4">
        <w:rPr>
          <w:rFonts w:ascii="Times New Roman" w:eastAsia="Times New Roman" w:hAnsi="Times New Roman"/>
          <w:sz w:val="28"/>
          <w:szCs w:val="28"/>
          <w:lang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w:t>
      </w:r>
      <w:r w:rsidR="00CA2E26" w:rsidRPr="00DC66A4">
        <w:rPr>
          <w:rFonts w:ascii="Times New Roman" w:eastAsia="Times New Roman" w:hAnsi="Times New Roman"/>
          <w:sz w:val="28"/>
          <w:szCs w:val="28"/>
          <w:lang w:eastAsia="ru-RU"/>
        </w:rPr>
        <w:lastRenderedPageBreak/>
        <w:t>оборудования; поза; освещение рабочего места. Правила безопасной работына учебном месте.</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6.1.3. </w:t>
      </w:r>
      <w:r w:rsidR="00CA2E26" w:rsidRPr="00DC66A4">
        <w:rPr>
          <w:rFonts w:ascii="Times New Roman" w:eastAsia="Times New Roman" w:hAnsi="Times New Roman"/>
          <w:sz w:val="28"/>
          <w:szCs w:val="28"/>
          <w:lang w:eastAsia="ru-RU"/>
        </w:rPr>
        <w:t>Режим труда и отдыха.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6.1.4. </w:t>
      </w:r>
      <w:r w:rsidR="00CA2E26" w:rsidRPr="00DC66A4">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труди отдых. Домашний адрес.</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6.1.5. </w:t>
      </w:r>
      <w:r w:rsidR="00CA2E26" w:rsidRPr="00DC66A4">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6.1.6. </w:t>
      </w:r>
      <w:r w:rsidR="00CA2E26" w:rsidRPr="00DC66A4">
        <w:rPr>
          <w:rFonts w:ascii="Times New Roman" w:eastAsia="Times New Roman" w:hAnsi="Times New Roman"/>
          <w:sz w:val="28"/>
          <w:szCs w:val="28"/>
          <w:lang w:eastAsia="ru-RU"/>
        </w:rPr>
        <w:t>Ценность и красота рукотворного мира. Правила поведенияв социуме.</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6.2. </w:t>
      </w:r>
      <w:r w:rsidR="00CA2E26" w:rsidRPr="00DC66A4">
        <w:rPr>
          <w:rFonts w:ascii="Times New Roman" w:eastAsia="Times New Roman" w:hAnsi="Times New Roman"/>
          <w:iCs/>
          <w:sz w:val="28"/>
          <w:szCs w:val="28"/>
          <w:lang w:eastAsia="ru-RU"/>
        </w:rPr>
        <w:t>Человек и природа.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6.2.1. </w:t>
      </w:r>
      <w:r w:rsidR="00CA2E26" w:rsidRPr="00DC66A4">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6.2.2. </w:t>
      </w:r>
      <w:r w:rsidR="00CA2E26" w:rsidRPr="00DC66A4">
        <w:rPr>
          <w:rFonts w:ascii="Times New Roman" w:eastAsia="Times New Roman" w:hAnsi="Times New Roman"/>
          <w:sz w:val="28"/>
          <w:szCs w:val="28"/>
          <w:lang w:eastAsia="ru-RU"/>
        </w:rPr>
        <w:t>Сезонные изменения в природе. Взаимосвязи между человекоми природой. Правила нравственного и безопасного поведения в природе.</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6.2.3. </w:t>
      </w:r>
      <w:r w:rsidR="00CA2E26" w:rsidRPr="00DC66A4">
        <w:rPr>
          <w:rFonts w:ascii="Times New Roman" w:eastAsia="Times New Roman" w:hAnsi="Times New Roman"/>
          <w:sz w:val="28"/>
          <w:szCs w:val="28"/>
          <w:lang w:eastAsia="ru-RU"/>
        </w:rPr>
        <w:t>Растительный мир. Растения ближайшего окружения (узнавание, называние, краткое описание). Лиственные и хвойные растения. Дикорастущиеи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6.2.4. </w:t>
      </w:r>
      <w:r w:rsidR="00CA2E26" w:rsidRPr="00DC66A4">
        <w:rPr>
          <w:rFonts w:ascii="Times New Roman" w:eastAsia="Times New Roman" w:hAnsi="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Заботао домашних питомцах.</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6.3. </w:t>
      </w:r>
      <w:r w:rsidR="00CA2E26" w:rsidRPr="00DC66A4">
        <w:rPr>
          <w:rFonts w:ascii="Times New Roman" w:eastAsia="Times New Roman" w:hAnsi="Times New Roman"/>
          <w:iCs/>
          <w:sz w:val="28"/>
          <w:szCs w:val="28"/>
          <w:lang w:eastAsia="ru-RU"/>
        </w:rPr>
        <w:t>Правила безопасной жизнедеятельности.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6.3.1. </w:t>
      </w:r>
      <w:r w:rsidR="00CA2E26" w:rsidRPr="00DC66A4">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6.3.2. </w:t>
      </w:r>
      <w:r w:rsidR="00CA2E26" w:rsidRPr="00DC66A4">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6.3.3. </w:t>
      </w:r>
      <w:r w:rsidR="00CA2E26" w:rsidRPr="00DC66A4">
        <w:rPr>
          <w:rFonts w:ascii="Times New Roman" w:eastAsia="Times New Roman" w:hAnsi="Times New Roman"/>
          <w:sz w:val="28"/>
          <w:szCs w:val="28"/>
          <w:lang w:eastAsia="ru-RU"/>
        </w:rPr>
        <w:t>Безопасность в Интернет</w:t>
      </w:r>
      <w:r w:rsidR="00A236A0" w:rsidRPr="00DC66A4">
        <w:rPr>
          <w:rFonts w:ascii="Times New Roman" w:eastAsia="Times New Roman" w:hAnsi="Times New Roman"/>
          <w:sz w:val="28"/>
          <w:szCs w:val="28"/>
          <w:lang w:eastAsia="ru-RU"/>
        </w:rPr>
        <w:t>е</w:t>
      </w:r>
      <w:r w:rsidR="00CA2E26" w:rsidRPr="00DC66A4">
        <w:rPr>
          <w:rFonts w:ascii="Times New Roman" w:eastAsia="Times New Roman" w:hAnsi="Times New Roman"/>
          <w:sz w:val="28"/>
          <w:szCs w:val="28"/>
          <w:lang w:eastAsia="ru-RU"/>
        </w:rPr>
        <w:t xml:space="preserve"> (электронный дневник и электронные ресурсы </w:t>
      </w:r>
      <w:r w:rsidR="00CA2E26" w:rsidRPr="00DC66A4">
        <w:rPr>
          <w:rFonts w:ascii="Times New Roman" w:eastAsia="Times New Roman" w:hAnsi="Times New Roman"/>
          <w:sz w:val="28"/>
          <w:szCs w:val="28"/>
          <w:lang w:eastAsia="ru-RU"/>
        </w:rPr>
        <w:lastRenderedPageBreak/>
        <w:t>школы) в условиях контролируемого доступа в информационно-телекоммуникационную сеть «Интернет».</w:t>
      </w:r>
    </w:p>
    <w:p w:rsidR="005C15D3" w:rsidRPr="00DC66A4" w:rsidRDefault="001C520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163.</w:t>
      </w:r>
      <w:r w:rsidR="005C15D3" w:rsidRPr="00DC66A4">
        <w:rPr>
          <w:rFonts w:ascii="Times New Roman" w:eastAsia="SchoolBookSanPin" w:hAnsi="Times New Roman"/>
          <w:sz w:val="28"/>
          <w:szCs w:val="28"/>
        </w:rPr>
        <w:t xml:space="preserve">6.4. Изучение окружающего мира в 1 классе способствует </w:t>
      </w:r>
      <w:r w:rsidR="005C15D3" w:rsidRPr="00DC66A4">
        <w:rPr>
          <w:rFonts w:ascii="Times New Roman" w:eastAsia="Times New Roman" w:hAnsi="Times New Roman"/>
          <w:sz w:val="28"/>
          <w:szCs w:val="28"/>
        </w:rPr>
        <w:t>освоениюна пропедевтическом уровне ряда универсальных учебных действий</w:t>
      </w:r>
      <w:r w:rsidR="005C15D3" w:rsidRPr="00DC66A4">
        <w:rPr>
          <w:rFonts w:ascii="Times New Roman" w:eastAsia="SchoolBookSanPin" w:hAnsi="Times New Roman"/>
          <w:sz w:val="28"/>
          <w:szCs w:val="28"/>
        </w:rPr>
        <w:t xml:space="preserve">: </w:t>
      </w:r>
      <w:r w:rsidR="005C15D3"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6.4.1. </w:t>
      </w:r>
      <w:r w:rsidR="005C15D3" w:rsidRPr="00DC66A4">
        <w:rPr>
          <w:rFonts w:ascii="Times New Roman" w:eastAsia="SchoolBookSanPin" w:hAnsi="Times New Roman"/>
          <w:sz w:val="28"/>
          <w:szCs w:val="28"/>
        </w:rPr>
        <w:t xml:space="preserve">Базовые логические действия как часть </w:t>
      </w:r>
      <w:r w:rsidR="005C15D3" w:rsidRPr="00DC66A4">
        <w:rPr>
          <w:rFonts w:ascii="Times New Roman" w:eastAsia="SchoolBookSanPin" w:hAnsi="Times New Roman"/>
          <w:bCs/>
          <w:sz w:val="28"/>
          <w:szCs w:val="28"/>
        </w:rPr>
        <w:t>познавательных универсальных учебных действий</w:t>
      </w:r>
      <w:r w:rsidR="005C15D3" w:rsidRPr="00DC66A4">
        <w:rPr>
          <w:rFonts w:ascii="Times New Roman" w:eastAsia="SchoolBookSanPin" w:hAnsi="Times New Roman"/>
          <w:sz w:val="28"/>
          <w:szCs w:val="28"/>
        </w:rPr>
        <w:t xml:space="preserve"> способствуют формированию умений:</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лиственных и хвойных растений, сравниватьих, устанавливать различия во внешнем виде.</w:t>
      </w:r>
    </w:p>
    <w:p w:rsidR="005C15D3"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6.4.2. </w:t>
      </w:r>
      <w:r w:rsidR="005C15D3" w:rsidRPr="00DC66A4">
        <w:rPr>
          <w:rFonts w:ascii="Times New Roman" w:eastAsia="SchoolBookSanPin" w:hAnsi="Times New Roman"/>
          <w:sz w:val="28"/>
          <w:szCs w:val="28"/>
        </w:rPr>
        <w:t xml:space="preserve">Работа с информацией как часть </w:t>
      </w:r>
      <w:r w:rsidR="005C15D3" w:rsidRPr="00DC66A4">
        <w:rPr>
          <w:rFonts w:ascii="Times New Roman" w:eastAsia="SchoolBookSanPin" w:hAnsi="Times New Roman"/>
          <w:bCs/>
          <w:sz w:val="28"/>
          <w:szCs w:val="28"/>
        </w:rPr>
        <w:t>познавательных универсальных учебных действий</w:t>
      </w:r>
      <w:r w:rsidR="005C15D3" w:rsidRPr="00DC66A4">
        <w:rPr>
          <w:rFonts w:ascii="Times New Roman" w:eastAsia="SchoolBookSanPin" w:hAnsi="Times New Roman"/>
          <w:sz w:val="28"/>
          <w:szCs w:val="28"/>
        </w:rPr>
        <w:t xml:space="preserve"> способствует формированию умений:</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иллюстрацию явления (объекта, предмета) с его названием.</w:t>
      </w:r>
    </w:p>
    <w:p w:rsidR="005C15D3"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6.4.3. </w:t>
      </w:r>
      <w:r w:rsidR="005C15D3" w:rsidRPr="00DC66A4">
        <w:rPr>
          <w:rFonts w:ascii="Times New Roman" w:eastAsia="Times New Roman" w:hAnsi="Times New Roman"/>
          <w:sz w:val="28"/>
          <w:szCs w:val="28"/>
        </w:rPr>
        <w:t>Коммуникативные универсальные учебные действия</w:t>
      </w:r>
      <w:r w:rsidR="005C15D3" w:rsidRPr="00DC66A4">
        <w:rPr>
          <w:rFonts w:ascii="Times New Roman" w:eastAsia="SchoolBookSanPin" w:hAnsi="Times New Roman"/>
          <w:sz w:val="28"/>
          <w:szCs w:val="28"/>
        </w:rPr>
        <w:t xml:space="preserve"> способствуют формированию умений:</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воспроизводить названия своего населенного пункта, название страны,её столицы;</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воспроизводить наизусть слова гимна России;</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домашних и диких животных, объяснять, чем они различаются.</w:t>
      </w:r>
    </w:p>
    <w:p w:rsidR="005C15D3"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6.4.4. </w:t>
      </w:r>
      <w:r w:rsidR="005C15D3" w:rsidRPr="00DC66A4">
        <w:rPr>
          <w:rFonts w:ascii="Times New Roman" w:eastAsia="Times New Roman" w:hAnsi="Times New Roman"/>
          <w:sz w:val="28"/>
          <w:szCs w:val="28"/>
        </w:rPr>
        <w:t>Регулятивные универсальные учебные действия</w:t>
      </w:r>
      <w:r w:rsidR="005C15D3" w:rsidRPr="00DC66A4">
        <w:rPr>
          <w:rFonts w:ascii="Times New Roman" w:eastAsia="SchoolBookSanPin" w:hAnsi="Times New Roman"/>
          <w:sz w:val="28"/>
          <w:szCs w:val="28"/>
        </w:rPr>
        <w:t xml:space="preserve"> способствуют </w:t>
      </w:r>
      <w:r w:rsidR="005C15D3" w:rsidRPr="00DC66A4">
        <w:rPr>
          <w:rFonts w:ascii="Times New Roman" w:eastAsia="SchoolBookSanPin" w:hAnsi="Times New Roman"/>
          <w:sz w:val="28"/>
          <w:szCs w:val="28"/>
        </w:rPr>
        <w:lastRenderedPageBreak/>
        <w:t>формированию умений:</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6.4.5. </w:t>
      </w:r>
      <w:r w:rsidR="005C15D3" w:rsidRPr="00DC66A4">
        <w:rPr>
          <w:rFonts w:ascii="Times New Roman" w:eastAsia="Times New Roman" w:hAnsi="Times New Roman"/>
          <w:sz w:val="28"/>
          <w:szCs w:val="28"/>
        </w:rPr>
        <w:t xml:space="preserve">Совместная деятельность </w:t>
      </w:r>
      <w:r w:rsidR="005C15D3" w:rsidRPr="00DC66A4">
        <w:rPr>
          <w:rFonts w:ascii="Times New Roman" w:eastAsia="SchoolBookSanPin" w:hAnsi="Times New Roman"/>
          <w:sz w:val="28"/>
          <w:szCs w:val="28"/>
        </w:rPr>
        <w:t xml:space="preserve">способствует формированию умений </w:t>
      </w:r>
      <w:r w:rsidR="005C15D3" w:rsidRPr="00DC66A4">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DC66A4" w:rsidRDefault="001C520F"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 Содержание обучения во 2 классе.</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7.1. </w:t>
      </w:r>
      <w:r w:rsidR="00CA2E26" w:rsidRPr="00DC66A4">
        <w:rPr>
          <w:rFonts w:ascii="Times New Roman" w:eastAsia="Times New Roman" w:hAnsi="Times New Roman"/>
          <w:iCs/>
          <w:sz w:val="28"/>
          <w:szCs w:val="28"/>
          <w:lang w:eastAsia="ru-RU"/>
        </w:rPr>
        <w:t>Человек и общество.</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7.1.1. </w:t>
      </w:r>
      <w:r w:rsidR="00CA2E26" w:rsidRPr="00DC66A4">
        <w:rPr>
          <w:rFonts w:ascii="Times New Roman" w:eastAsia="Times New Roman" w:hAnsi="Times New Roman"/>
          <w:sz w:val="28"/>
          <w:szCs w:val="28"/>
          <w:lang w:eastAsia="ru-RU"/>
        </w:rPr>
        <w:t xml:space="preserve">Наша Родина ‒ Россия, Российская Федерация. Россия и её столицана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7.1.2. </w:t>
      </w:r>
      <w:r w:rsidR="00CA2E26" w:rsidRPr="00DC66A4">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7.1.3. </w:t>
      </w:r>
      <w:r w:rsidR="00CA2E26" w:rsidRPr="00DC66A4">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7.1.4. </w:t>
      </w:r>
      <w:r w:rsidR="00CA2E26" w:rsidRPr="00DC66A4">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7.2. </w:t>
      </w:r>
      <w:r w:rsidR="00CA2E26" w:rsidRPr="00DC66A4">
        <w:rPr>
          <w:rFonts w:ascii="Times New Roman" w:eastAsia="Times New Roman" w:hAnsi="Times New Roman"/>
          <w:iCs/>
          <w:sz w:val="28"/>
          <w:szCs w:val="28"/>
          <w:lang w:eastAsia="ru-RU"/>
        </w:rPr>
        <w:t>Человек и природа.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lastRenderedPageBreak/>
        <w:t>163.</w:t>
      </w:r>
      <w:r w:rsidR="005C15D3" w:rsidRPr="00DC66A4">
        <w:rPr>
          <w:rFonts w:ascii="Times New Roman" w:eastAsia="OfficinaSansBoldITC" w:hAnsi="Times New Roman"/>
          <w:sz w:val="28"/>
          <w:szCs w:val="28"/>
        </w:rPr>
        <w:t>7.2.1. </w:t>
      </w:r>
      <w:r w:rsidR="00CA2E26" w:rsidRPr="00DC66A4">
        <w:rPr>
          <w:rFonts w:ascii="Times New Roman" w:eastAsia="Times New Roman" w:hAnsi="Times New Roman"/>
          <w:sz w:val="28"/>
          <w:szCs w:val="28"/>
          <w:lang w:eastAsia="ru-RU"/>
        </w:rPr>
        <w:t>Методы познания природы: наблюдения, опыты, измерения.</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7.2.2. </w:t>
      </w:r>
      <w:r w:rsidR="00CA2E26" w:rsidRPr="00DC66A4">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7.2.3. </w:t>
      </w:r>
      <w:r w:rsidR="00CA2E26" w:rsidRPr="00DC66A4">
        <w:rPr>
          <w:rFonts w:ascii="Times New Roman" w:eastAsia="Times New Roman" w:hAnsi="Times New Roman"/>
          <w:sz w:val="28"/>
          <w:szCs w:val="28"/>
          <w:lang w:eastAsia="ru-RU"/>
        </w:rPr>
        <w:t xml:space="preserve">Многообразие растений. Деревья, кустарники, травы. Дикорастущиеи культурные растения. Связи в природе. Годовой ход изменений в жизни растений. </w:t>
      </w:r>
    </w:p>
    <w:p w:rsidR="00CA2E26" w:rsidRPr="00DC66A4" w:rsidRDefault="00DA25FC"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163.7.2.4.</w:t>
      </w:r>
      <w:r w:rsidR="00CA2E26" w:rsidRPr="00DC66A4">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7.2.</w:t>
      </w:r>
      <w:r w:rsidR="00DA25FC" w:rsidRPr="00DC66A4">
        <w:rPr>
          <w:rFonts w:ascii="Times New Roman" w:eastAsia="OfficinaSansBoldITC" w:hAnsi="Times New Roman"/>
          <w:sz w:val="28"/>
          <w:szCs w:val="28"/>
        </w:rPr>
        <w:t>5</w:t>
      </w:r>
      <w:r w:rsidR="005C15D3"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7.3. </w:t>
      </w:r>
      <w:r w:rsidR="00CA2E26" w:rsidRPr="00DC66A4">
        <w:rPr>
          <w:rFonts w:ascii="Times New Roman" w:eastAsia="Times New Roman" w:hAnsi="Times New Roman"/>
          <w:iCs/>
          <w:sz w:val="28"/>
          <w:szCs w:val="28"/>
          <w:lang w:eastAsia="ru-RU"/>
        </w:rPr>
        <w:t>Правила безопасной жизнедеятельности.</w:t>
      </w:r>
    </w:p>
    <w:p w:rsidR="00137E4A"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7.3.1. </w:t>
      </w:r>
      <w:r w:rsidR="00CA2E26" w:rsidRPr="00DC66A4">
        <w:rPr>
          <w:rFonts w:ascii="Times New Roman" w:eastAsia="Times New Roman" w:hAnsi="Times New Roman"/>
          <w:sz w:val="28"/>
          <w:szCs w:val="28"/>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воздухекак условие сохранения и укрепления здоровья. </w:t>
      </w:r>
    </w:p>
    <w:p w:rsidR="00137E4A" w:rsidRPr="00DC66A4" w:rsidRDefault="00137E4A"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163.7.3.2. </w:t>
      </w:r>
      <w:r w:rsidR="00CA2E26" w:rsidRPr="00DC66A4">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DC66A4" w:rsidRDefault="00137E4A"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163.7.3.3. </w:t>
      </w:r>
      <w:r w:rsidR="00CA2E26" w:rsidRPr="00DC66A4">
        <w:rPr>
          <w:rFonts w:ascii="Times New Roman" w:eastAsia="Times New Roman" w:hAnsi="Times New Roman"/>
          <w:sz w:val="28"/>
          <w:szCs w:val="28"/>
          <w:lang w:eastAsia="ru-RU"/>
        </w:rPr>
        <w:t xml:space="preserve">Правила безопасного поведения пассажира наземного транспортаи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DC66A4" w:rsidRDefault="00137E4A"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163.7.3.4. </w:t>
      </w:r>
      <w:r w:rsidR="00CA2E26" w:rsidRPr="00DC66A4">
        <w:rPr>
          <w:rFonts w:ascii="Times New Roman" w:eastAsia="Times New Roman" w:hAnsi="Times New Roman"/>
          <w:sz w:val="28"/>
          <w:szCs w:val="28"/>
          <w:lang w:eastAsia="ru-RU"/>
        </w:rPr>
        <w:t>Правила поведения при пользовании компьютером. БезопасностьвИнтернет</w:t>
      </w:r>
      <w:r w:rsidR="00A236A0" w:rsidRPr="00DC66A4">
        <w:rPr>
          <w:rFonts w:ascii="Times New Roman" w:eastAsia="Times New Roman" w:hAnsi="Times New Roman"/>
          <w:sz w:val="28"/>
          <w:szCs w:val="28"/>
          <w:lang w:eastAsia="ru-RU"/>
        </w:rPr>
        <w:t>е</w:t>
      </w:r>
      <w:r w:rsidR="00CA2E26" w:rsidRPr="00DC66A4">
        <w:rPr>
          <w:rFonts w:ascii="Times New Roman" w:eastAsia="Times New Roman" w:hAnsi="Times New Roman"/>
          <w:sz w:val="28"/>
          <w:szCs w:val="28"/>
          <w:lang w:eastAsia="ru-RU"/>
        </w:rPr>
        <w:t xml:space="preserve"> (коммуникация в мессенджерах и социальных группах) в условиях контролируемого доступа винформационно-телекоммуникационнуюсеть «Интернет».</w:t>
      </w:r>
    </w:p>
    <w:p w:rsidR="006B02C9" w:rsidRPr="00DC66A4" w:rsidRDefault="001C520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163.</w:t>
      </w:r>
      <w:r w:rsidR="006B02C9" w:rsidRPr="00DC66A4">
        <w:rPr>
          <w:rFonts w:ascii="Times New Roman" w:eastAsia="SchoolBookSanPin" w:hAnsi="Times New Roman"/>
          <w:sz w:val="28"/>
          <w:szCs w:val="28"/>
        </w:rPr>
        <w:t xml:space="preserve">7.4. Изучение окружающего мира во 2 классе способствует </w:t>
      </w:r>
      <w:r w:rsidR="006B02C9" w:rsidRPr="00DC66A4">
        <w:rPr>
          <w:rFonts w:ascii="Times New Roman" w:eastAsia="Times New Roman" w:hAnsi="Times New Roman"/>
          <w:sz w:val="28"/>
          <w:szCs w:val="28"/>
        </w:rPr>
        <w:t>освоениюна пропедевтическом уровне ряда универсальных учебных действий</w:t>
      </w:r>
      <w:r w:rsidR="006B02C9" w:rsidRPr="00DC66A4">
        <w:rPr>
          <w:rFonts w:ascii="Times New Roman" w:eastAsia="SchoolBookSanPin" w:hAnsi="Times New Roman"/>
          <w:sz w:val="28"/>
          <w:szCs w:val="28"/>
        </w:rPr>
        <w:t xml:space="preserve">: </w:t>
      </w:r>
      <w:r w:rsidR="006B02C9"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w:t>
      </w:r>
      <w:r w:rsidR="006B02C9" w:rsidRPr="00DC66A4">
        <w:rPr>
          <w:rFonts w:ascii="Times New Roman" w:eastAsia="SchoolBookSanPin" w:hAnsi="Times New Roman"/>
          <w:bCs/>
          <w:sz w:val="28"/>
          <w:szCs w:val="28"/>
        </w:rPr>
        <w:lastRenderedPageBreak/>
        <w:t xml:space="preserve">регулятивных универсальных учебных действий, совместной деятельности. </w:t>
      </w:r>
    </w:p>
    <w:p w:rsidR="006B02C9"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6B02C9" w:rsidRPr="00DC66A4">
        <w:rPr>
          <w:rFonts w:ascii="Times New Roman" w:eastAsia="OfficinaSansBoldITC" w:hAnsi="Times New Roman"/>
          <w:sz w:val="28"/>
          <w:szCs w:val="28"/>
        </w:rPr>
        <w:t>7.4.1. </w:t>
      </w:r>
      <w:r w:rsidR="006B02C9" w:rsidRPr="00DC66A4">
        <w:rPr>
          <w:rFonts w:ascii="Times New Roman" w:eastAsia="SchoolBookSanPin" w:hAnsi="Times New Roman"/>
          <w:sz w:val="28"/>
          <w:szCs w:val="28"/>
        </w:rPr>
        <w:t xml:space="preserve">Базовые логические действия как часть </w:t>
      </w:r>
      <w:r w:rsidR="006B02C9" w:rsidRPr="00DC66A4">
        <w:rPr>
          <w:rFonts w:ascii="Times New Roman" w:eastAsia="SchoolBookSanPin" w:hAnsi="Times New Roman"/>
          <w:bCs/>
          <w:sz w:val="28"/>
          <w:szCs w:val="28"/>
        </w:rPr>
        <w:t>познавательных универсальных учебных действий</w:t>
      </w:r>
      <w:r w:rsidR="006B02C9" w:rsidRPr="00DC66A4">
        <w:rPr>
          <w:rFonts w:ascii="Times New Roman" w:eastAsia="SchoolBookSanPin" w:hAnsi="Times New Roman"/>
          <w:sz w:val="28"/>
          <w:szCs w:val="28"/>
        </w:rPr>
        <w:t xml:space="preserve"> способствуют формированию умений:</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символы Российской Федерации;</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группировать растения: дикорастущие и культурные; лекарственныеи ядовитые (в пределах изученного);</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прошлое, настоящее, будущее.</w:t>
      </w:r>
    </w:p>
    <w:p w:rsidR="006B02C9"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6B02C9" w:rsidRPr="00DC66A4">
        <w:rPr>
          <w:rFonts w:ascii="Times New Roman" w:eastAsia="OfficinaSansBoldITC" w:hAnsi="Times New Roman"/>
          <w:sz w:val="28"/>
          <w:szCs w:val="28"/>
        </w:rPr>
        <w:t>7.4.2. </w:t>
      </w:r>
      <w:r w:rsidR="006B02C9" w:rsidRPr="00DC66A4">
        <w:rPr>
          <w:rFonts w:ascii="Times New Roman" w:eastAsia="SchoolBookSanPin" w:hAnsi="Times New Roman"/>
          <w:sz w:val="28"/>
          <w:szCs w:val="28"/>
        </w:rPr>
        <w:t xml:space="preserve">Работа с информацией как часть </w:t>
      </w:r>
      <w:r w:rsidR="006B02C9" w:rsidRPr="00DC66A4">
        <w:rPr>
          <w:rFonts w:ascii="Times New Roman" w:eastAsia="SchoolBookSanPin" w:hAnsi="Times New Roman"/>
          <w:bCs/>
          <w:sz w:val="28"/>
          <w:szCs w:val="28"/>
        </w:rPr>
        <w:t>познавательных универсальных учебных действий</w:t>
      </w:r>
      <w:r w:rsidR="006B02C9" w:rsidRPr="00DC66A4">
        <w:rPr>
          <w:rFonts w:ascii="Times New Roman" w:eastAsia="SchoolBookSanPin" w:hAnsi="Times New Roman"/>
          <w:sz w:val="28"/>
          <w:szCs w:val="28"/>
        </w:rPr>
        <w:t xml:space="preserve"> способствует формированию умений:</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читать информацию, представленную в схеме, таблице;</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используя текстовую информацию, заполнять таблицы; дополнять схемы;</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6B02C9"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6B02C9" w:rsidRPr="00DC66A4">
        <w:rPr>
          <w:rFonts w:ascii="Times New Roman" w:eastAsia="OfficinaSansBoldITC" w:hAnsi="Times New Roman"/>
          <w:sz w:val="28"/>
          <w:szCs w:val="28"/>
        </w:rPr>
        <w:t>7.4.3. </w:t>
      </w:r>
      <w:r w:rsidR="006B02C9" w:rsidRPr="00DC66A4">
        <w:rPr>
          <w:rFonts w:ascii="Times New Roman" w:eastAsia="Times New Roman" w:hAnsi="Times New Roman"/>
          <w:sz w:val="28"/>
          <w:szCs w:val="28"/>
        </w:rPr>
        <w:t>Коммуникативные универсальные учебные действия</w:t>
      </w:r>
      <w:r w:rsidR="006B02C9" w:rsidRPr="00DC66A4">
        <w:rPr>
          <w:rFonts w:ascii="Times New Roman" w:eastAsia="SchoolBookSanPin" w:hAnsi="Times New Roman"/>
          <w:sz w:val="28"/>
          <w:szCs w:val="28"/>
        </w:rPr>
        <w:t xml:space="preserve"> способствуют формированию умений:</w:t>
      </w:r>
    </w:p>
    <w:p w:rsidR="002702F2"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6B02C9" w:rsidRPr="00DC66A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жизнедеятельность;поколение, старшее поколение, культура поведения; Родина, столица, родной край, регион);</w:t>
      </w:r>
    </w:p>
    <w:p w:rsidR="006B02C9" w:rsidRPr="00DC66A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6B02C9" w:rsidRPr="00DC66A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DC66A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создавать небольшие описания на предложенную тему (например,«Моя семья», «Какие бывают профессии?», «Что «умеют» органы чувств?»,«Лес – природное сообщество» и другие);</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высказывания-рассуждения (например, признаки животногои растения как живого существа; связь изменений в живой природе с явлениями неживой природы);</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современные события от имени их участника.</w:t>
      </w:r>
    </w:p>
    <w:p w:rsidR="006B02C9"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6B02C9" w:rsidRPr="00DC66A4">
        <w:rPr>
          <w:rFonts w:ascii="Times New Roman" w:eastAsia="OfficinaSansBoldITC" w:hAnsi="Times New Roman"/>
          <w:sz w:val="28"/>
          <w:szCs w:val="28"/>
        </w:rPr>
        <w:t>7.4.4. </w:t>
      </w:r>
      <w:r w:rsidR="006B02C9" w:rsidRPr="00DC66A4">
        <w:rPr>
          <w:rFonts w:ascii="Times New Roman" w:eastAsia="Times New Roman" w:hAnsi="Times New Roman"/>
          <w:sz w:val="28"/>
          <w:szCs w:val="28"/>
        </w:rPr>
        <w:t>Регулятивные универсальные учебные действия</w:t>
      </w:r>
      <w:r w:rsidR="006B02C9" w:rsidRPr="00DC66A4">
        <w:rPr>
          <w:rFonts w:ascii="Times New Roman" w:eastAsia="SchoolBookSanPin" w:hAnsi="Times New Roman"/>
          <w:sz w:val="28"/>
          <w:szCs w:val="28"/>
        </w:rPr>
        <w:t xml:space="preserve"> способствуют формированию умений:</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контролировать с небольшой помощью учителя последовательность действийпо решению учебной задачи;</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оценивать результаты своей работы, анализировать оценку учителяи </w:t>
      </w:r>
      <w:r w:rsidR="00546BBC" w:rsidRPr="00DC66A4">
        <w:rPr>
          <w:rFonts w:ascii="Times New Roman" w:eastAsia="Times New Roman" w:hAnsi="Times New Roman"/>
          <w:sz w:val="28"/>
          <w:szCs w:val="28"/>
          <w:lang w:eastAsia="ru-RU"/>
        </w:rPr>
        <w:t>других обучающихся</w:t>
      </w:r>
      <w:r w:rsidRPr="00DC66A4">
        <w:rPr>
          <w:rFonts w:ascii="Times New Roman" w:eastAsia="Times New Roman" w:hAnsi="Times New Roman"/>
          <w:sz w:val="28"/>
          <w:szCs w:val="28"/>
          <w:lang w:eastAsia="ru-RU"/>
        </w:rPr>
        <w:t>, спокойно, без обид принимать советы и замечания.</w:t>
      </w:r>
    </w:p>
    <w:p w:rsidR="00001CF1"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6B02C9" w:rsidRPr="00DC66A4">
        <w:rPr>
          <w:rFonts w:ascii="Times New Roman" w:eastAsia="OfficinaSansBoldITC" w:hAnsi="Times New Roman"/>
          <w:sz w:val="28"/>
          <w:szCs w:val="28"/>
        </w:rPr>
        <w:t>7.4.5. </w:t>
      </w:r>
      <w:r w:rsidR="006B02C9" w:rsidRPr="00DC66A4">
        <w:rPr>
          <w:rFonts w:ascii="Times New Roman" w:eastAsia="Times New Roman" w:hAnsi="Times New Roman"/>
          <w:sz w:val="28"/>
          <w:szCs w:val="28"/>
        </w:rPr>
        <w:t xml:space="preserve">Совместная деятельность </w:t>
      </w:r>
      <w:r w:rsidR="006B02C9" w:rsidRPr="00DC66A4">
        <w:rPr>
          <w:rFonts w:ascii="Times New Roman" w:eastAsia="SchoolBookSanPin" w:hAnsi="Times New Roman"/>
          <w:sz w:val="28"/>
          <w:szCs w:val="28"/>
        </w:rPr>
        <w:t>способствует формированию умений</w:t>
      </w:r>
      <w:r w:rsidR="00001CF1" w:rsidRPr="00DC66A4">
        <w:rPr>
          <w:rFonts w:ascii="Times New Roman" w:eastAsia="SchoolBookSanPin" w:hAnsi="Times New Roman"/>
          <w:sz w:val="28"/>
          <w:szCs w:val="28"/>
        </w:rPr>
        <w:t>:</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свою учебную и игровую деятельность, житейские ситуациив соответствии с правилами поведения, принятыми в обществе;</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причины возможных конфликтов, выбирать (из предложенных) способы их разрешения.</w:t>
      </w:r>
    </w:p>
    <w:p w:rsidR="00001CF1" w:rsidRPr="00DC66A4" w:rsidRDefault="001C520F"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 Содержание обучения в 3 классе.</w:t>
      </w:r>
    </w:p>
    <w:p w:rsidR="00001CF1"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8.1. </w:t>
      </w:r>
      <w:r w:rsidR="00001CF1" w:rsidRPr="00DC66A4">
        <w:rPr>
          <w:rFonts w:ascii="Times New Roman" w:eastAsia="Times New Roman" w:hAnsi="Times New Roman"/>
          <w:iCs/>
          <w:sz w:val="28"/>
          <w:szCs w:val="28"/>
          <w:lang w:eastAsia="ru-RU"/>
        </w:rPr>
        <w:t>Человек и общество.</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8.1.1. </w:t>
      </w:r>
      <w:r w:rsidR="00CA2E26" w:rsidRPr="00DC66A4">
        <w:rPr>
          <w:rFonts w:ascii="Times New Roman" w:eastAsia="Times New Roman" w:hAnsi="Times New Roman"/>
          <w:sz w:val="28"/>
          <w:szCs w:val="28"/>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w:t>
      </w:r>
      <w:r w:rsidR="00CA2E26" w:rsidRPr="00DC66A4">
        <w:rPr>
          <w:rFonts w:ascii="Times New Roman" w:eastAsia="Times New Roman" w:hAnsi="Times New Roman"/>
          <w:sz w:val="28"/>
          <w:szCs w:val="28"/>
          <w:lang w:eastAsia="ru-RU"/>
        </w:rPr>
        <w:lastRenderedPageBreak/>
        <w:t>Золотого кольца России. Народы России. Уважение к культуре, традициям своего народа и других народов, государственным символам России.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8.1.2. </w:t>
      </w:r>
      <w:r w:rsidR="00CA2E26" w:rsidRPr="00DC66A4">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8.1.3. </w:t>
      </w:r>
      <w:r w:rsidR="00CA2E26" w:rsidRPr="00DC66A4">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8.1.4. </w:t>
      </w:r>
      <w:r w:rsidR="00CA2E26" w:rsidRPr="00DC66A4">
        <w:rPr>
          <w:rFonts w:ascii="Times New Roman" w:eastAsia="Times New Roman" w:hAnsi="Times New Roman"/>
          <w:sz w:val="28"/>
          <w:szCs w:val="28"/>
          <w:lang w:eastAsia="ru-RU"/>
        </w:rPr>
        <w:t>Значение труда в жизни человека и общества. Трудолюбиекак общественно значимая ценность в культуре народов России. Особенности труда людей родного края, их профессии.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8.1.5. </w:t>
      </w:r>
      <w:r w:rsidR="00CA2E26" w:rsidRPr="00DC66A4">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8.2. </w:t>
      </w:r>
      <w:r w:rsidR="00CA2E26" w:rsidRPr="00DC66A4">
        <w:rPr>
          <w:rFonts w:ascii="Times New Roman" w:eastAsia="Times New Roman" w:hAnsi="Times New Roman"/>
          <w:iCs/>
          <w:sz w:val="28"/>
          <w:szCs w:val="28"/>
          <w:lang w:eastAsia="ru-RU"/>
        </w:rPr>
        <w:t>Человек и природа.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8.2.1. </w:t>
      </w:r>
      <w:r w:rsidR="00CA2E26" w:rsidRPr="00DC66A4">
        <w:rPr>
          <w:rFonts w:ascii="Times New Roman" w:eastAsia="Times New Roman" w:hAnsi="Times New Roman"/>
          <w:sz w:val="28"/>
          <w:szCs w:val="28"/>
          <w:lang w:eastAsia="ru-RU"/>
        </w:rPr>
        <w:t xml:space="preserve">Методы изучения природы. Карта мира. Материки и части света. </w:t>
      </w:r>
    </w:p>
    <w:p w:rsidR="004715D8"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8.2.2. </w:t>
      </w:r>
      <w:r w:rsidR="00680DE0" w:rsidRPr="00DC66A4">
        <w:rPr>
          <w:rFonts w:ascii="Times New Roman" w:eastAsia="Times New Roman" w:hAnsi="Times New Roman"/>
          <w:sz w:val="28"/>
          <w:szCs w:val="28"/>
          <w:lang w:eastAsia="ru-RU"/>
        </w:rPr>
        <w:t xml:space="preserve">Вещество. Разнообразие веществ в окружающем мире. </w:t>
      </w:r>
      <w:r w:rsidR="00CA2E26" w:rsidRPr="00DC66A4">
        <w:rPr>
          <w:rFonts w:ascii="Times New Roman" w:eastAsia="Times New Roman" w:hAnsi="Times New Roman"/>
          <w:sz w:val="28"/>
          <w:szCs w:val="28"/>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DC66A4" w:rsidRDefault="004715D8"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163.8.2.3. </w:t>
      </w:r>
      <w:r w:rsidR="00CA2E26" w:rsidRPr="00DC66A4">
        <w:rPr>
          <w:rFonts w:ascii="Times New Roman" w:eastAsia="Times New Roman" w:hAnsi="Times New Roman"/>
          <w:sz w:val="28"/>
          <w:szCs w:val="28"/>
          <w:lang w:eastAsia="ru-RU"/>
        </w:rPr>
        <w:t>Горные породы и минералы. Полезные ископаемые, их значениев хозяйстве человека, бережное отношение людей к полезным ископаемым. Полезные ископаемые родного края (</w:t>
      </w:r>
      <w:r w:rsidR="002074B0" w:rsidRPr="00DC66A4">
        <w:rPr>
          <w:rFonts w:ascii="Times New Roman" w:eastAsia="Times New Roman" w:hAnsi="Times New Roman"/>
          <w:sz w:val="28"/>
          <w:szCs w:val="28"/>
          <w:lang w:eastAsia="ru-RU"/>
        </w:rPr>
        <w:t>2–3</w:t>
      </w:r>
      <w:r w:rsidR="00CA2E26" w:rsidRPr="00DC66A4">
        <w:rPr>
          <w:rFonts w:ascii="Times New Roman" w:eastAsia="Times New Roman" w:hAnsi="Times New Roman"/>
          <w:sz w:val="28"/>
          <w:szCs w:val="28"/>
          <w:lang w:eastAsia="ru-RU"/>
        </w:rPr>
        <w:t xml:space="preserve"> примера). Почва, её состав, значение для живой природы и хозяйственной жизни человека.</w:t>
      </w:r>
    </w:p>
    <w:p w:rsidR="00DA25FC"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w:t>
      </w:r>
      <w:r w:rsidR="004715D8" w:rsidRPr="00DC66A4">
        <w:rPr>
          <w:rFonts w:ascii="Times New Roman" w:eastAsia="OfficinaSansBoldITC" w:hAnsi="Times New Roman"/>
          <w:sz w:val="28"/>
          <w:szCs w:val="28"/>
        </w:rPr>
        <w:t>4</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 xml:space="preserve">Первоначальные представления о бактериях. </w:t>
      </w:r>
    </w:p>
    <w:p w:rsidR="004715D8" w:rsidRPr="00DC66A4" w:rsidRDefault="00DA25FC"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163.8.2.5. </w:t>
      </w:r>
      <w:r w:rsidR="00CA2E26" w:rsidRPr="00DC66A4">
        <w:rPr>
          <w:rFonts w:ascii="Times New Roman" w:eastAsia="Times New Roman" w:hAnsi="Times New Roman"/>
          <w:sz w:val="28"/>
          <w:szCs w:val="28"/>
          <w:lang w:eastAsia="ru-RU"/>
        </w:rPr>
        <w:t xml:space="preserve">Грибы: строение шляпочных грибов. Грибы съедобныеи несъедобные. </w:t>
      </w:r>
    </w:p>
    <w:p w:rsidR="00CA2E26" w:rsidRPr="00DC66A4" w:rsidRDefault="004715D8"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163.8.2.</w:t>
      </w:r>
      <w:r w:rsidR="00DA25FC" w:rsidRPr="00DC66A4">
        <w:rPr>
          <w:rFonts w:ascii="Times New Roman" w:eastAsia="OfficinaSansBoldITC" w:hAnsi="Times New Roman"/>
          <w:sz w:val="28"/>
          <w:szCs w:val="28"/>
        </w:rPr>
        <w:t>6</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w:t>
      </w:r>
      <w:r w:rsidR="00DA25FC" w:rsidRPr="00DC66A4">
        <w:rPr>
          <w:rFonts w:ascii="Times New Roman" w:eastAsia="OfficinaSansBoldITC" w:hAnsi="Times New Roman"/>
          <w:sz w:val="28"/>
          <w:szCs w:val="28"/>
        </w:rPr>
        <w:t>7</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 xml:space="preserve">Разнообразие животных. Зависимость жизненного цикла организмовот </w:t>
      </w:r>
      <w:r w:rsidR="00CA2E26" w:rsidRPr="00DC66A4">
        <w:rPr>
          <w:rFonts w:ascii="Times New Roman" w:eastAsia="Times New Roman" w:hAnsi="Times New Roman"/>
          <w:sz w:val="28"/>
          <w:szCs w:val="28"/>
          <w:lang w:eastAsia="ru-RU"/>
        </w:rPr>
        <w:lastRenderedPageBreak/>
        <w:t>условий окружающей среды. Размножение и развитие животных (рыбы, птицы, звери). Особенности питания животных. Цепи питания. Условия, необходимыедля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w:t>
      </w:r>
      <w:r w:rsidR="00DA25FC" w:rsidRPr="00DC66A4">
        <w:rPr>
          <w:rFonts w:ascii="Times New Roman" w:eastAsia="OfficinaSansBoldITC" w:hAnsi="Times New Roman"/>
          <w:sz w:val="28"/>
          <w:szCs w:val="28"/>
        </w:rPr>
        <w:t>8</w:t>
      </w:r>
      <w:r w:rsidR="004715D8" w:rsidRPr="00DC66A4">
        <w:rPr>
          <w:rFonts w:ascii="Times New Roman" w:eastAsia="OfficinaSansBoldITC" w:hAnsi="Times New Roman"/>
          <w:sz w:val="28"/>
          <w:szCs w:val="28"/>
        </w:rPr>
        <w:t>.</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DC66A4">
        <w:rPr>
          <w:rFonts w:ascii="Times New Roman" w:eastAsia="Times New Roman" w:hAnsi="Times New Roman"/>
          <w:sz w:val="28"/>
          <w:szCs w:val="28"/>
          <w:lang w:eastAsia="ru-RU"/>
        </w:rPr>
        <w:t>2–3</w:t>
      </w:r>
      <w:r w:rsidR="00CA2E26" w:rsidRPr="00DC66A4">
        <w:rPr>
          <w:rFonts w:ascii="Times New Roman" w:eastAsia="Times New Roman" w:hAnsi="Times New Roman"/>
          <w:sz w:val="28"/>
          <w:szCs w:val="28"/>
          <w:lang w:eastAsia="ru-RU"/>
        </w:rPr>
        <w:t xml:space="preserve"> примера на основе наблюдений). Правила нравственного поведения в природных сообществах.</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w:t>
      </w:r>
      <w:r w:rsidR="00DA25FC" w:rsidRPr="00DC66A4">
        <w:rPr>
          <w:rFonts w:ascii="Times New Roman" w:eastAsia="OfficinaSansBoldITC" w:hAnsi="Times New Roman"/>
          <w:sz w:val="28"/>
          <w:szCs w:val="28"/>
        </w:rPr>
        <w:t>9</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8.3. </w:t>
      </w:r>
      <w:r w:rsidR="00CA2E26" w:rsidRPr="00DC66A4">
        <w:rPr>
          <w:rFonts w:ascii="Times New Roman" w:eastAsia="Times New Roman" w:hAnsi="Times New Roman"/>
          <w:iCs/>
          <w:sz w:val="28"/>
          <w:szCs w:val="28"/>
          <w:lang w:eastAsia="ru-RU"/>
        </w:rPr>
        <w:t>Правила безопасной жизнедеятельности.</w:t>
      </w:r>
    </w:p>
    <w:p w:rsidR="002127EC"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8.3.1. </w:t>
      </w:r>
      <w:r w:rsidR="00CA2E26" w:rsidRPr="00DC66A4">
        <w:rPr>
          <w:rFonts w:ascii="Times New Roman" w:eastAsia="Times New Roman" w:hAnsi="Times New Roman"/>
          <w:sz w:val="28"/>
          <w:szCs w:val="28"/>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здоровьеи безопасности окружающих людей. </w:t>
      </w:r>
    </w:p>
    <w:p w:rsidR="004715D8" w:rsidRPr="00DC66A4" w:rsidRDefault="002127EC"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163.8.3.2. </w:t>
      </w:r>
      <w:r w:rsidR="00CA2E26" w:rsidRPr="00DC66A4">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DC66A4" w:rsidRDefault="004715D8"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163.8.3.</w:t>
      </w:r>
      <w:r w:rsidR="002127EC" w:rsidRPr="00DC66A4">
        <w:rPr>
          <w:rFonts w:ascii="Times New Roman" w:eastAsia="OfficinaSansBoldITC" w:hAnsi="Times New Roman"/>
          <w:sz w:val="28"/>
          <w:szCs w:val="28"/>
        </w:rPr>
        <w:t>3</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Правила безопасного поведения пассажира железнод</w:t>
      </w:r>
      <w:r w:rsidRPr="00DC66A4">
        <w:rPr>
          <w:rFonts w:ascii="Times New Roman" w:eastAsia="Times New Roman" w:hAnsi="Times New Roman"/>
          <w:sz w:val="28"/>
          <w:szCs w:val="28"/>
          <w:lang w:eastAsia="ru-RU"/>
        </w:rPr>
        <w:t xml:space="preserve">орожного, водного </w:t>
      </w:r>
      <w:r w:rsidR="00CA2E26" w:rsidRPr="00DC66A4">
        <w:rPr>
          <w:rFonts w:ascii="Times New Roman" w:eastAsia="Times New Roman" w:hAnsi="Times New Roman"/>
          <w:sz w:val="28"/>
          <w:szCs w:val="28"/>
          <w:lang w:eastAsia="ru-RU"/>
        </w:rPr>
        <w:t xml:space="preserve">и авиатранспорта (правила безопасного поведения на вокзалахи в аэропортах, безопасное поведение в вагоне, на борту самолёта, судна; знаки безопасности). </w:t>
      </w:r>
    </w:p>
    <w:p w:rsidR="00CA2E26" w:rsidRPr="00DC66A4" w:rsidRDefault="002127EC"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163.8.3.4. </w:t>
      </w:r>
      <w:r w:rsidR="00CA2E26" w:rsidRPr="00DC66A4">
        <w:rPr>
          <w:rFonts w:ascii="Times New Roman" w:eastAsia="Times New Roman" w:hAnsi="Times New Roman"/>
          <w:sz w:val="28"/>
          <w:szCs w:val="28"/>
          <w:lang w:eastAsia="ru-RU"/>
        </w:rPr>
        <w:t>Безопасность в Интернет</w:t>
      </w:r>
      <w:r w:rsidR="00A236A0" w:rsidRPr="00DC66A4">
        <w:rPr>
          <w:rFonts w:ascii="Times New Roman" w:eastAsia="Times New Roman" w:hAnsi="Times New Roman"/>
          <w:sz w:val="28"/>
          <w:szCs w:val="28"/>
          <w:lang w:eastAsia="ru-RU"/>
        </w:rPr>
        <w:t>е</w:t>
      </w:r>
      <w:r w:rsidR="00CA2E26" w:rsidRPr="00DC66A4">
        <w:rPr>
          <w:rFonts w:ascii="Times New Roman" w:eastAsia="Times New Roman" w:hAnsi="Times New Roman"/>
          <w:sz w:val="28"/>
          <w:szCs w:val="28"/>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DC66A4">
        <w:rPr>
          <w:rFonts w:ascii="Times New Roman" w:eastAsia="Times New Roman" w:hAnsi="Times New Roman"/>
          <w:sz w:val="28"/>
          <w:szCs w:val="28"/>
          <w:lang w:eastAsia="ru-RU"/>
        </w:rPr>
        <w:t xml:space="preserve">енджерах и социальных группах) </w:t>
      </w:r>
      <w:r w:rsidR="00CA2E26" w:rsidRPr="00DC66A4">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rsidR="00001CF1" w:rsidRPr="00DC66A4" w:rsidRDefault="001C520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163.</w:t>
      </w:r>
      <w:r w:rsidR="00001CF1" w:rsidRPr="00DC66A4">
        <w:rPr>
          <w:rFonts w:ascii="Times New Roman" w:eastAsia="SchoolBookSanPin" w:hAnsi="Times New Roman"/>
          <w:sz w:val="28"/>
          <w:szCs w:val="28"/>
        </w:rPr>
        <w:t xml:space="preserve">8.4. Изучение окружающего мира в 3 классе способствует </w:t>
      </w:r>
      <w:r w:rsidR="00001CF1" w:rsidRPr="00DC66A4">
        <w:rPr>
          <w:rFonts w:ascii="Times New Roman" w:eastAsia="Times New Roman" w:hAnsi="Times New Roman"/>
          <w:sz w:val="28"/>
          <w:szCs w:val="28"/>
        </w:rPr>
        <w:t>освоениюряда универсальных учебных действий</w:t>
      </w:r>
      <w:r w:rsidR="00001CF1" w:rsidRPr="00DC66A4">
        <w:rPr>
          <w:rFonts w:ascii="Times New Roman" w:eastAsia="SchoolBookSanPin" w:hAnsi="Times New Roman"/>
          <w:sz w:val="28"/>
          <w:szCs w:val="28"/>
        </w:rPr>
        <w:t xml:space="preserve">: </w:t>
      </w:r>
      <w:r w:rsidR="00001CF1"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w:t>
      </w:r>
      <w:r w:rsidR="00001CF1" w:rsidRPr="00DC66A4">
        <w:rPr>
          <w:rFonts w:ascii="Times New Roman" w:eastAsia="SchoolBookSanPin" w:hAnsi="Times New Roman"/>
          <w:bCs/>
          <w:sz w:val="28"/>
          <w:szCs w:val="28"/>
        </w:rPr>
        <w:lastRenderedPageBreak/>
        <w:t xml:space="preserve">учебных действий, совместной деятельности. </w:t>
      </w:r>
    </w:p>
    <w:p w:rsidR="00001CF1"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8.4.1. </w:t>
      </w:r>
      <w:r w:rsidR="00001CF1" w:rsidRPr="00DC66A4">
        <w:rPr>
          <w:rFonts w:ascii="Times New Roman" w:eastAsia="SchoolBookSanPin" w:hAnsi="Times New Roman"/>
          <w:sz w:val="28"/>
          <w:szCs w:val="28"/>
        </w:rPr>
        <w:t xml:space="preserve">Базовые логические </w:t>
      </w:r>
      <w:r w:rsidR="00544C15" w:rsidRPr="00DC66A4">
        <w:rPr>
          <w:rFonts w:ascii="Times New Roman" w:eastAsia="SchoolBookSanPin" w:hAnsi="Times New Roman"/>
          <w:sz w:val="28"/>
          <w:szCs w:val="28"/>
        </w:rPr>
        <w:t xml:space="preserve">и исследовательские </w:t>
      </w:r>
      <w:r w:rsidR="00001CF1" w:rsidRPr="00DC66A4">
        <w:rPr>
          <w:rFonts w:ascii="Times New Roman" w:eastAsia="SchoolBookSanPin" w:hAnsi="Times New Roman"/>
          <w:sz w:val="28"/>
          <w:szCs w:val="28"/>
        </w:rPr>
        <w:t xml:space="preserve">действия как часть </w:t>
      </w:r>
      <w:r w:rsidR="00001CF1" w:rsidRPr="00DC66A4">
        <w:rPr>
          <w:rFonts w:ascii="Times New Roman" w:eastAsia="SchoolBookSanPin" w:hAnsi="Times New Roman"/>
          <w:bCs/>
          <w:sz w:val="28"/>
          <w:szCs w:val="28"/>
        </w:rPr>
        <w:t>познавательных универсальных учебных действий</w:t>
      </w:r>
      <w:r w:rsidR="00001CF1" w:rsidRPr="00DC66A4">
        <w:rPr>
          <w:rFonts w:ascii="Times New Roman" w:eastAsia="SchoolBookSanPin" w:hAnsi="Times New Roman"/>
          <w:sz w:val="28"/>
          <w:szCs w:val="28"/>
        </w:rPr>
        <w:t xml:space="preserve"> способствуют формированию умений:</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устанавливать зависимость между внешним видом, особенностями поведенияи условиями жизни животного;</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моделировать цепи питания в природном сообществе;</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понятия «век», «столетие», «историческое время»;</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историческое событие с датой (историческим периодом).</w:t>
      </w:r>
    </w:p>
    <w:p w:rsidR="00001CF1"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8.4.2. </w:t>
      </w:r>
      <w:r w:rsidR="00001CF1" w:rsidRPr="00DC66A4">
        <w:rPr>
          <w:rFonts w:ascii="Times New Roman" w:eastAsia="SchoolBookSanPin" w:hAnsi="Times New Roman"/>
          <w:sz w:val="28"/>
          <w:szCs w:val="28"/>
        </w:rPr>
        <w:t xml:space="preserve">Работа с информацией как часть </w:t>
      </w:r>
      <w:r w:rsidR="00001CF1" w:rsidRPr="00DC66A4">
        <w:rPr>
          <w:rFonts w:ascii="Times New Roman" w:eastAsia="SchoolBookSanPin" w:hAnsi="Times New Roman"/>
          <w:bCs/>
          <w:sz w:val="28"/>
          <w:szCs w:val="28"/>
        </w:rPr>
        <w:t>познавательных универсальных учебных действий</w:t>
      </w:r>
      <w:r w:rsidR="00001CF1" w:rsidRPr="00DC66A4">
        <w:rPr>
          <w:rFonts w:ascii="Times New Roman" w:eastAsia="SchoolBookSanPin" w:hAnsi="Times New Roman"/>
          <w:sz w:val="28"/>
          <w:szCs w:val="28"/>
        </w:rPr>
        <w:t xml:space="preserve"> способствует формированию умений:</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что работа с моделями Земли (глобус, карта) может дать полезнуюи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w:t>
      </w:r>
      <w:r w:rsidR="000D1029" w:rsidRPr="00DC66A4">
        <w:rPr>
          <w:rFonts w:ascii="Times New Roman" w:eastAsia="Times New Roman" w:hAnsi="Times New Roman"/>
          <w:sz w:val="28"/>
          <w:szCs w:val="28"/>
          <w:lang w:eastAsia="ru-RU"/>
        </w:rPr>
        <w:t>е</w:t>
      </w:r>
      <w:r w:rsidRPr="00DC66A4">
        <w:rPr>
          <w:rFonts w:ascii="Times New Roman" w:eastAsia="Times New Roman" w:hAnsi="Times New Roman"/>
          <w:sz w:val="28"/>
          <w:szCs w:val="28"/>
          <w:lang w:eastAsia="ru-RU"/>
        </w:rPr>
        <w:t xml:space="preserve"> (в условиях контролируемого входа); </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безопасности при работе в информационной среде.</w:t>
      </w:r>
    </w:p>
    <w:p w:rsidR="00001CF1"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8.4.3. </w:t>
      </w:r>
      <w:r w:rsidR="00001CF1" w:rsidRPr="00DC66A4">
        <w:rPr>
          <w:rFonts w:ascii="Times New Roman" w:eastAsia="Times New Roman" w:hAnsi="Times New Roman"/>
          <w:sz w:val="28"/>
          <w:szCs w:val="28"/>
        </w:rPr>
        <w:t>Коммуникативные универсальные учебные действия</w:t>
      </w:r>
      <w:r w:rsidR="00001CF1" w:rsidRPr="00DC66A4">
        <w:rPr>
          <w:rFonts w:ascii="Times New Roman" w:eastAsia="SchoolBookSanPin" w:hAnsi="Times New Roman"/>
          <w:sz w:val="28"/>
          <w:szCs w:val="28"/>
        </w:rPr>
        <w:t xml:space="preserve"> способствуют формированию умений:</w:t>
      </w:r>
    </w:p>
    <w:p w:rsidR="00001CF1" w:rsidRPr="00DC66A4" w:rsidRDefault="00001CF1" w:rsidP="000C14A5">
      <w:pPr>
        <w:pStyle w:val="a4"/>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001CF1" w:rsidRPr="00DC66A4"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знать </w:t>
      </w:r>
      <w:r w:rsidR="00001CF1" w:rsidRPr="00DC66A4">
        <w:rPr>
          <w:rFonts w:ascii="Times New Roman" w:eastAsia="Times New Roman" w:hAnsi="Times New Roman"/>
          <w:sz w:val="28"/>
          <w:szCs w:val="28"/>
          <w:lang w:eastAsia="ru-RU"/>
        </w:rPr>
        <w:t>понятия и термины, связанные с социальным миром (безопасность, семейный бюджет, памятник культуры);</w:t>
      </w:r>
    </w:p>
    <w:p w:rsidR="00001CF1" w:rsidRPr="00DC66A4"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 xml:space="preserve">знать </w:t>
      </w:r>
      <w:r w:rsidR="00001CF1" w:rsidRPr="00DC66A4">
        <w:rPr>
          <w:rFonts w:ascii="Times New Roman" w:eastAsia="Times New Roman" w:hAnsi="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DC66A4"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знать </w:t>
      </w:r>
      <w:r w:rsidR="00001CF1" w:rsidRPr="00DC66A4">
        <w:rPr>
          <w:rFonts w:ascii="Times New Roman" w:eastAsia="Times New Roman" w:hAnsi="Times New Roman"/>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(характеризовать) условия жизни на Земле;</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(характеризовать) отдельные страницы истории нашей страны(в пределах изученного).</w:t>
      </w:r>
    </w:p>
    <w:p w:rsidR="00001CF1"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8.4.4. </w:t>
      </w:r>
      <w:r w:rsidR="00001CF1" w:rsidRPr="00DC66A4">
        <w:rPr>
          <w:rFonts w:ascii="Times New Roman" w:eastAsia="Times New Roman" w:hAnsi="Times New Roman"/>
          <w:sz w:val="28"/>
          <w:szCs w:val="28"/>
        </w:rPr>
        <w:t>Регулятивные универсальные учебные действия</w:t>
      </w:r>
      <w:r w:rsidR="00001CF1" w:rsidRPr="00DC66A4">
        <w:rPr>
          <w:rFonts w:ascii="Times New Roman" w:eastAsia="SchoolBookSanPin" w:hAnsi="Times New Roman"/>
          <w:sz w:val="28"/>
          <w:szCs w:val="28"/>
        </w:rPr>
        <w:t xml:space="preserve"> способствуют формированию умений:</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001CF1"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8.4.5. </w:t>
      </w:r>
      <w:r w:rsidR="00001CF1" w:rsidRPr="00DC66A4">
        <w:rPr>
          <w:rFonts w:ascii="Times New Roman" w:eastAsia="Times New Roman" w:hAnsi="Times New Roman"/>
          <w:sz w:val="28"/>
          <w:szCs w:val="28"/>
        </w:rPr>
        <w:t xml:space="preserve">Совместная деятельность </w:t>
      </w:r>
      <w:r w:rsidR="00001CF1" w:rsidRPr="00DC66A4">
        <w:rPr>
          <w:rFonts w:ascii="Times New Roman" w:eastAsia="SchoolBookSanPin" w:hAnsi="Times New Roman"/>
          <w:sz w:val="28"/>
          <w:szCs w:val="28"/>
        </w:rPr>
        <w:t xml:space="preserve">способствует формированию умений: </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участв</w:t>
      </w:r>
      <w:r w:rsidR="00463DBA" w:rsidRPr="00DC66A4">
        <w:rPr>
          <w:rFonts w:ascii="Times New Roman" w:eastAsia="Times New Roman" w:hAnsi="Times New Roman"/>
          <w:sz w:val="28"/>
          <w:szCs w:val="28"/>
          <w:lang w:eastAsia="ru-RU"/>
        </w:rPr>
        <w:t>овать</w:t>
      </w:r>
      <w:r w:rsidRPr="00DC66A4">
        <w:rPr>
          <w:rFonts w:ascii="Times New Roman" w:eastAsia="Times New Roman" w:hAnsi="Times New Roman"/>
          <w:sz w:val="28"/>
          <w:szCs w:val="28"/>
          <w:lang w:eastAsia="ru-RU"/>
        </w:rPr>
        <w:t xml:space="preserve"> в совместной деятельности, выполнять роли руководителя (лидера), подчинённого; </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оценивать результаты деятельности участников, положительно реагироватьна советы и замечания в свой адрес;</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DC66A4" w:rsidRDefault="001C520F"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 Содержание обучения в 4 классе.</w:t>
      </w:r>
    </w:p>
    <w:p w:rsidR="00001CF1"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9.1. </w:t>
      </w:r>
      <w:r w:rsidR="00001CF1" w:rsidRPr="00DC66A4">
        <w:rPr>
          <w:rFonts w:ascii="Times New Roman" w:eastAsia="Times New Roman" w:hAnsi="Times New Roman"/>
          <w:iCs/>
          <w:sz w:val="28"/>
          <w:szCs w:val="28"/>
          <w:lang w:eastAsia="ru-RU"/>
        </w:rPr>
        <w:t>Человек и общество.</w:t>
      </w:r>
    </w:p>
    <w:p w:rsidR="002702F2" w:rsidRPr="00DC66A4" w:rsidRDefault="001C520F" w:rsidP="002702F2">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9.1.1. </w:t>
      </w:r>
      <w:r w:rsidR="00CA2E26" w:rsidRPr="00DC66A4">
        <w:rPr>
          <w:rFonts w:ascii="Times New Roman" w:eastAsia="Times New Roman" w:hAnsi="Times New Roman"/>
          <w:sz w:val="28"/>
          <w:szCs w:val="28"/>
          <w:lang w:eastAsia="ru-RU"/>
        </w:rPr>
        <w:t xml:space="preserve">Конституция – Основной закон Российской Федерации.Праваи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DC66A4" w:rsidRDefault="002702F2" w:rsidP="002702F2">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163.9.1.2. </w:t>
      </w:r>
      <w:r w:rsidR="00CA2E26" w:rsidRPr="00DC66A4">
        <w:rPr>
          <w:rFonts w:ascii="Times New Roman" w:eastAsia="Times New Roman" w:hAnsi="Times New Roman"/>
          <w:sz w:val="28"/>
          <w:szCs w:val="28"/>
          <w:lang w:eastAsia="ru-RU"/>
        </w:rPr>
        <w:t xml:space="preserve">Общая характеристика родного края, важнейшие </w:t>
      </w:r>
      <w:r w:rsidR="00CA2E26" w:rsidRPr="00DC66A4">
        <w:rPr>
          <w:rFonts w:ascii="Times New Roman" w:eastAsia="Times New Roman" w:hAnsi="Times New Roman"/>
          <w:sz w:val="28"/>
          <w:szCs w:val="28"/>
          <w:lang w:eastAsia="ru-RU"/>
        </w:rPr>
        <w:lastRenderedPageBreak/>
        <w:t>достопримечательности, знаменитые соотечественники.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9.1.3. </w:t>
      </w:r>
      <w:r w:rsidR="00CA2E26" w:rsidRPr="00DC66A4">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9.1.4. </w:t>
      </w:r>
      <w:r w:rsidR="00CA2E26" w:rsidRPr="00DC66A4">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9.1.5. </w:t>
      </w:r>
      <w:r w:rsidR="00CA2E26" w:rsidRPr="00DC66A4">
        <w:rPr>
          <w:rFonts w:ascii="Times New Roman" w:eastAsia="Times New Roman" w:hAnsi="Times New Roman"/>
          <w:sz w:val="28"/>
          <w:szCs w:val="28"/>
          <w:lang w:eastAsia="ru-RU"/>
        </w:rPr>
        <w:t>История Отечества. «Лента времени» и историческая карта.</w:t>
      </w:r>
    </w:p>
    <w:p w:rsidR="002702F2"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9.1.6. </w:t>
      </w:r>
      <w:r w:rsidR="00CA2E26" w:rsidRPr="00DC66A4">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w:t>
      </w:r>
      <w:r w:rsidR="00463DBA" w:rsidRPr="00DC66A4">
        <w:rPr>
          <w:rFonts w:ascii="Times New Roman" w:eastAsia="Times New Roman" w:hAnsi="Times New Roman"/>
          <w:sz w:val="28"/>
          <w:szCs w:val="28"/>
          <w:lang w:eastAsia="ru-RU"/>
        </w:rPr>
        <w:t>г</w:t>
      </w:r>
      <w:r w:rsidR="00CA2E26" w:rsidRPr="00DC66A4">
        <w:rPr>
          <w:rFonts w:ascii="Times New Roman" w:eastAsia="Times New Roman" w:hAnsi="Times New Roman"/>
          <w:sz w:val="28"/>
          <w:szCs w:val="28"/>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DC66A4" w:rsidRDefault="002702F2"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163.9.1.7. </w:t>
      </w:r>
      <w:r w:rsidR="00CA2E26" w:rsidRPr="00DC66A4">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w:t>
      </w:r>
      <w:r w:rsidR="002702F2" w:rsidRPr="00DC66A4">
        <w:rPr>
          <w:rFonts w:ascii="Times New Roman" w:eastAsia="OfficinaSansBoldITC" w:hAnsi="Times New Roman"/>
          <w:sz w:val="28"/>
          <w:szCs w:val="28"/>
        </w:rPr>
        <w:t>8</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w:t>
      </w:r>
      <w:r w:rsidR="002702F2" w:rsidRPr="00DC66A4">
        <w:rPr>
          <w:rFonts w:ascii="Times New Roman" w:eastAsia="OfficinaSansBoldITC" w:hAnsi="Times New Roman"/>
          <w:sz w:val="28"/>
          <w:szCs w:val="28"/>
        </w:rPr>
        <w:t>9</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9.2. </w:t>
      </w:r>
      <w:r w:rsidR="00CA2E26" w:rsidRPr="00DC66A4">
        <w:rPr>
          <w:rFonts w:ascii="Times New Roman" w:eastAsia="Times New Roman" w:hAnsi="Times New Roman"/>
          <w:iCs/>
          <w:sz w:val="28"/>
          <w:szCs w:val="28"/>
          <w:lang w:eastAsia="ru-RU"/>
        </w:rPr>
        <w:t>Человек и природа.</w:t>
      </w:r>
    </w:p>
    <w:p w:rsidR="00B56FF7"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9.2.1. </w:t>
      </w:r>
      <w:r w:rsidR="00CA2E26" w:rsidRPr="00DC66A4">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DC66A4" w:rsidRDefault="00B56FF7"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163.9.2.2. </w:t>
      </w:r>
      <w:r w:rsidR="00CA2E26" w:rsidRPr="00DC66A4">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DC66A4" w:rsidRDefault="002702F2"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163.9.2.</w:t>
      </w:r>
      <w:r w:rsidR="00B56FF7" w:rsidRPr="00DC66A4">
        <w:rPr>
          <w:rFonts w:ascii="Times New Roman" w:eastAsia="OfficinaSansBoldITC" w:hAnsi="Times New Roman"/>
          <w:sz w:val="28"/>
          <w:szCs w:val="28"/>
        </w:rPr>
        <w:t>3</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w:t>
      </w:r>
      <w:r w:rsidR="00CA2E26" w:rsidRPr="00DC66A4">
        <w:rPr>
          <w:rFonts w:ascii="Times New Roman" w:eastAsia="Times New Roman" w:hAnsi="Times New Roman"/>
          <w:sz w:val="28"/>
          <w:szCs w:val="28"/>
          <w:lang w:eastAsia="ru-RU"/>
        </w:rPr>
        <w:lastRenderedPageBreak/>
        <w:t xml:space="preserve">Особенности поверхности родного края (краткая характеристика на основе наблюдений). </w:t>
      </w:r>
    </w:p>
    <w:p w:rsidR="00CA2E26" w:rsidRPr="00DC66A4" w:rsidRDefault="002702F2"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163.9.2.</w:t>
      </w:r>
      <w:r w:rsidR="00B56FF7" w:rsidRPr="00DC66A4">
        <w:rPr>
          <w:rFonts w:ascii="Times New Roman" w:eastAsia="OfficinaSansBoldITC" w:hAnsi="Times New Roman"/>
          <w:sz w:val="28"/>
          <w:szCs w:val="28"/>
        </w:rPr>
        <w:t>4</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 Крупнейшие рекии озёра России, моря, омывающие её берега, океаны. Водоёмы и реки родного края (названия, краткая характеристика на основе наблюдений).</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9.2.</w:t>
      </w:r>
      <w:r w:rsidR="00B56FF7" w:rsidRPr="00DC66A4">
        <w:rPr>
          <w:rFonts w:ascii="Times New Roman" w:eastAsia="OfficinaSansBoldITC" w:hAnsi="Times New Roman"/>
          <w:sz w:val="28"/>
          <w:szCs w:val="28"/>
        </w:rPr>
        <w:t>5</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w:t>
      </w:r>
      <w:r w:rsidR="002074B0" w:rsidRPr="00DC66A4">
        <w:rPr>
          <w:rFonts w:ascii="Times New Roman" w:eastAsia="Times New Roman" w:hAnsi="Times New Roman"/>
          <w:sz w:val="28"/>
          <w:szCs w:val="28"/>
          <w:lang w:eastAsia="ru-RU"/>
        </w:rPr>
        <w:t>2–3</w:t>
      </w:r>
      <w:r w:rsidR="00CA2E26" w:rsidRPr="00DC66A4">
        <w:rPr>
          <w:rFonts w:ascii="Times New Roman" w:eastAsia="Times New Roman" w:hAnsi="Times New Roman"/>
          <w:sz w:val="28"/>
          <w:szCs w:val="28"/>
          <w:lang w:eastAsia="ru-RU"/>
        </w:rPr>
        <w:t xml:space="preserve"> объекта).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9.2.</w:t>
      </w:r>
      <w:r w:rsidR="00B56FF7" w:rsidRPr="00DC66A4">
        <w:rPr>
          <w:rFonts w:ascii="Times New Roman" w:eastAsia="OfficinaSansBoldITC" w:hAnsi="Times New Roman"/>
          <w:sz w:val="28"/>
          <w:szCs w:val="28"/>
        </w:rPr>
        <w:t>6</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Связив природных зонах.</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9.2.</w:t>
      </w:r>
      <w:r w:rsidR="00B56FF7" w:rsidRPr="00DC66A4">
        <w:rPr>
          <w:rFonts w:ascii="Times New Roman" w:eastAsia="OfficinaSansBoldITC" w:hAnsi="Times New Roman"/>
          <w:sz w:val="28"/>
          <w:szCs w:val="28"/>
        </w:rPr>
        <w:t>7</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9.3. </w:t>
      </w:r>
      <w:r w:rsidR="00CA2E26" w:rsidRPr="00DC66A4">
        <w:rPr>
          <w:rFonts w:ascii="Times New Roman" w:eastAsia="Times New Roman" w:hAnsi="Times New Roman"/>
          <w:iCs/>
          <w:sz w:val="28"/>
          <w:szCs w:val="28"/>
          <w:lang w:eastAsia="ru-RU"/>
        </w:rPr>
        <w:t>Правила безопасной жизнедеятельности.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9.3.1. </w:t>
      </w:r>
      <w:r w:rsidR="00CA2E26" w:rsidRPr="00DC66A4">
        <w:rPr>
          <w:rFonts w:ascii="Times New Roman" w:eastAsia="Times New Roman" w:hAnsi="Times New Roman"/>
          <w:sz w:val="28"/>
          <w:szCs w:val="28"/>
          <w:lang w:eastAsia="ru-RU"/>
        </w:rPr>
        <w:t>Здоровый образ жизни: профилактика вредных привычек.</w:t>
      </w:r>
    </w:p>
    <w:p w:rsidR="00B56FF7"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9.3.2. </w:t>
      </w:r>
      <w:r w:rsidR="00CA2E26" w:rsidRPr="00DC66A4">
        <w:rPr>
          <w:rFonts w:ascii="Times New Roman" w:eastAsia="Times New Roman" w:hAnsi="Times New Roman"/>
          <w:sz w:val="28"/>
          <w:szCs w:val="28"/>
          <w:lang w:eastAsia="ru-RU"/>
        </w:rPr>
        <w:t xml:space="preserve">Безопасность в городе (планирование маршрутов с учётом транспортной инфраструктуры города; правила безопасного поведенияв общественных местах, зонах отдыха, учреждениях культуры). </w:t>
      </w:r>
    </w:p>
    <w:p w:rsidR="00B56FF7" w:rsidRPr="00DC66A4" w:rsidRDefault="00B56FF7"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163.9.3.3. </w:t>
      </w:r>
      <w:r w:rsidR="00CA2E26" w:rsidRPr="00DC66A4">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DC66A4" w:rsidRDefault="00B56FF7"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163.9.3.4. </w:t>
      </w:r>
      <w:r w:rsidR="00CA2E26" w:rsidRPr="00DC66A4">
        <w:rPr>
          <w:rFonts w:ascii="Times New Roman" w:eastAsia="Times New Roman" w:hAnsi="Times New Roman"/>
          <w:sz w:val="28"/>
          <w:szCs w:val="28"/>
          <w:lang w:eastAsia="ru-RU"/>
        </w:rPr>
        <w:t>Безопасность в Интернет</w:t>
      </w:r>
      <w:r w:rsidR="000D1029" w:rsidRPr="00DC66A4">
        <w:rPr>
          <w:rFonts w:ascii="Times New Roman" w:eastAsia="Times New Roman" w:hAnsi="Times New Roman"/>
          <w:sz w:val="28"/>
          <w:szCs w:val="28"/>
          <w:lang w:eastAsia="ru-RU"/>
        </w:rPr>
        <w:t>е</w:t>
      </w:r>
      <w:r w:rsidR="00CA2E26" w:rsidRPr="00DC66A4">
        <w:rPr>
          <w:rFonts w:ascii="Times New Roman" w:eastAsia="Times New Roman" w:hAnsi="Times New Roman"/>
          <w:sz w:val="28"/>
          <w:szCs w:val="28"/>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DC66A4" w:rsidRDefault="001C520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163.</w:t>
      </w:r>
      <w:r w:rsidR="00544C15" w:rsidRPr="00DC66A4">
        <w:rPr>
          <w:rFonts w:ascii="Times New Roman" w:eastAsia="SchoolBookSanPin" w:hAnsi="Times New Roman"/>
          <w:sz w:val="28"/>
          <w:szCs w:val="28"/>
        </w:rPr>
        <w:t xml:space="preserve">9.4. Изучение окружающего мира в 4 классе способствует </w:t>
      </w:r>
      <w:r w:rsidR="00544C15" w:rsidRPr="00DC66A4">
        <w:rPr>
          <w:rFonts w:ascii="Times New Roman" w:eastAsia="Times New Roman" w:hAnsi="Times New Roman"/>
          <w:sz w:val="28"/>
          <w:szCs w:val="28"/>
        </w:rPr>
        <w:t>освоениюряда универсальных учебных действий</w:t>
      </w:r>
      <w:r w:rsidR="00544C15" w:rsidRPr="00DC66A4">
        <w:rPr>
          <w:rFonts w:ascii="Times New Roman" w:eastAsia="SchoolBookSanPin" w:hAnsi="Times New Roman"/>
          <w:sz w:val="28"/>
          <w:szCs w:val="28"/>
        </w:rPr>
        <w:t xml:space="preserve">: </w:t>
      </w:r>
      <w:r w:rsidR="00544C15"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9.4.1. </w:t>
      </w:r>
      <w:r w:rsidR="00544C15" w:rsidRPr="00DC66A4">
        <w:rPr>
          <w:rFonts w:ascii="Times New Roman" w:eastAsia="SchoolBookSanPin" w:hAnsi="Times New Roman"/>
          <w:sz w:val="28"/>
          <w:szCs w:val="28"/>
        </w:rPr>
        <w:t xml:space="preserve">Базовые логические и исследовательские действия как часть </w:t>
      </w:r>
      <w:r w:rsidR="00544C15" w:rsidRPr="00DC66A4">
        <w:rPr>
          <w:rFonts w:ascii="Times New Roman" w:eastAsia="SchoolBookSanPin" w:hAnsi="Times New Roman"/>
          <w:bCs/>
          <w:sz w:val="28"/>
          <w:szCs w:val="28"/>
        </w:rPr>
        <w:t>познавательных универсальных учебных действий</w:t>
      </w:r>
      <w:r w:rsidR="00544C15" w:rsidRPr="00DC66A4">
        <w:rPr>
          <w:rFonts w:ascii="Times New Roman" w:eastAsia="SchoolBookSanPin" w:hAnsi="Times New Roman"/>
          <w:sz w:val="28"/>
          <w:szCs w:val="28"/>
        </w:rPr>
        <w:t xml:space="preserve"> способствуют формированию </w:t>
      </w:r>
      <w:r w:rsidR="00544C15" w:rsidRPr="00DC66A4">
        <w:rPr>
          <w:rFonts w:ascii="Times New Roman" w:eastAsia="SchoolBookSanPin" w:hAnsi="Times New Roman"/>
          <w:sz w:val="28"/>
          <w:szCs w:val="28"/>
        </w:rPr>
        <w:lastRenderedPageBreak/>
        <w:t>умений:</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9.4.2. </w:t>
      </w:r>
      <w:r w:rsidR="00544C15" w:rsidRPr="00DC66A4">
        <w:rPr>
          <w:rFonts w:ascii="Times New Roman" w:eastAsia="SchoolBookSanPin" w:hAnsi="Times New Roman"/>
          <w:sz w:val="28"/>
          <w:szCs w:val="28"/>
        </w:rPr>
        <w:t xml:space="preserve">Работа с информацией как часть </w:t>
      </w:r>
      <w:r w:rsidR="00544C15" w:rsidRPr="00DC66A4">
        <w:rPr>
          <w:rFonts w:ascii="Times New Roman" w:eastAsia="SchoolBookSanPin" w:hAnsi="Times New Roman"/>
          <w:bCs/>
          <w:sz w:val="28"/>
          <w:szCs w:val="28"/>
        </w:rPr>
        <w:t>познавательных универсальных учебных действий</w:t>
      </w:r>
      <w:r w:rsidR="00544C15" w:rsidRPr="00DC66A4">
        <w:rPr>
          <w:rFonts w:ascii="Times New Roman" w:eastAsia="SchoolBookSanPin" w:hAnsi="Times New Roman"/>
          <w:sz w:val="28"/>
          <w:szCs w:val="28"/>
        </w:rPr>
        <w:t xml:space="preserve"> способствует формированию умений:</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DC66A4" w:rsidRDefault="00812210"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подготавливать</w:t>
      </w:r>
      <w:r w:rsidR="00544C15" w:rsidRPr="00DC66A4">
        <w:rPr>
          <w:rFonts w:ascii="Times New Roman" w:eastAsia="Times New Roman" w:hAnsi="Times New Roman"/>
          <w:sz w:val="28"/>
          <w:szCs w:val="28"/>
          <w:lang w:eastAsia="ru-RU"/>
        </w:rPr>
        <w:t xml:space="preserve"> сообщения (доклады) на предложенную тему на основе дополнительной информации, подготавливать презентацию, включаяв неё иллюстрации, таблицы, диаграммы.</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9.4.3. </w:t>
      </w:r>
      <w:r w:rsidR="00544C15" w:rsidRPr="00DC66A4">
        <w:rPr>
          <w:rFonts w:ascii="Times New Roman" w:eastAsia="Times New Roman" w:hAnsi="Times New Roman"/>
          <w:sz w:val="28"/>
          <w:szCs w:val="28"/>
        </w:rPr>
        <w:t>Коммуникативные универсальные учебные действия</w:t>
      </w:r>
      <w:r w:rsidR="00544C15" w:rsidRPr="00DC66A4">
        <w:rPr>
          <w:rFonts w:ascii="Times New Roman" w:eastAsia="SchoolBookSanPin" w:hAnsi="Times New Roman"/>
          <w:sz w:val="28"/>
          <w:szCs w:val="28"/>
        </w:rPr>
        <w:t xml:space="preserve"> способствуют формированию умений:</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9.4.4. </w:t>
      </w:r>
      <w:r w:rsidR="00544C15" w:rsidRPr="00DC66A4">
        <w:rPr>
          <w:rFonts w:ascii="Times New Roman" w:eastAsia="Times New Roman" w:hAnsi="Times New Roman"/>
          <w:sz w:val="28"/>
          <w:szCs w:val="28"/>
        </w:rPr>
        <w:t>Регулятивные универсальные учебные действия</w:t>
      </w:r>
      <w:r w:rsidR="00544C15" w:rsidRPr="00DC66A4">
        <w:rPr>
          <w:rFonts w:ascii="Times New Roman" w:eastAsia="SchoolBookSanPin" w:hAnsi="Times New Roman"/>
          <w:sz w:val="28"/>
          <w:szCs w:val="28"/>
        </w:rPr>
        <w:t xml:space="preserve"> способствуют формированию умений:</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предвидеть трудности и возможные ошибки;</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принимать оценку своей работы; планировать работунад ошибками;</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ошибки в своей и чужих работах, устанавливать их причины.</w:t>
      </w:r>
    </w:p>
    <w:p w:rsidR="00544C15"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9.4.5. </w:t>
      </w:r>
      <w:r w:rsidR="00544C15" w:rsidRPr="00DC66A4">
        <w:rPr>
          <w:rFonts w:ascii="Times New Roman" w:eastAsia="Times New Roman" w:hAnsi="Times New Roman"/>
          <w:sz w:val="28"/>
          <w:szCs w:val="28"/>
        </w:rPr>
        <w:t xml:space="preserve">Совместная деятельность </w:t>
      </w:r>
      <w:r w:rsidR="00544C15" w:rsidRPr="00DC66A4">
        <w:rPr>
          <w:rFonts w:ascii="Times New Roman" w:eastAsia="SchoolBookSanPin" w:hAnsi="Times New Roman"/>
          <w:sz w:val="28"/>
          <w:szCs w:val="28"/>
        </w:rPr>
        <w:t xml:space="preserve">способствует формированию умений: </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DC66A4" w:rsidRDefault="001C520F"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 Планируемые результаты освоения программы по окружающему миру на уровне начального общего образования.</w:t>
      </w:r>
    </w:p>
    <w:p w:rsidR="00CA2E26" w:rsidRPr="00DC66A4" w:rsidRDefault="001C520F"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544C15" w:rsidRPr="00DC66A4">
        <w:rPr>
          <w:rFonts w:ascii="Times New Roman" w:eastAsia="SchoolBookSanPin" w:hAnsi="Times New Roman"/>
          <w:sz w:val="28"/>
          <w:szCs w:val="28"/>
        </w:rPr>
        <w:t>10.1.</w:t>
      </w:r>
      <w:r w:rsidR="00544C15" w:rsidRPr="00DC66A4">
        <w:rPr>
          <w:rFonts w:ascii="Times New Roman" w:eastAsia="Times New Roman" w:hAnsi="Times New Roman"/>
          <w:sz w:val="28"/>
          <w:szCs w:val="28"/>
        </w:rPr>
        <w:t xml:space="preserve">Личностные результаты освоения программы </w:t>
      </w:r>
      <w:r w:rsidR="00544C15" w:rsidRPr="00DC66A4">
        <w:rPr>
          <w:rFonts w:ascii="Times New Roman" w:eastAsia="OfficinaSansBoldITC" w:hAnsi="Times New Roman"/>
          <w:sz w:val="28"/>
          <w:szCs w:val="28"/>
        </w:rPr>
        <w:t>по окружающему миру</w:t>
      </w:r>
      <w:r w:rsidR="00CA2E26" w:rsidRPr="00DC66A4">
        <w:rPr>
          <w:rFonts w:ascii="Times New Roman" w:eastAsia="Times New Roman" w:hAnsi="Times New Roman"/>
          <w:sz w:val="28"/>
          <w:szCs w:val="28"/>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1) </w:t>
      </w:r>
      <w:r w:rsidR="00CA2E26" w:rsidRPr="00DC66A4">
        <w:rPr>
          <w:rFonts w:ascii="Times New Roman" w:eastAsia="Times New Roman" w:hAnsi="Times New Roman"/>
          <w:bCs/>
          <w:sz w:val="28"/>
          <w:szCs w:val="28"/>
          <w:lang w:eastAsia="ru-RU"/>
        </w:rPr>
        <w:t>гражданско-патриотического воспитания: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2) </w:t>
      </w:r>
      <w:r w:rsidR="00CA2E26" w:rsidRPr="00DC66A4">
        <w:rPr>
          <w:rFonts w:ascii="Times New Roman" w:eastAsia="Times New Roman" w:hAnsi="Times New Roman"/>
          <w:bCs/>
          <w:sz w:val="28"/>
          <w:szCs w:val="28"/>
          <w:lang w:eastAsia="ru-RU"/>
        </w:rPr>
        <w:t>духовно-нравственного воспитания: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проявление культуры общения, уважительного отношения к людям,их взглядам, признанию их индивидуальности;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принятие существующих в обществе нравственно-этических норм поведенияи правил межличностных отношений, которые строятся на проявлении гуманизма, сопереживания, уважения и доброжелательности;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3) </w:t>
      </w:r>
      <w:r w:rsidR="00CA2E26" w:rsidRPr="00DC66A4">
        <w:rPr>
          <w:rFonts w:ascii="Times New Roman" w:eastAsia="Times New Roman" w:hAnsi="Times New Roman"/>
          <w:bCs/>
          <w:sz w:val="28"/>
          <w:szCs w:val="28"/>
          <w:lang w:eastAsia="ru-RU"/>
        </w:rPr>
        <w:t>эстетического воспитания: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интересак разным видам искусства, традициям и творчеству своего и других народов;</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4) </w:t>
      </w:r>
      <w:r w:rsidR="00CA2E26" w:rsidRPr="00DC66A4">
        <w:rPr>
          <w:rFonts w:ascii="Times New Roman" w:eastAsia="Times New Roman" w:hAnsi="Times New Roman"/>
          <w:bCs/>
          <w:sz w:val="28"/>
          <w:szCs w:val="28"/>
          <w:lang w:eastAsia="ru-RU"/>
        </w:rPr>
        <w:t>физического воспитания, формирования культуры здоровьяи эмоционального благополучия: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5) </w:t>
      </w:r>
      <w:r w:rsidR="00CA2E26" w:rsidRPr="00DC66A4">
        <w:rPr>
          <w:rFonts w:ascii="Times New Roman" w:eastAsia="Times New Roman" w:hAnsi="Times New Roman"/>
          <w:bCs/>
          <w:sz w:val="28"/>
          <w:szCs w:val="28"/>
          <w:lang w:eastAsia="ru-RU"/>
        </w:rPr>
        <w:t>трудового воспитания: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6) </w:t>
      </w:r>
      <w:r w:rsidR="00CA2E26" w:rsidRPr="00DC66A4">
        <w:rPr>
          <w:rFonts w:ascii="Times New Roman" w:eastAsia="Times New Roman" w:hAnsi="Times New Roman"/>
          <w:bCs/>
          <w:sz w:val="28"/>
          <w:szCs w:val="28"/>
          <w:lang w:eastAsia="ru-RU"/>
        </w:rPr>
        <w:t>экологического воспитания: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D030CB" w:rsidRPr="00DC66A4">
        <w:rPr>
          <w:rFonts w:ascii="Times New Roman" w:eastAsia="Times New Roman" w:hAnsi="Times New Roman"/>
          <w:sz w:val="28"/>
          <w:szCs w:val="28"/>
          <w:lang w:eastAsia="ru-RU"/>
        </w:rPr>
        <w:t>вред природе;</w:t>
      </w:r>
    </w:p>
    <w:p w:rsidR="00CA2E26" w:rsidRPr="00DC66A4" w:rsidRDefault="00544C15" w:rsidP="000C14A5">
      <w:pPr>
        <w:spacing w:after="0" w:line="355" w:lineRule="auto"/>
        <w:ind w:firstLine="709"/>
        <w:jc w:val="both"/>
        <w:rPr>
          <w:rFonts w:ascii="Times New Roman" w:eastAsia="Times New Roman" w:hAnsi="Times New Roman"/>
          <w:bCs/>
          <w:sz w:val="28"/>
          <w:szCs w:val="28"/>
          <w:lang w:eastAsia="ru-RU"/>
        </w:rPr>
      </w:pPr>
      <w:r w:rsidRPr="00DC66A4">
        <w:rPr>
          <w:rFonts w:ascii="Times New Roman" w:eastAsia="Times New Roman" w:hAnsi="Times New Roman"/>
          <w:bCs/>
          <w:sz w:val="28"/>
          <w:szCs w:val="28"/>
          <w:lang w:eastAsia="ru-RU"/>
        </w:rPr>
        <w:t>7) </w:t>
      </w:r>
      <w:r w:rsidR="00CA2E26" w:rsidRPr="00DC66A4">
        <w:rPr>
          <w:rFonts w:ascii="Times New Roman" w:eastAsia="Times New Roman" w:hAnsi="Times New Roman"/>
          <w:bCs/>
          <w:sz w:val="28"/>
          <w:szCs w:val="28"/>
          <w:lang w:eastAsia="ru-RU"/>
        </w:rPr>
        <w:t>ценности научного познания: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числес использованием различных информационных средств.</w:t>
      </w:r>
    </w:p>
    <w:p w:rsidR="00544C15" w:rsidRPr="00DC66A4" w:rsidRDefault="001C520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163.</w:t>
      </w:r>
      <w:r w:rsidR="00544C15" w:rsidRPr="00DC66A4">
        <w:rPr>
          <w:rFonts w:ascii="Times New Roman" w:eastAsia="SchoolBookSanPin" w:hAnsi="Times New Roman"/>
          <w:sz w:val="28"/>
          <w:szCs w:val="28"/>
        </w:rPr>
        <w:t xml:space="preserve">10.2. В результате изучения </w:t>
      </w:r>
      <w:r w:rsidR="00DB04DE" w:rsidRPr="00DC66A4">
        <w:rPr>
          <w:rFonts w:ascii="Times New Roman" w:eastAsia="SchoolBookSanPin" w:hAnsi="Times New Roman"/>
          <w:sz w:val="28"/>
          <w:szCs w:val="28"/>
        </w:rPr>
        <w:t>окружающего мира</w:t>
      </w:r>
      <w:r w:rsidR="00544C15" w:rsidRPr="00DC66A4">
        <w:rPr>
          <w:rFonts w:ascii="Times New Roman" w:eastAsia="SchoolBookSanPin" w:hAnsi="Times New Roman"/>
          <w:sz w:val="28"/>
          <w:szCs w:val="28"/>
        </w:rPr>
        <w:t xml:space="preserve"> на уровне начального общего образования у обучающегося будут сформированы </w:t>
      </w:r>
      <w:r w:rsidR="00544C15" w:rsidRPr="00DC66A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10.2.1. </w:t>
      </w:r>
      <w:r w:rsidR="00544C15" w:rsidRPr="00DC66A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44C15" w:rsidRPr="00DC66A4">
        <w:rPr>
          <w:rFonts w:ascii="Times New Roman" w:eastAsia="SchoolBookSanPin" w:hAnsi="Times New Roman"/>
          <w:bCs/>
          <w:sz w:val="28"/>
          <w:szCs w:val="28"/>
        </w:rPr>
        <w:t>познавательных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целостность окружающего мира (взаимосвязь природнойи социальной среды обитания), проявлять способность ориентироватьсяв изменяющейся действительности;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объекты окружающего мира, устанавливать основаниядля сравнения, устанавливать аналогии;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объединять части объекта (объекты) по определённому признаку;</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закономерности и противоречия в рассматриваемых фактах, данныхи наблюдениях на основе предложенного алгоритма;</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выявлять недостаток информации для решения учебной (практической) задачи на основе предложенного алгоритма.</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10.2.2. </w:t>
      </w:r>
      <w:r w:rsidR="00544C15" w:rsidRPr="00DC66A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44C15" w:rsidRPr="00DC66A4">
        <w:rPr>
          <w:rFonts w:ascii="Times New Roman" w:eastAsia="SchoolBookSanPin" w:hAnsi="Times New Roman"/>
          <w:bCs/>
          <w:sz w:val="28"/>
          <w:szCs w:val="28"/>
        </w:rPr>
        <w:t>познавательных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проводить (по предложенному и самостоятельно составленному плануили выдвинутому предположению) наблюдения, несложные опыты; </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5D7C98" w:rsidRPr="00DC66A4">
        <w:rPr>
          <w:rFonts w:ascii="Times New Roman" w:eastAsia="Times New Roman" w:hAnsi="Times New Roman"/>
          <w:sz w:val="28"/>
          <w:szCs w:val="28"/>
          <w:lang w:eastAsia="ru-RU"/>
        </w:rPr>
        <w:t>и другие</w:t>
      </w:r>
      <w:r w:rsidRPr="00DC66A4">
        <w:rPr>
          <w:rFonts w:ascii="Times New Roman" w:eastAsia="Times New Roman" w:hAnsi="Times New Roman"/>
          <w:sz w:val="28"/>
          <w:szCs w:val="28"/>
          <w:lang w:eastAsia="ru-RU"/>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по предложенному плану опыт, несложное исследованиепо установлению особенностей объекта изучения и связей между объектами (часть ‒ целое, причина ‒ следствие);</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10.2.3. </w:t>
      </w:r>
      <w:r w:rsidR="00544C15" w:rsidRPr="00DC66A4">
        <w:rPr>
          <w:rFonts w:ascii="Times New Roman" w:eastAsia="SchoolBookSanPin" w:hAnsi="Times New Roman"/>
          <w:sz w:val="28"/>
          <w:szCs w:val="28"/>
        </w:rPr>
        <w:t xml:space="preserve">У обучающегося будут </w:t>
      </w:r>
      <w:r w:rsidR="00495745" w:rsidRPr="00DC66A4">
        <w:rPr>
          <w:rFonts w:ascii="Times New Roman" w:hAnsi="Times New Roman"/>
          <w:sz w:val="28"/>
          <w:szCs w:val="28"/>
        </w:rPr>
        <w:t xml:space="preserve">сформированы умения </w:t>
      </w:r>
      <w:r w:rsidR="00544C15" w:rsidRPr="00DC66A4">
        <w:rPr>
          <w:rFonts w:ascii="Times New Roman" w:eastAsia="SchoolBookSanPin" w:hAnsi="Times New Roman"/>
          <w:sz w:val="28"/>
          <w:szCs w:val="28"/>
        </w:rPr>
        <w:t xml:space="preserve">работатьс информацией как часть </w:t>
      </w:r>
      <w:r w:rsidR="00544C15" w:rsidRPr="00DC66A4">
        <w:rPr>
          <w:rFonts w:ascii="Times New Roman" w:eastAsia="SchoolBookSanPin" w:hAnsi="Times New Roman"/>
          <w:bCs/>
          <w:sz w:val="28"/>
          <w:szCs w:val="28"/>
        </w:rPr>
        <w:t>познавательных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достоверную и недостоверную информацию самостоятельноили на основе предложенного учителем способа её проверки;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читать и интерпретировать графически представленную информацию: схему, таблицу, иллюстрацию;</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10.2.4. </w:t>
      </w:r>
      <w:r w:rsidR="00544C15" w:rsidRPr="00DC66A4">
        <w:rPr>
          <w:rFonts w:ascii="Times New Roman" w:eastAsia="SchoolBookSanPin" w:hAnsi="Times New Roman"/>
          <w:sz w:val="28"/>
          <w:szCs w:val="28"/>
        </w:rPr>
        <w:t xml:space="preserve">У обучающегося будут </w:t>
      </w:r>
      <w:r w:rsidR="00495745" w:rsidRPr="00DC66A4">
        <w:rPr>
          <w:rFonts w:ascii="Times New Roman" w:hAnsi="Times New Roman"/>
          <w:sz w:val="28"/>
          <w:szCs w:val="28"/>
        </w:rPr>
        <w:t xml:space="preserve">сформированы умения </w:t>
      </w:r>
      <w:r w:rsidR="00544C15" w:rsidRPr="00DC66A4">
        <w:rPr>
          <w:rFonts w:ascii="Times New Roman" w:eastAsia="SchoolBookSanPin" w:hAnsi="Times New Roman"/>
          <w:sz w:val="28"/>
          <w:szCs w:val="28"/>
        </w:rPr>
        <w:t xml:space="preserve">общения как часть </w:t>
      </w:r>
      <w:r w:rsidR="00544C15" w:rsidRPr="00DC66A4">
        <w:rPr>
          <w:rFonts w:ascii="Times New Roman" w:eastAsia="SchoolBookSanPin" w:hAnsi="Times New Roman"/>
          <w:bCs/>
          <w:sz w:val="28"/>
          <w:szCs w:val="28"/>
        </w:rPr>
        <w:t>коммуникативных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признавать возможность существования разных точек зрения; корректнои аргументированно высказывать своё мнение; приводить доказательства своей правоты;</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DC66A4" w:rsidRDefault="005D7C98"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подготавливать</w:t>
      </w:r>
      <w:r w:rsidR="00DB04DE" w:rsidRPr="00DC66A4">
        <w:rPr>
          <w:rFonts w:ascii="Times New Roman" w:eastAsia="Times New Roman" w:hAnsi="Times New Roman"/>
          <w:sz w:val="28"/>
          <w:szCs w:val="28"/>
          <w:lang w:eastAsia="ru-RU"/>
        </w:rPr>
        <w:t xml:space="preserve"> небольшие публичные выступления с возможной презентацией (текст, рисунки, фото, плакаты </w:t>
      </w:r>
      <w:r w:rsidRPr="00DC66A4">
        <w:rPr>
          <w:rFonts w:ascii="Times New Roman" w:eastAsia="Times New Roman" w:hAnsi="Times New Roman"/>
          <w:sz w:val="28"/>
          <w:szCs w:val="28"/>
          <w:lang w:eastAsia="ru-RU"/>
        </w:rPr>
        <w:t>и другие</w:t>
      </w:r>
      <w:r w:rsidR="00DB04DE" w:rsidRPr="00DC66A4">
        <w:rPr>
          <w:rFonts w:ascii="Times New Roman" w:eastAsia="Times New Roman" w:hAnsi="Times New Roman"/>
          <w:sz w:val="28"/>
          <w:szCs w:val="28"/>
          <w:lang w:eastAsia="ru-RU"/>
        </w:rPr>
        <w:t>) к тексту выступления.</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10.2.5. </w:t>
      </w:r>
      <w:r w:rsidR="00544C15" w:rsidRPr="00DC66A4">
        <w:rPr>
          <w:rFonts w:ascii="Times New Roman" w:eastAsia="SchoolBookSanPin" w:hAnsi="Times New Roman"/>
          <w:sz w:val="28"/>
          <w:szCs w:val="28"/>
        </w:rPr>
        <w:t xml:space="preserve">У обучающегося будут </w:t>
      </w:r>
      <w:r w:rsidR="00495745" w:rsidRPr="00DC66A4">
        <w:rPr>
          <w:rFonts w:ascii="Times New Roman" w:hAnsi="Times New Roman"/>
          <w:sz w:val="28"/>
          <w:szCs w:val="28"/>
        </w:rPr>
        <w:t xml:space="preserve">сформированы умения </w:t>
      </w:r>
      <w:r w:rsidR="00544C15" w:rsidRPr="00DC66A4">
        <w:rPr>
          <w:rFonts w:ascii="Times New Roman" w:eastAsia="SchoolBookSanPin" w:hAnsi="Times New Roman"/>
          <w:sz w:val="28"/>
          <w:szCs w:val="28"/>
        </w:rPr>
        <w:t xml:space="preserve">самоорганизации как части </w:t>
      </w:r>
      <w:r w:rsidR="00115B28" w:rsidRPr="00DC66A4">
        <w:rPr>
          <w:rFonts w:ascii="Times New Roman" w:eastAsia="SchoolBookSanPin" w:hAnsi="Times New Roman"/>
          <w:bCs/>
          <w:sz w:val="28"/>
          <w:szCs w:val="28"/>
        </w:rPr>
        <w:t>регулятивных</w:t>
      </w:r>
      <w:r w:rsidR="00544C15" w:rsidRPr="00DC66A4">
        <w:rPr>
          <w:rFonts w:ascii="Times New Roman" w:eastAsia="SchoolBookSanPin" w:hAnsi="Times New Roman"/>
          <w:bCs/>
          <w:sz w:val="28"/>
          <w:szCs w:val="28"/>
        </w:rPr>
        <w:t xml:space="preserve">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выстраивать последовательность выбранных действий и операций.</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10.2.6. </w:t>
      </w:r>
      <w:r w:rsidR="00544C15" w:rsidRPr="00DC66A4">
        <w:rPr>
          <w:rFonts w:ascii="Times New Roman" w:eastAsia="SchoolBookSanPin" w:hAnsi="Times New Roman"/>
          <w:sz w:val="28"/>
          <w:szCs w:val="28"/>
        </w:rPr>
        <w:t xml:space="preserve">У обучающегося будут </w:t>
      </w:r>
      <w:r w:rsidR="00495745" w:rsidRPr="00DC66A4">
        <w:rPr>
          <w:rFonts w:ascii="Times New Roman" w:hAnsi="Times New Roman"/>
          <w:sz w:val="28"/>
          <w:szCs w:val="28"/>
        </w:rPr>
        <w:t xml:space="preserve">сформированы умения </w:t>
      </w:r>
      <w:r w:rsidR="00544C15" w:rsidRPr="00DC66A4">
        <w:rPr>
          <w:rFonts w:ascii="Times New Roman" w:eastAsia="SchoolBookSanPin" w:hAnsi="Times New Roman"/>
          <w:sz w:val="28"/>
          <w:szCs w:val="28"/>
        </w:rPr>
        <w:t>самоконтроля</w:t>
      </w:r>
      <w:r w:rsidR="00DB04DE" w:rsidRPr="00DC66A4">
        <w:rPr>
          <w:rFonts w:ascii="Times New Roman" w:eastAsia="SchoolBookSanPin" w:hAnsi="Times New Roman"/>
          <w:sz w:val="28"/>
          <w:szCs w:val="28"/>
        </w:rPr>
        <w:t xml:space="preserve">и </w:t>
      </w:r>
      <w:r w:rsidR="00DB04DE" w:rsidRPr="00DC66A4">
        <w:rPr>
          <w:rFonts w:ascii="Times New Roman" w:eastAsia="SchoolBookSanPin" w:hAnsi="Times New Roman"/>
          <w:sz w:val="28"/>
          <w:szCs w:val="28"/>
        </w:rPr>
        <w:lastRenderedPageBreak/>
        <w:t xml:space="preserve">самооценки </w:t>
      </w:r>
      <w:r w:rsidR="00544C15" w:rsidRPr="00DC66A4">
        <w:rPr>
          <w:rFonts w:ascii="Times New Roman" w:eastAsia="SchoolBookSanPin" w:hAnsi="Times New Roman"/>
          <w:sz w:val="28"/>
          <w:szCs w:val="28"/>
        </w:rPr>
        <w:t xml:space="preserve">как части </w:t>
      </w:r>
      <w:r w:rsidR="00115B28" w:rsidRPr="00DC66A4">
        <w:rPr>
          <w:rFonts w:ascii="Times New Roman" w:eastAsia="SchoolBookSanPin" w:hAnsi="Times New Roman"/>
          <w:bCs/>
          <w:sz w:val="28"/>
          <w:szCs w:val="28"/>
        </w:rPr>
        <w:t>регулятивных</w:t>
      </w:r>
      <w:r w:rsidR="00544C15" w:rsidRPr="00DC66A4">
        <w:rPr>
          <w:rFonts w:ascii="Times New Roman" w:eastAsia="SchoolBookSanPin" w:hAnsi="Times New Roman"/>
          <w:bCs/>
          <w:sz w:val="28"/>
          <w:szCs w:val="28"/>
        </w:rPr>
        <w:t xml:space="preserve">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контроль процесса и результата своей деятельности;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находить ошибки в своей работе и устанавливать их причины; </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оценивать целесообразность выбранных способов действия,при необходимости корректировать их.</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10.2.7. </w:t>
      </w:r>
      <w:r w:rsidR="00544C15" w:rsidRPr="00DC66A4">
        <w:rPr>
          <w:rFonts w:ascii="Times New Roman" w:eastAsia="SchoolBookSanPin" w:hAnsi="Times New Roman"/>
          <w:sz w:val="28"/>
          <w:szCs w:val="28"/>
        </w:rPr>
        <w:t xml:space="preserve">У обучающегося будут </w:t>
      </w:r>
      <w:r w:rsidR="00495745" w:rsidRPr="00DC66A4">
        <w:rPr>
          <w:rFonts w:ascii="Times New Roman" w:hAnsi="Times New Roman"/>
          <w:sz w:val="28"/>
          <w:szCs w:val="28"/>
        </w:rPr>
        <w:t xml:space="preserve">сформированы умения </w:t>
      </w:r>
      <w:r w:rsidR="00544C15" w:rsidRPr="00DC66A4">
        <w:rPr>
          <w:rFonts w:ascii="Times New Roman" w:eastAsia="SchoolBookSanPin" w:hAnsi="Times New Roman"/>
          <w:sz w:val="28"/>
          <w:szCs w:val="28"/>
        </w:rPr>
        <w:t>совместной деятельности:</w:t>
      </w:r>
    </w:p>
    <w:p w:rsidR="00DB04DE" w:rsidRPr="00DC66A4" w:rsidRDefault="002368E7"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значения</w:t>
      </w:r>
      <w:r w:rsidR="00DB04DE" w:rsidRPr="00DC66A4">
        <w:rPr>
          <w:rFonts w:ascii="Times New Roman" w:eastAsia="Times New Roman" w:hAnsi="Times New Roman"/>
          <w:sz w:val="28"/>
          <w:szCs w:val="28"/>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готовность руководить, выполнять поручения, подчиняться;</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правила совместной деятельности: справедливо распределятьи оценивать работу каждого участника; считаться с наличием разных мнений;не допускать конфликтов, при их возникновении мирно разрешать их без участия взрослого;</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ответственно выполнять свою часть работы.</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163.</w:t>
      </w:r>
      <w:r w:rsidR="00544C15" w:rsidRPr="00DC66A4">
        <w:rPr>
          <w:rFonts w:ascii="Times New Roman" w:eastAsia="SchoolBookSanPin" w:hAnsi="Times New Roman"/>
          <w:sz w:val="28"/>
          <w:szCs w:val="28"/>
        </w:rPr>
        <w:t>10.3. </w:t>
      </w:r>
      <w:r w:rsidR="00544C15" w:rsidRPr="00DC66A4">
        <w:rPr>
          <w:rFonts w:ascii="Times New Roman" w:eastAsia="OfficinaSansBoldITC" w:hAnsi="Times New Roman"/>
          <w:sz w:val="28"/>
          <w:szCs w:val="28"/>
        </w:rPr>
        <w:t xml:space="preserve">Предметные результаты изучения </w:t>
      </w:r>
      <w:r w:rsidR="00DB04DE" w:rsidRPr="00DC66A4">
        <w:rPr>
          <w:rFonts w:ascii="Times New Roman" w:eastAsia="OfficinaSansBoldITC" w:hAnsi="Times New Roman"/>
          <w:sz w:val="28"/>
          <w:szCs w:val="28"/>
        </w:rPr>
        <w:t>окружающего мира</w:t>
      </w:r>
      <w:r w:rsidR="005C6810" w:rsidRPr="00DC66A4">
        <w:rPr>
          <w:rFonts w:ascii="Times New Roman" w:eastAsia="OfficinaSansBoldITC" w:hAnsi="Times New Roman"/>
          <w:sz w:val="28"/>
          <w:szCs w:val="28"/>
        </w:rPr>
        <w:t>.К</w:t>
      </w:r>
      <w:r w:rsidR="00544C15" w:rsidRPr="00DC66A4">
        <w:rPr>
          <w:rFonts w:ascii="Times New Roman" w:eastAsia="SchoolBookSanPin" w:hAnsi="Times New Roman"/>
          <w:sz w:val="28"/>
          <w:szCs w:val="28"/>
        </w:rPr>
        <w:t xml:space="preserve"> концу обучения в </w:t>
      </w:r>
      <w:r w:rsidR="00544C15" w:rsidRPr="00DC66A4">
        <w:rPr>
          <w:rFonts w:ascii="Times New Roman" w:eastAsia="SchoolBookSanPin" w:hAnsi="Times New Roman"/>
          <w:bCs/>
          <w:sz w:val="28"/>
          <w:szCs w:val="28"/>
        </w:rPr>
        <w:t xml:space="preserve">1 классе </w:t>
      </w:r>
      <w:r w:rsidR="00544C15" w:rsidRPr="00DC66A4">
        <w:rPr>
          <w:rFonts w:ascii="Times New Roman" w:eastAsia="SchoolBookSanPin" w:hAnsi="Times New Roman"/>
          <w:sz w:val="28"/>
          <w:szCs w:val="28"/>
        </w:rPr>
        <w:t>обучающийся научится: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уважениек семейным ценностям и традициям, соблюдать правила нравственного поведенияв социуме и на природе;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воспроизводить название своего населённого пункта, региона, страны;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приводить примеры культурных объектов родного края, школьных традицийи праздников, традиций и ценностей своей семьи, профессий;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объекты живой и неживой природы, объекты, созданные человеком,и природные материалы, части растений (корень, стебель, лист, цветок, плод, семя), группы животных (насекомые, рыбы, птицы, звери);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применять правила ухода за комнатными растениями и домашними животными;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соблюдая правила безопасного труда, несложные групповыеи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для ответов на вопросы небольшие тексты о природеи обществе;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оценивать ситуации, раскрывающие положительное и негативное отношениек природе; правила поведения в быту, в общественных местах;</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соблюдать правила безопасности на учебном месте </w:t>
      </w:r>
      <w:r w:rsidR="00163CFA" w:rsidRPr="00DC66A4">
        <w:rPr>
          <w:rFonts w:ascii="Times New Roman" w:eastAsia="Times New Roman" w:hAnsi="Times New Roman"/>
          <w:sz w:val="28"/>
          <w:szCs w:val="28"/>
          <w:lang w:eastAsia="ru-RU"/>
        </w:rPr>
        <w:t>обучающегося</w:t>
      </w:r>
      <w:r w:rsidRPr="00DC66A4">
        <w:rPr>
          <w:rFonts w:ascii="Times New Roman" w:eastAsia="Times New Roman" w:hAnsi="Times New Roman"/>
          <w:sz w:val="28"/>
          <w:szCs w:val="28"/>
          <w:lang w:eastAsia="ru-RU"/>
        </w:rPr>
        <w:t>; во время наблюдений и опытов; безопасно пользоваться бытовыми электроприборами;</w:t>
      </w:r>
    </w:p>
    <w:p w:rsidR="00174A21" w:rsidRPr="00DC66A4" w:rsidRDefault="00174A2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hAnsi="Times New Roman"/>
          <w:sz w:val="28"/>
          <w:szCs w:val="28"/>
        </w:rPr>
        <w:t>соблюдать правила использования электронных средств, оснащенных экраном</w:t>
      </w:r>
      <w:r w:rsidR="00A92775" w:rsidRPr="00DC66A4">
        <w:rPr>
          <w:rFonts w:ascii="Times New Roman" w:hAnsi="Times New Roman"/>
          <w:sz w:val="28"/>
          <w:szCs w:val="28"/>
        </w:rPr>
        <w:t>;</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здорового питания и личной гигиены;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пешехода;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в природе;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163.</w:t>
      </w:r>
      <w:r w:rsidR="00DB04DE" w:rsidRPr="00DC66A4">
        <w:rPr>
          <w:rFonts w:ascii="Times New Roman" w:eastAsia="SchoolBookSanPin" w:hAnsi="Times New Roman"/>
          <w:sz w:val="28"/>
          <w:szCs w:val="28"/>
        </w:rPr>
        <w:t>10.4. </w:t>
      </w:r>
      <w:r w:rsidR="00DB04DE" w:rsidRPr="00DC66A4">
        <w:rPr>
          <w:rFonts w:ascii="Times New Roman" w:eastAsia="OfficinaSansBoldITC" w:hAnsi="Times New Roman"/>
          <w:sz w:val="28"/>
          <w:szCs w:val="28"/>
        </w:rPr>
        <w:t>Предметные результаты изучения окружающего мира</w:t>
      </w:r>
      <w:r w:rsidR="005C6810" w:rsidRPr="00DC66A4">
        <w:rPr>
          <w:rFonts w:ascii="Times New Roman" w:eastAsia="OfficinaSansBoldITC" w:hAnsi="Times New Roman"/>
          <w:sz w:val="28"/>
          <w:szCs w:val="28"/>
        </w:rPr>
        <w:t>.К</w:t>
      </w:r>
      <w:r w:rsidR="00DB04DE" w:rsidRPr="00DC66A4">
        <w:rPr>
          <w:rFonts w:ascii="Times New Roman" w:eastAsia="SchoolBookSanPin" w:hAnsi="Times New Roman"/>
          <w:sz w:val="28"/>
          <w:szCs w:val="28"/>
        </w:rPr>
        <w:t xml:space="preserve"> концу обучения во </w:t>
      </w:r>
      <w:r w:rsidR="00DB04DE" w:rsidRPr="00DC66A4">
        <w:rPr>
          <w:rFonts w:ascii="Times New Roman" w:eastAsia="SchoolBookSanPin" w:hAnsi="Times New Roman"/>
          <w:bCs/>
          <w:sz w:val="28"/>
          <w:szCs w:val="28"/>
        </w:rPr>
        <w:t xml:space="preserve">2 классе </w:t>
      </w:r>
      <w:r w:rsidR="00DB04DE" w:rsidRPr="00DC66A4">
        <w:rPr>
          <w:rFonts w:ascii="Times New Roman" w:eastAsia="SchoolBookSanPin" w:hAnsi="Times New Roman"/>
          <w:sz w:val="28"/>
          <w:szCs w:val="28"/>
        </w:rPr>
        <w:t>обучающийся научится: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Россию на карте мира, на карте России – Москву, свой региони его главный город;</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важных событий прошлого и настоящего родного края;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трудовой деятельности и профессий жителей родного края;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соблюдая правила безопасного труда, несложные наблюденияи опыты с природными объектами, измерения;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группировать изученные объекты живой и неживой природыпо предложенным признакам;</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по заданному плану развёрнутые высказывания о природеи обществе;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для ответов на вопросы небольшие тексты о природеи обществе;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режим дня и 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безопасно использовать мессенджеры в условиях контролируемого доступав информационно-коммуникационную сеть «Интернет»;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безопасно осуществлять коммуникацию в школьных сообществах с помощью учителя (при необходимости).</w:t>
      </w:r>
    </w:p>
    <w:p w:rsidR="00DB04DE"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163.</w:t>
      </w:r>
      <w:r w:rsidR="00DB04DE" w:rsidRPr="00DC66A4">
        <w:rPr>
          <w:rFonts w:ascii="Times New Roman" w:eastAsia="SchoolBookSanPin" w:hAnsi="Times New Roman"/>
          <w:sz w:val="28"/>
          <w:szCs w:val="28"/>
        </w:rPr>
        <w:t>10.5. </w:t>
      </w:r>
      <w:r w:rsidR="00DB04DE" w:rsidRPr="00DC66A4">
        <w:rPr>
          <w:rFonts w:ascii="Times New Roman" w:eastAsia="OfficinaSansBoldITC" w:hAnsi="Times New Roman"/>
          <w:sz w:val="28"/>
          <w:szCs w:val="28"/>
        </w:rPr>
        <w:t>Предметные результаты изучения окружающего мира</w:t>
      </w:r>
      <w:r w:rsidR="005C6810" w:rsidRPr="00DC66A4">
        <w:rPr>
          <w:rFonts w:ascii="Times New Roman" w:eastAsia="OfficinaSansBoldITC" w:hAnsi="Times New Roman"/>
          <w:sz w:val="28"/>
          <w:szCs w:val="28"/>
        </w:rPr>
        <w:t>.К</w:t>
      </w:r>
      <w:r w:rsidR="00DB04DE" w:rsidRPr="00DC66A4">
        <w:rPr>
          <w:rFonts w:ascii="Times New Roman" w:eastAsia="SchoolBookSanPin" w:hAnsi="Times New Roman"/>
          <w:sz w:val="28"/>
          <w:szCs w:val="28"/>
        </w:rPr>
        <w:t xml:space="preserve"> концу обучения в </w:t>
      </w:r>
      <w:r w:rsidR="00DB04DE" w:rsidRPr="00DC66A4">
        <w:rPr>
          <w:rFonts w:ascii="Times New Roman" w:eastAsia="SchoolBookSanPin" w:hAnsi="Times New Roman"/>
          <w:bCs/>
          <w:sz w:val="28"/>
          <w:szCs w:val="28"/>
        </w:rPr>
        <w:t xml:space="preserve">3 классе </w:t>
      </w:r>
      <w:r w:rsidR="00DB04DE" w:rsidRPr="00DC66A4">
        <w:rPr>
          <w:rFonts w:ascii="Times New Roman" w:eastAsia="SchoolBookSanPin" w:hAnsi="Times New Roman"/>
          <w:sz w:val="28"/>
          <w:szCs w:val="28"/>
        </w:rPr>
        <w:t>обучающийся научится: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памятников природы, культурных объектови достопримечательностей родного края; столицы России, городов Р</w:t>
      </w:r>
      <w:r w:rsidR="0027470B" w:rsidRPr="00DC66A4">
        <w:rPr>
          <w:rFonts w:ascii="Times New Roman" w:eastAsia="Times New Roman" w:hAnsi="Times New Roman"/>
          <w:sz w:val="28"/>
          <w:szCs w:val="28"/>
          <w:lang w:eastAsia="ru-RU"/>
        </w:rPr>
        <w:t xml:space="preserve">оссийской </w:t>
      </w:r>
      <w:r w:rsidRPr="00DC66A4">
        <w:rPr>
          <w:rFonts w:ascii="Times New Roman" w:eastAsia="Times New Roman" w:hAnsi="Times New Roman"/>
          <w:sz w:val="28"/>
          <w:szCs w:val="28"/>
          <w:lang w:eastAsia="ru-RU"/>
        </w:rPr>
        <w:t>Ф</w:t>
      </w:r>
      <w:r w:rsidR="0027470B" w:rsidRPr="00DC66A4">
        <w:rPr>
          <w:rFonts w:ascii="Times New Roman" w:eastAsia="Times New Roman" w:hAnsi="Times New Roman"/>
          <w:sz w:val="28"/>
          <w:szCs w:val="28"/>
          <w:lang w:eastAsia="ru-RU"/>
        </w:rPr>
        <w:t>едерации</w:t>
      </w:r>
      <w:r w:rsidRPr="00DC66A4">
        <w:rPr>
          <w:rFonts w:ascii="Times New Roman" w:eastAsia="Times New Roman" w:hAnsi="Times New Roman"/>
          <w:sz w:val="28"/>
          <w:szCs w:val="28"/>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показывать на карте мира материки, изученные страны мира;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расходы и доходы семейного бюджета;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изученные объекты природы по их описанию, рисунками фотографиям, различать их в окружающем мире;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по предложенному плану или инструкции небольшие опытыс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различные источники информации о природе и обществедля поиска и извлечения информации, ответов на вопросы;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знания о взаимосвязях в природе, связи человека и природыдля объяснения простейших явлений и процессов в природе, организме человека;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создавать по заданному плану собственные развёрнутые высказыванияо природе, человеке и обществе, сопровождая выступление иллюстрациями (презентацией);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основы здорового образа жизни, в том числе требованияк двигательной активности и принципы здорового 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основы профилактики заболеваний;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во дворе жилого дома;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нравственного поведения на природе;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возможных мошеннических действиях при общениив мессенджерах.</w:t>
      </w:r>
    </w:p>
    <w:p w:rsidR="00DB04DE"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163.</w:t>
      </w:r>
      <w:r w:rsidR="00DB04DE" w:rsidRPr="00DC66A4">
        <w:rPr>
          <w:rFonts w:ascii="Times New Roman" w:eastAsia="SchoolBookSanPin" w:hAnsi="Times New Roman"/>
          <w:sz w:val="28"/>
          <w:szCs w:val="28"/>
        </w:rPr>
        <w:t>10.6. </w:t>
      </w:r>
      <w:r w:rsidR="00DB04DE" w:rsidRPr="00DC66A4">
        <w:rPr>
          <w:rFonts w:ascii="Times New Roman" w:eastAsia="OfficinaSansBoldITC" w:hAnsi="Times New Roman"/>
          <w:sz w:val="28"/>
          <w:szCs w:val="28"/>
        </w:rPr>
        <w:t>Предметные результаты изучения окружающего мира</w:t>
      </w:r>
      <w:r w:rsidR="005C6810" w:rsidRPr="00DC66A4">
        <w:rPr>
          <w:rFonts w:ascii="Times New Roman" w:eastAsia="OfficinaSansBoldITC" w:hAnsi="Times New Roman"/>
          <w:sz w:val="28"/>
          <w:szCs w:val="28"/>
        </w:rPr>
        <w:t>.К</w:t>
      </w:r>
      <w:r w:rsidR="00DB04DE" w:rsidRPr="00DC66A4">
        <w:rPr>
          <w:rFonts w:ascii="Times New Roman" w:eastAsia="SchoolBookSanPin" w:hAnsi="Times New Roman"/>
          <w:sz w:val="28"/>
          <w:szCs w:val="28"/>
        </w:rPr>
        <w:t xml:space="preserve"> концу обучения в </w:t>
      </w:r>
      <w:r w:rsidR="00DB04DE" w:rsidRPr="00DC66A4">
        <w:rPr>
          <w:rFonts w:ascii="Times New Roman" w:eastAsia="SchoolBookSanPin" w:hAnsi="Times New Roman"/>
          <w:bCs/>
          <w:sz w:val="28"/>
          <w:szCs w:val="28"/>
        </w:rPr>
        <w:t xml:space="preserve">4 классе </w:t>
      </w:r>
      <w:r w:rsidR="00DB04DE" w:rsidRPr="00DC66A4">
        <w:rPr>
          <w:rFonts w:ascii="Times New Roman" w:eastAsia="SchoolBookSanPin" w:hAnsi="Times New Roman"/>
          <w:sz w:val="28"/>
          <w:szCs w:val="28"/>
        </w:rPr>
        <w:t>обучающийся научится: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проявлять уважение к семейным ценностям и традициям, традициямсвоего народа и других народов, государственным символам России;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нравственного поведения в социуме;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место изученных событий на «ленте времени»;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знать основные права и обязанности гражданина Российской Федерации;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изученные исторические события и исторических деятелейвеками и периодами истории России;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на основе предложенного плана изученные объекты, выделяяих существенные признаки, в том числе государственную символику Россиии своего региона;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проводить по предложенному</w:t>
      </w:r>
      <w:r w:rsidR="005C6810" w:rsidRPr="00DC66A4">
        <w:rPr>
          <w:rFonts w:ascii="Times New Roman" w:eastAsia="Times New Roman" w:hAnsi="Times New Roman"/>
          <w:sz w:val="28"/>
          <w:szCs w:val="28"/>
          <w:lang w:eastAsia="ru-RU"/>
        </w:rPr>
        <w:t xml:space="preserve"> (</w:t>
      </w:r>
      <w:r w:rsidRPr="00DC66A4">
        <w:rPr>
          <w:rFonts w:ascii="Times New Roman" w:eastAsia="Times New Roman" w:hAnsi="Times New Roman"/>
          <w:sz w:val="28"/>
          <w:szCs w:val="28"/>
          <w:lang w:eastAsia="ru-RU"/>
        </w:rPr>
        <w:t>самостоятельно составленному</w:t>
      </w:r>
      <w:r w:rsidR="005C6810" w:rsidRPr="00DC66A4">
        <w:rPr>
          <w:rFonts w:ascii="Times New Roman" w:eastAsia="Times New Roman" w:hAnsi="Times New Roman"/>
          <w:sz w:val="28"/>
          <w:szCs w:val="28"/>
          <w:lang w:eastAsia="ru-RU"/>
        </w:rPr>
        <w:t>)</w:t>
      </w:r>
      <w:r w:rsidRPr="00DC66A4">
        <w:rPr>
          <w:rFonts w:ascii="Times New Roman" w:eastAsia="Times New Roman" w:hAnsi="Times New Roman"/>
          <w:sz w:val="28"/>
          <w:szCs w:val="28"/>
          <w:lang w:eastAsia="ru-RU"/>
        </w:rPr>
        <w:t xml:space="preserve"> плануили выдвинутому предположению несложные наблюдения, опыты с объектами природы с использованием простейшего лабораторного оборудованияи измерительных приборов, следуя правилам безопасного труда;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изученные объекты и явления живой и неживой природыпо их описанию, рисункам и фотографиям, различать их в окружающем мире;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наиболее значимые природные объекты Всемирного наследияв России и за рубежом (в пределах изученного);</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экологические проблемы и определять пути их решения;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по заданному плану собственные развёрнутые высказыванияо природе и обществе;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нравственного поведения на природе;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DC66A4">
        <w:rPr>
          <w:rFonts w:ascii="Times New Roman" w:eastAsia="Times New Roman" w:hAnsi="Times New Roman"/>
          <w:sz w:val="28"/>
          <w:szCs w:val="28"/>
          <w:lang w:eastAsia="ru-RU"/>
        </w:rPr>
        <w:t xml:space="preserve"> других</w:t>
      </w:r>
      <w:r w:rsidRPr="00DC66A4">
        <w:rPr>
          <w:rFonts w:ascii="Times New Roman" w:eastAsia="Times New Roman" w:hAnsi="Times New Roman"/>
          <w:sz w:val="28"/>
          <w:szCs w:val="28"/>
          <w:lang w:eastAsia="ru-RU"/>
        </w:rPr>
        <w:t>);</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при езде на велосипеде, самокатеи других средствах индивидуальной мобильности;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безопасный поиск образовательных ресурсови верифицированной информации вИнтернет</w:t>
      </w:r>
      <w:r w:rsidR="000D1029" w:rsidRPr="00DC66A4">
        <w:rPr>
          <w:rFonts w:ascii="Times New Roman" w:eastAsia="Times New Roman" w:hAnsi="Times New Roman"/>
          <w:sz w:val="28"/>
          <w:szCs w:val="28"/>
          <w:lang w:eastAsia="ru-RU"/>
        </w:rPr>
        <w:t>е</w:t>
      </w:r>
      <w:r w:rsidRPr="00DC66A4">
        <w:rPr>
          <w:rFonts w:ascii="Times New Roman" w:eastAsia="Times New Roman" w:hAnsi="Times New Roman"/>
          <w:sz w:val="28"/>
          <w:szCs w:val="28"/>
          <w:lang w:eastAsia="ru-RU"/>
        </w:rPr>
        <w:t>;</w:t>
      </w:r>
    </w:p>
    <w:p w:rsidR="00013050"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013050" w:rsidRPr="00DC66A4" w:rsidRDefault="00C26CF4" w:rsidP="001621FB">
      <w:pPr>
        <w:pStyle w:val="10"/>
        <w:pBdr>
          <w:bottom w:val="none" w:sz="0" w:space="0" w:color="auto"/>
        </w:pBdr>
        <w:spacing w:before="0" w:line="360" w:lineRule="auto"/>
        <w:ind w:firstLine="708"/>
        <w:jc w:val="both"/>
        <w:rPr>
          <w:b w:val="0"/>
          <w:szCs w:val="28"/>
          <w:lang w:eastAsia="ru-RU"/>
        </w:rPr>
      </w:pPr>
      <w:r w:rsidRPr="00DC66A4">
        <w:rPr>
          <w:b w:val="0"/>
          <w:szCs w:val="28"/>
          <w:lang w:eastAsia="ru-RU"/>
        </w:rPr>
        <w:lastRenderedPageBreak/>
        <w:t>164.</w:t>
      </w:r>
      <w:r w:rsidR="00013050" w:rsidRPr="00DC66A4">
        <w:rPr>
          <w:b w:val="0"/>
          <w:szCs w:val="28"/>
          <w:lang w:eastAsia="ru-RU"/>
        </w:rPr>
        <w:t> Федеральная рабочая программа по учебному предмету «Основы религиозных культур и светской этики».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2. Пояснительная записка отражает общие цели и задачи изучения </w:t>
      </w:r>
      <w:r w:rsidR="00EF79EB" w:rsidRPr="00DC66A4">
        <w:rPr>
          <w:rFonts w:ascii="Times New Roman" w:eastAsia="Times New Roman" w:hAnsi="Times New Roman"/>
          <w:sz w:val="28"/>
          <w:szCs w:val="28"/>
          <w:lang w:eastAsia="ru-RU"/>
        </w:rPr>
        <w:t>ОРКСЭ,</w:t>
      </w:r>
      <w:r w:rsidR="00013050" w:rsidRPr="00DC66A4">
        <w:rPr>
          <w:rFonts w:ascii="Times New Roman" w:eastAsia="Times New Roman" w:hAnsi="Times New Roman"/>
          <w:sz w:val="28"/>
          <w:szCs w:val="28"/>
          <w:lang w:eastAsia="ru-RU"/>
        </w:rPr>
        <w:t xml:space="preserve"> место в структуре учебного плана, а также подходы к отбору содержанияи планируемым результатам.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5. Пояснительная записка.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5.1. Программа по ОРКСЭ на уровне начального общего образования составлена на основе требований к результатам освоения </w:t>
      </w:r>
      <w:r w:rsidR="00167337" w:rsidRPr="00DC66A4">
        <w:rPr>
          <w:rFonts w:ascii="Times New Roman" w:eastAsia="Times New Roman" w:hAnsi="Times New Roman"/>
          <w:sz w:val="28"/>
          <w:szCs w:val="28"/>
          <w:lang w:eastAsia="ru-RU"/>
        </w:rPr>
        <w:t xml:space="preserve">основной образовательной </w:t>
      </w:r>
      <w:r w:rsidR="00013050" w:rsidRPr="00DC66A4">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C66A4">
        <w:rPr>
          <w:rFonts w:ascii="Times New Roman" w:eastAsia="SchoolBookSanPin" w:hAnsi="Times New Roman"/>
          <w:sz w:val="28"/>
          <w:szCs w:val="28"/>
        </w:rPr>
        <w:t xml:space="preserve">рабочей </w:t>
      </w:r>
      <w:r w:rsidR="00013050" w:rsidRPr="00DC66A4">
        <w:rPr>
          <w:rFonts w:ascii="Times New Roman" w:eastAsia="Times New Roman" w:hAnsi="Times New Roman"/>
          <w:sz w:val="28"/>
          <w:szCs w:val="28"/>
          <w:lang w:eastAsia="ru-RU"/>
        </w:rPr>
        <w:t>программе воспитания.</w:t>
      </w:r>
    </w:p>
    <w:p w:rsidR="005F1CF1"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5.2. </w:t>
      </w:r>
      <w:r w:rsidR="00167337" w:rsidRPr="00DC66A4">
        <w:rPr>
          <w:rFonts w:ascii="Times New Roman" w:eastAsia="Times New Roman" w:hAnsi="Times New Roman"/>
          <w:sz w:val="28"/>
          <w:szCs w:val="28"/>
          <w:lang w:eastAsia="ru-RU"/>
        </w:rPr>
        <w:t xml:space="preserve">Программа по </w:t>
      </w:r>
      <w:r w:rsidR="00013050" w:rsidRPr="00DC66A4">
        <w:rPr>
          <w:rFonts w:ascii="Times New Roman" w:eastAsia="Times New Roman" w:hAnsi="Times New Roman"/>
          <w:sz w:val="28"/>
          <w:szCs w:val="28"/>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DC66A4">
        <w:rPr>
          <w:rFonts w:ascii="Times New Roman" w:eastAsia="Times New Roman" w:hAnsi="Times New Roman"/>
          <w:sz w:val="28"/>
          <w:szCs w:val="28"/>
          <w:lang w:eastAsia="ru-RU"/>
        </w:rPr>
        <w:t>Выбор</w:t>
      </w:r>
      <w:r w:rsidR="00013050" w:rsidRPr="00DC66A4">
        <w:rPr>
          <w:rFonts w:ascii="Times New Roman" w:eastAsia="Times New Roman" w:hAnsi="Times New Roman"/>
          <w:sz w:val="28"/>
          <w:szCs w:val="28"/>
          <w:lang w:eastAsia="ru-RU"/>
        </w:rPr>
        <w:t xml:space="preserve"> модуля осуществляется по заявлению родителей (законных представителей) несовершеннолетних обучающихся. </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представленыв </w:t>
      </w:r>
      <w:r w:rsidR="00974F07" w:rsidRPr="00DC66A4">
        <w:rPr>
          <w:rFonts w:ascii="Times New Roman" w:hAnsi="Times New Roman"/>
          <w:sz w:val="28"/>
          <w:szCs w:val="28"/>
        </w:rPr>
        <w:t>ФГОС НОО</w:t>
      </w:r>
      <w:r w:rsidR="00013050" w:rsidRPr="00DC66A4">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w:t>
      </w:r>
      <w:r w:rsidR="00013050" w:rsidRPr="00DC66A4">
        <w:rPr>
          <w:rFonts w:ascii="Times New Roman" w:eastAsia="Times New Roman" w:hAnsi="Times New Roman"/>
          <w:sz w:val="28"/>
          <w:szCs w:val="28"/>
          <w:lang w:eastAsia="ru-RU"/>
        </w:rPr>
        <w:lastRenderedPageBreak/>
        <w:t xml:space="preserve">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DC66A4">
        <w:rPr>
          <w:rFonts w:ascii="Times New Roman" w:eastAsia="Times New Roman" w:hAnsi="Times New Roman"/>
          <w:sz w:val="28"/>
          <w:szCs w:val="28"/>
          <w:lang w:eastAsia="ru-RU"/>
        </w:rPr>
        <w:t xml:space="preserve">программы по </w:t>
      </w:r>
      <w:r w:rsidR="00013050" w:rsidRPr="00DC66A4">
        <w:rPr>
          <w:rFonts w:ascii="Times New Roman" w:eastAsia="Times New Roman" w:hAnsi="Times New Roman"/>
          <w:sz w:val="28"/>
          <w:szCs w:val="28"/>
          <w:lang w:eastAsia="ru-RU"/>
        </w:rPr>
        <w:t xml:space="preserve">ОРКСЭ является формирование у обучающегося мотивации к осознанному нравственному поведению, основанному на знаниии уважении культурных и религиозных традиций многонационального народа </w:t>
      </w:r>
      <w:r w:rsidR="00EF79EB" w:rsidRPr="00DC66A4">
        <w:rPr>
          <w:rFonts w:ascii="Times New Roman" w:eastAsia="Times New Roman" w:hAnsi="Times New Roman"/>
          <w:sz w:val="28"/>
          <w:szCs w:val="28"/>
          <w:lang w:eastAsia="ru-RU"/>
        </w:rPr>
        <w:t>Российской Федерации</w:t>
      </w:r>
      <w:r w:rsidR="00013050" w:rsidRPr="00DC66A4">
        <w:rPr>
          <w:rFonts w:ascii="Times New Roman" w:eastAsia="Times New Roman" w:hAnsi="Times New Roman"/>
          <w:sz w:val="28"/>
          <w:szCs w:val="28"/>
          <w:lang w:eastAsia="ru-RU"/>
        </w:rPr>
        <w:t>, а также к диалогу с представителями других культури мировоззрений.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5.4. Основными задачами </w:t>
      </w:r>
      <w:r w:rsidR="00167337" w:rsidRPr="00DC66A4">
        <w:rPr>
          <w:rFonts w:ascii="Times New Roman" w:eastAsia="Times New Roman" w:hAnsi="Times New Roman"/>
          <w:sz w:val="28"/>
          <w:szCs w:val="28"/>
          <w:lang w:eastAsia="ru-RU"/>
        </w:rPr>
        <w:t xml:space="preserve">программы по </w:t>
      </w:r>
      <w:r w:rsidR="00013050" w:rsidRPr="00DC66A4">
        <w:rPr>
          <w:rFonts w:ascii="Times New Roman" w:eastAsia="Times New Roman" w:hAnsi="Times New Roman"/>
          <w:sz w:val="28"/>
          <w:szCs w:val="28"/>
          <w:lang w:eastAsia="ru-RU"/>
        </w:rPr>
        <w:t>ОРКСЭ являются: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культури светской этики по выбору родителей (законных представителей);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представлений обучающихся о значении нравственных норми ценностей в жизни личности, семьи, общества;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sidR="005F1CF1" w:rsidRPr="00DC66A4">
        <w:rPr>
          <w:rFonts w:ascii="Times New Roman" w:eastAsia="SchoolBookSanPin" w:hAnsi="Times New Roman"/>
          <w:sz w:val="28"/>
          <w:szCs w:val="28"/>
        </w:rPr>
        <w:t>обучающимися</w:t>
      </w:r>
      <w:r w:rsidRPr="00DC66A4">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DC66A4">
        <w:rPr>
          <w:rFonts w:ascii="Times New Roman" w:eastAsia="Times New Roman" w:hAnsi="Times New Roman"/>
          <w:sz w:val="28"/>
          <w:szCs w:val="28"/>
          <w:lang w:eastAsia="ru-RU"/>
        </w:rPr>
        <w:t xml:space="preserve">программы по </w:t>
      </w:r>
      <w:r w:rsidRPr="00DC66A4">
        <w:rPr>
          <w:rFonts w:ascii="Times New Roman" w:eastAsia="Times New Roman" w:hAnsi="Times New Roman"/>
          <w:sz w:val="28"/>
          <w:szCs w:val="28"/>
          <w:lang w:eastAsia="ru-RU"/>
        </w:rPr>
        <w:t xml:space="preserve">ОРКСЭ – культурологический подход, способствующий формированиюу </w:t>
      </w:r>
      <w:r w:rsidR="00377AFE" w:rsidRPr="00DC66A4">
        <w:rPr>
          <w:rFonts w:ascii="Times New Roman" w:hAnsi="Times New Roman"/>
          <w:sz w:val="28"/>
          <w:szCs w:val="28"/>
        </w:rPr>
        <w:t>обучающихся</w:t>
      </w:r>
      <w:r w:rsidRPr="00DC66A4">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свободахи обязанностях человека и гражданина в Российской Федерации.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5.5. Культурологическая направленность </w:t>
      </w:r>
      <w:r w:rsidR="00167337" w:rsidRPr="00DC66A4">
        <w:rPr>
          <w:rFonts w:ascii="Times New Roman" w:eastAsia="Times New Roman" w:hAnsi="Times New Roman"/>
          <w:sz w:val="28"/>
          <w:szCs w:val="28"/>
          <w:lang w:eastAsia="ru-RU"/>
        </w:rPr>
        <w:t>программы по ОРКСЭ</w:t>
      </w:r>
      <w:r w:rsidR="00013050" w:rsidRPr="00DC66A4">
        <w:rPr>
          <w:rFonts w:ascii="Times New Roman" w:eastAsia="Times New Roman" w:hAnsi="Times New Roman"/>
          <w:sz w:val="28"/>
          <w:szCs w:val="28"/>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DC66A4">
        <w:rPr>
          <w:rFonts w:ascii="Times New Roman" w:eastAsia="Times New Roman" w:hAnsi="Times New Roman"/>
          <w:sz w:val="28"/>
          <w:szCs w:val="28"/>
          <w:lang w:eastAsia="ru-RU"/>
        </w:rPr>
        <w:t>Российской Федерации</w:t>
      </w:r>
      <w:r w:rsidR="00013050" w:rsidRPr="00DC66A4">
        <w:rPr>
          <w:rFonts w:ascii="Times New Roman" w:eastAsia="Times New Roman" w:hAnsi="Times New Roman"/>
          <w:sz w:val="28"/>
          <w:szCs w:val="28"/>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w:t>
      </w:r>
      <w:r w:rsidR="00167337" w:rsidRPr="00DC66A4">
        <w:rPr>
          <w:rFonts w:ascii="Times New Roman" w:eastAsia="Times New Roman" w:hAnsi="Times New Roman"/>
          <w:sz w:val="28"/>
          <w:szCs w:val="28"/>
          <w:lang w:eastAsia="ru-RU"/>
        </w:rPr>
        <w:t xml:space="preserve">учебного </w:t>
      </w:r>
      <w:r w:rsidR="00013050" w:rsidRPr="00DC66A4">
        <w:rPr>
          <w:rFonts w:ascii="Times New Roman" w:eastAsia="Times New Roman" w:hAnsi="Times New Roman"/>
          <w:sz w:val="28"/>
          <w:szCs w:val="28"/>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w:t>
      </w:r>
      <w:r w:rsidR="00013050" w:rsidRPr="00DC66A4">
        <w:rPr>
          <w:rFonts w:ascii="Times New Roman" w:eastAsia="Times New Roman" w:hAnsi="Times New Roman"/>
          <w:sz w:val="28"/>
          <w:szCs w:val="28"/>
          <w:lang w:eastAsia="ru-RU"/>
        </w:rPr>
        <w:lastRenderedPageBreak/>
        <w:t xml:space="preserve">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w:t>
      </w:r>
    </w:p>
    <w:p w:rsidR="00013050" w:rsidRPr="00DC66A4" w:rsidRDefault="00C26CF4" w:rsidP="00EF79EB">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5.6. Предпосылками усвоения </w:t>
      </w:r>
      <w:r w:rsidR="00EB19AE" w:rsidRPr="00DC66A4">
        <w:rPr>
          <w:rFonts w:ascii="Times New Roman" w:eastAsia="Times New Roman" w:hAnsi="Times New Roman"/>
          <w:sz w:val="28"/>
          <w:szCs w:val="28"/>
          <w:lang w:eastAsia="ru-RU"/>
        </w:rPr>
        <w:t>обучающимися</w:t>
      </w:r>
      <w:r w:rsidR="00013050" w:rsidRPr="00DC66A4">
        <w:rPr>
          <w:rFonts w:ascii="Times New Roman" w:eastAsia="Times New Roman" w:hAnsi="Times New Roman"/>
          <w:sz w:val="28"/>
          <w:szCs w:val="28"/>
          <w:lang w:eastAsia="ru-RU"/>
        </w:rPr>
        <w:t xml:space="preserve"> содержания </w:t>
      </w:r>
      <w:r w:rsidR="00167337" w:rsidRPr="00DC66A4">
        <w:rPr>
          <w:rFonts w:ascii="Times New Roman" w:eastAsia="Times New Roman" w:hAnsi="Times New Roman"/>
          <w:sz w:val="28"/>
          <w:szCs w:val="28"/>
          <w:lang w:eastAsia="ru-RU"/>
        </w:rPr>
        <w:t xml:space="preserve">программыпо ОРКСЭ </w:t>
      </w:r>
      <w:r w:rsidR="00013050" w:rsidRPr="00DC66A4">
        <w:rPr>
          <w:rFonts w:ascii="Times New Roman" w:eastAsia="Times New Roman" w:hAnsi="Times New Roman"/>
          <w:sz w:val="28"/>
          <w:szCs w:val="28"/>
          <w:lang w:eastAsia="ru-RU"/>
        </w:rPr>
        <w:t xml:space="preserve">являются психологические особенности </w:t>
      </w:r>
      <w:r w:rsidR="00167337" w:rsidRPr="00DC66A4">
        <w:rPr>
          <w:rFonts w:ascii="Times New Roman" w:eastAsia="Times New Roman" w:hAnsi="Times New Roman"/>
          <w:sz w:val="28"/>
          <w:szCs w:val="28"/>
          <w:lang w:eastAsia="ru-RU"/>
        </w:rPr>
        <w:t>обучающихся</w:t>
      </w:r>
      <w:r w:rsidR="00013050" w:rsidRPr="00DC66A4">
        <w:rPr>
          <w:rFonts w:ascii="Times New Roman" w:eastAsia="Times New Roman" w:hAnsi="Times New Roman"/>
          <w:sz w:val="28"/>
          <w:szCs w:val="28"/>
          <w:lang w:eastAsia="ru-RU"/>
        </w:rPr>
        <w:t xml:space="preserve">, завершающих обучение </w:t>
      </w:r>
      <w:r w:rsidR="00BE2026" w:rsidRPr="00DC66A4">
        <w:rPr>
          <w:rFonts w:ascii="Times New Roman" w:eastAsia="SchoolBookSanPin" w:hAnsi="Times New Roman"/>
          <w:sz w:val="28"/>
          <w:szCs w:val="28"/>
        </w:rPr>
        <w:t>на уровне начального общего образования</w:t>
      </w:r>
      <w:r w:rsidR="00013050" w:rsidRPr="00DC66A4">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w:t>
      </w:r>
      <w:r w:rsidR="00EF79EB" w:rsidRPr="00DC66A4">
        <w:rPr>
          <w:rFonts w:ascii="Times New Roman" w:eastAsia="Times New Roman" w:hAnsi="Times New Roman"/>
          <w:sz w:val="28"/>
          <w:szCs w:val="28"/>
          <w:lang w:eastAsia="ru-RU"/>
        </w:rPr>
        <w:t>Е</w:t>
      </w:r>
      <w:r w:rsidR="00013050" w:rsidRPr="00DC66A4">
        <w:rPr>
          <w:rFonts w:ascii="Times New Roman" w:eastAsia="Times New Roman" w:hAnsi="Times New Roman"/>
          <w:sz w:val="28"/>
          <w:szCs w:val="28"/>
          <w:lang w:eastAsia="ru-RU"/>
        </w:rPr>
        <w:t>стественн</w:t>
      </w:r>
      <w:r w:rsidR="00EF79EB" w:rsidRPr="00DC66A4">
        <w:rPr>
          <w:rFonts w:ascii="Times New Roman" w:eastAsia="Times New Roman" w:hAnsi="Times New Roman"/>
          <w:sz w:val="28"/>
          <w:szCs w:val="28"/>
          <w:lang w:eastAsia="ru-RU"/>
        </w:rPr>
        <w:t>ая</w:t>
      </w:r>
      <w:r w:rsidR="00013050" w:rsidRPr="00DC66A4">
        <w:rPr>
          <w:rFonts w:ascii="Times New Roman" w:eastAsia="Times New Roman" w:hAnsi="Times New Roman"/>
          <w:sz w:val="28"/>
          <w:szCs w:val="28"/>
          <w:lang w:eastAsia="ru-RU"/>
        </w:rPr>
        <w:t xml:space="preserve"> открытость </w:t>
      </w:r>
      <w:r w:rsidR="00EF79EB" w:rsidRPr="00DC66A4">
        <w:rPr>
          <w:rFonts w:ascii="Times New Roman" w:eastAsia="Times New Roman" w:hAnsi="Times New Roman"/>
          <w:sz w:val="28"/>
          <w:szCs w:val="28"/>
          <w:lang w:eastAsia="ru-RU"/>
        </w:rPr>
        <w:t>обучающихся уровня начального общего образования</w:t>
      </w:r>
      <w:r w:rsidR="00013050" w:rsidRPr="00DC66A4">
        <w:rPr>
          <w:rFonts w:ascii="Times New Roman" w:eastAsia="Times New Roman" w:hAnsi="Times New Roman"/>
          <w:sz w:val="28"/>
          <w:szCs w:val="28"/>
          <w:lang w:eastAsia="ru-RU"/>
        </w:rPr>
        <w:t xml:space="preserve">, способность эмоционально реагировать на окружающую действительность, остро реагироватькак на доброжелательность, отзывчивость, доброту других людей,так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DC66A4">
        <w:rPr>
          <w:rFonts w:ascii="Times New Roman" w:eastAsia="Times New Roman" w:hAnsi="Times New Roman"/>
          <w:sz w:val="28"/>
          <w:szCs w:val="28"/>
          <w:lang w:eastAsia="ru-RU"/>
        </w:rPr>
        <w:t>обучающиеся</w:t>
      </w:r>
      <w:r w:rsidR="00013050" w:rsidRPr="00DC66A4">
        <w:rPr>
          <w:rFonts w:ascii="Times New Roman" w:eastAsia="Times New Roman" w:hAnsi="Times New Roman"/>
          <w:sz w:val="28"/>
          <w:szCs w:val="28"/>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5.7. В рамках </w:t>
      </w:r>
      <w:r w:rsidR="00677AD0" w:rsidRPr="00DC66A4">
        <w:rPr>
          <w:rFonts w:ascii="Times New Roman" w:eastAsia="Times New Roman" w:hAnsi="Times New Roman"/>
          <w:sz w:val="28"/>
          <w:szCs w:val="28"/>
          <w:lang w:eastAsia="ru-RU"/>
        </w:rPr>
        <w:t xml:space="preserve">освоения программы по </w:t>
      </w:r>
      <w:r w:rsidR="00013050" w:rsidRPr="00DC66A4">
        <w:rPr>
          <w:rFonts w:ascii="Times New Roman" w:eastAsia="Times New Roman" w:hAnsi="Times New Roman"/>
          <w:sz w:val="28"/>
          <w:szCs w:val="28"/>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5.</w:t>
      </w:r>
      <w:r w:rsidR="00EF79EB" w:rsidRPr="00DC66A4">
        <w:rPr>
          <w:rFonts w:ascii="Times New Roman" w:eastAsia="Times New Roman" w:hAnsi="Times New Roman"/>
          <w:sz w:val="28"/>
          <w:szCs w:val="28"/>
          <w:lang w:eastAsia="ru-RU"/>
        </w:rPr>
        <w:t>8</w:t>
      </w:r>
      <w:r w:rsidR="00013050" w:rsidRPr="00DC66A4">
        <w:rPr>
          <w:rFonts w:ascii="Times New Roman" w:eastAsia="Times New Roman" w:hAnsi="Times New Roman"/>
          <w:sz w:val="28"/>
          <w:szCs w:val="28"/>
          <w:lang w:eastAsia="ru-RU"/>
        </w:rPr>
        <w:t>. </w:t>
      </w:r>
      <w:r w:rsidR="00EF79EB" w:rsidRPr="00DC66A4">
        <w:rPr>
          <w:rFonts w:ascii="Times New Roman" w:eastAsia="Times New Roman" w:hAnsi="Times New Roman"/>
          <w:sz w:val="28"/>
          <w:szCs w:val="28"/>
          <w:lang w:eastAsia="ru-RU"/>
        </w:rPr>
        <w:t xml:space="preserve">Общее число часов, </w:t>
      </w:r>
      <w:r w:rsidR="00EF79EB" w:rsidRPr="00DC66A4">
        <w:rPr>
          <w:rFonts w:ascii="Times New Roman" w:eastAsia="SchoolBookSanPin" w:hAnsi="Times New Roman"/>
          <w:sz w:val="28"/>
          <w:szCs w:val="28"/>
        </w:rPr>
        <w:t>рекомендованных для изучения</w:t>
      </w:r>
      <w:r w:rsidR="00495E4A" w:rsidRPr="00DC66A4">
        <w:rPr>
          <w:rFonts w:ascii="Times New Roman" w:eastAsia="Times New Roman" w:hAnsi="Times New Roman"/>
          <w:sz w:val="28"/>
          <w:szCs w:val="28"/>
          <w:lang w:eastAsia="ru-RU"/>
        </w:rPr>
        <w:t>ОРКСЭ</w:t>
      </w:r>
      <w:r w:rsidR="00EF79EB" w:rsidRPr="00DC66A4">
        <w:rPr>
          <w:rFonts w:ascii="Times New Roman" w:eastAsia="Times New Roman" w:hAnsi="Times New Roman"/>
          <w:sz w:val="28"/>
          <w:szCs w:val="28"/>
          <w:lang w:eastAsia="ru-RU"/>
        </w:rPr>
        <w:t>, ‒</w:t>
      </w:r>
      <w:r w:rsidR="00495E4A" w:rsidRPr="00DC66A4">
        <w:rPr>
          <w:rFonts w:ascii="Times New Roman" w:eastAsia="Times New Roman" w:hAnsi="Times New Roman"/>
          <w:sz w:val="28"/>
          <w:szCs w:val="28"/>
          <w:lang w:eastAsia="ru-RU"/>
        </w:rPr>
        <w:t>34</w:t>
      </w:r>
      <w:r w:rsidR="00EF79EB" w:rsidRPr="00DC66A4">
        <w:rPr>
          <w:rFonts w:ascii="Times New Roman" w:eastAsia="Times New Roman" w:hAnsi="Times New Roman"/>
          <w:sz w:val="28"/>
          <w:szCs w:val="28"/>
          <w:lang w:eastAsia="ru-RU"/>
        </w:rPr>
        <w:t xml:space="preserve"> час</w:t>
      </w:r>
      <w:r w:rsidR="00495E4A" w:rsidRPr="00DC66A4">
        <w:rPr>
          <w:rFonts w:ascii="Times New Roman" w:eastAsia="Times New Roman" w:hAnsi="Times New Roman"/>
          <w:sz w:val="28"/>
          <w:szCs w:val="28"/>
          <w:lang w:eastAsia="ru-RU"/>
        </w:rPr>
        <w:t>а</w:t>
      </w:r>
      <w:r w:rsidR="00EF79EB" w:rsidRPr="00DC66A4">
        <w:rPr>
          <w:rFonts w:ascii="Times New Roman" w:eastAsia="Times New Roman" w:hAnsi="Times New Roman"/>
          <w:sz w:val="28"/>
          <w:szCs w:val="28"/>
          <w:lang w:eastAsia="ru-RU"/>
        </w:rPr>
        <w:t xml:space="preserve"> (</w:t>
      </w:r>
      <w:r w:rsidR="00495E4A" w:rsidRPr="00DC66A4">
        <w:rPr>
          <w:rFonts w:ascii="Times New Roman" w:eastAsia="Times New Roman" w:hAnsi="Times New Roman"/>
          <w:sz w:val="28"/>
          <w:szCs w:val="28"/>
          <w:lang w:eastAsia="ru-RU"/>
        </w:rPr>
        <w:t>один</w:t>
      </w:r>
      <w:r w:rsidR="00EF79EB" w:rsidRPr="00DC66A4">
        <w:rPr>
          <w:rFonts w:ascii="Times New Roman" w:eastAsia="Times New Roman" w:hAnsi="Times New Roman"/>
          <w:sz w:val="28"/>
          <w:szCs w:val="28"/>
          <w:lang w:eastAsia="ru-RU"/>
        </w:rPr>
        <w:t xml:space="preserve"> час в неделю в </w:t>
      </w:r>
      <w:r w:rsidR="00495E4A" w:rsidRPr="00DC66A4">
        <w:rPr>
          <w:rFonts w:ascii="Times New Roman" w:eastAsia="Times New Roman" w:hAnsi="Times New Roman"/>
          <w:sz w:val="28"/>
          <w:szCs w:val="28"/>
          <w:lang w:eastAsia="ru-RU"/>
        </w:rPr>
        <w:t>4</w:t>
      </w:r>
      <w:r w:rsidR="00EF79EB" w:rsidRPr="00DC66A4">
        <w:rPr>
          <w:rFonts w:ascii="Times New Roman" w:eastAsia="Times New Roman" w:hAnsi="Times New Roman"/>
          <w:sz w:val="28"/>
          <w:szCs w:val="28"/>
          <w:lang w:eastAsia="ru-RU"/>
        </w:rPr>
        <w:t xml:space="preserve"> классе)</w:t>
      </w:r>
      <w:r w:rsidR="00495E4A"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 Содержание обучения в 4 классе.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6.1. Модуль «Основы православной культуры».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w:t>
      </w:r>
      <w:r w:rsidR="00013050" w:rsidRPr="00DC66A4">
        <w:rPr>
          <w:rFonts w:ascii="Times New Roman" w:eastAsia="Times New Roman" w:hAnsi="Times New Roman"/>
          <w:sz w:val="28"/>
          <w:szCs w:val="28"/>
          <w:lang w:eastAsia="ru-RU"/>
        </w:rPr>
        <w:lastRenderedPageBreak/>
        <w:t>искусство (иконы, фрески, церковное пение, прикладное искусство), православный календарь. Праздники. Христианская семья и её ценности.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6.1.2.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6.2. Модуль «Основы исламской культуры».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6.2.1. Россия – наша Родина. Введение в исламскую традицию. Культураи религия. Пророк Мухаммад – образец человека и учитель нравственностив исламской традиции. Во что верят мусульмане. Добро и зло в исламской традиции. Нравственные основы ислама. Любовь к ближнему. Отношение к труду. Долги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6.2.2.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6.3. Модуль «Основы буддийской культуры».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6.3.2.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6.4. Модуль «Основы иудейской культуры».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календарь:его </w:t>
      </w:r>
      <w:r w:rsidR="00013050" w:rsidRPr="00DC66A4">
        <w:rPr>
          <w:rFonts w:ascii="Times New Roman" w:eastAsia="Times New Roman" w:hAnsi="Times New Roman"/>
          <w:sz w:val="28"/>
          <w:szCs w:val="28"/>
          <w:lang w:eastAsia="ru-RU"/>
        </w:rPr>
        <w:lastRenderedPageBreak/>
        <w:t>устройство и особенности. Еврейские праздники: их история и традиции. Ценности семейной жизни в иудейской традиции.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6.4.2.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6.5. Модуль «Основы религиозных культур народов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6.5.2.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6.6. Модуль «Основы светской этики».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6.6.1. Россия – наша Родина. Этика и её значение в жизни человека. Праздники как одна из форм исторической памяти. Образцы нравственностив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6.6.2.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 Планируемые результаты освоения программы по ОРКСЭ на уровне начального общего образования.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 xml:space="preserve">.1.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социокультурнымии </w:t>
      </w:r>
      <w:r w:rsidR="00013050" w:rsidRPr="00DC66A4">
        <w:rPr>
          <w:rFonts w:ascii="Times New Roman" w:eastAsia="Times New Roman" w:hAnsi="Times New Roman"/>
          <w:sz w:val="28"/>
          <w:szCs w:val="28"/>
          <w:lang w:eastAsia="ru-RU"/>
        </w:rPr>
        <w:lastRenderedPageBreak/>
        <w:t>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 результате изучения ОРКСЭ на уровне начального общего образованияу обучающегося будут сформированы следующие личностные результаты: </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013050" w:rsidRPr="00DC66A4"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значения</w:t>
      </w:r>
      <w:r w:rsidR="00013050" w:rsidRPr="00DC66A4">
        <w:rPr>
          <w:rFonts w:ascii="Times New Roman" w:eastAsia="Times New Roman" w:hAnsi="Times New Roman"/>
          <w:sz w:val="28"/>
          <w:szCs w:val="28"/>
          <w:lang w:eastAsia="ru-RU"/>
        </w:rPr>
        <w:t xml:space="preserve"> гуманистических и демократических ценностных ориентаций, осознавать ценность человеческой жизни;</w:t>
      </w:r>
    </w:p>
    <w:p w:rsidR="00013050" w:rsidRPr="00DC66A4"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значения</w:t>
      </w:r>
      <w:r w:rsidR="00013050" w:rsidRPr="00DC66A4">
        <w:rPr>
          <w:rFonts w:ascii="Times New Roman" w:eastAsia="Times New Roman" w:hAnsi="Times New Roman"/>
          <w:sz w:val="28"/>
          <w:szCs w:val="28"/>
          <w:lang w:eastAsia="ru-RU"/>
        </w:rPr>
        <w:t xml:space="preserve"> нравственных норм и ценностей как условия жизни личности, семьи, общества;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религииили к атеизму;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свои поступки с нравственными ценностями, принятымив российском обществе, проявлять уважение к духовным традициям народов России, терпимость к представителям разного вероисповедания;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своё поведение с учётом нравственных норм и правил, проявлятьв повседневной жизни доброту, справедливость, доброжелательность в общении, желание при необходимости прийти на помощь;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 xml:space="preserve">.2. В результате изучения ОРКСЭ на уровне начального общего образования у обучающегося будут сформированы познавательные универсальные учебные </w:t>
      </w:r>
      <w:r w:rsidR="00013050" w:rsidRPr="00DC66A4">
        <w:rPr>
          <w:rFonts w:ascii="Times New Roman" w:eastAsia="Times New Roman" w:hAnsi="Times New Roman"/>
          <w:sz w:val="28"/>
          <w:szCs w:val="28"/>
          <w:lang w:eastAsia="ru-RU"/>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.2.1. Метапредметные результаты: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оценкии учёта характера ошибок, понимать причины успеха/неуспеха учебной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совершенствовать умения в различных видах речевой деятельностии коммуникативных ситуациях, использование речевых средстви средств информационно-коммуникационных технологий для решения различных коммуникативных и познавательных задач;</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зренияи оценку событий;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w:t>
      </w:r>
      <w:r w:rsidR="00CD0BFF" w:rsidRPr="00DC66A4">
        <w:rPr>
          <w:rFonts w:ascii="Times New Roman" w:eastAsia="Times New Roman" w:hAnsi="Times New Roman"/>
          <w:sz w:val="28"/>
          <w:szCs w:val="28"/>
          <w:lang w:eastAsia="ru-RU"/>
        </w:rPr>
        <w:t>2</w:t>
      </w:r>
      <w:r w:rsidR="00013050" w:rsidRPr="00DC66A4">
        <w:rPr>
          <w:rFonts w:ascii="Times New Roman" w:eastAsia="Times New Roman" w:hAnsi="Times New Roman"/>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разные методы получения знаний о традиционных религияхи светской этике (наблюдение, чтение, сравнение, вычисление);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применять логические действия и операции для решения учебных задач: сравнивать, анализировать, обобщать, </w:t>
      </w:r>
      <w:r w:rsidR="00812210" w:rsidRPr="00DC66A4">
        <w:rPr>
          <w:rFonts w:ascii="Times New Roman" w:eastAsia="Times New Roman" w:hAnsi="Times New Roman"/>
          <w:sz w:val="28"/>
          <w:szCs w:val="28"/>
          <w:lang w:eastAsia="ru-RU"/>
        </w:rPr>
        <w:t>подготавливать</w:t>
      </w:r>
      <w:r w:rsidRPr="00DC66A4">
        <w:rPr>
          <w:rFonts w:ascii="Times New Roman" w:eastAsia="Times New Roman" w:hAnsi="Times New Roman"/>
          <w:sz w:val="28"/>
          <w:szCs w:val="28"/>
          <w:lang w:eastAsia="ru-RU"/>
        </w:rPr>
        <w:t xml:space="preserve"> выводы на основе изучаемого фактического материала;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выполнять совместные проектные задания </w:t>
      </w:r>
      <w:r w:rsidR="000709EF" w:rsidRPr="00DC66A4">
        <w:rPr>
          <w:rFonts w:ascii="Times New Roman" w:eastAsia="Times New Roman" w:hAnsi="Times New Roman"/>
          <w:sz w:val="28"/>
          <w:szCs w:val="28"/>
          <w:lang w:eastAsia="ru-RU"/>
        </w:rPr>
        <w:t>с использованием предложенного образца</w:t>
      </w:r>
      <w:r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w:t>
      </w:r>
      <w:r w:rsidR="00CD0BFF" w:rsidRPr="00DC66A4">
        <w:rPr>
          <w:rFonts w:ascii="Times New Roman" w:eastAsia="Times New Roman" w:hAnsi="Times New Roman"/>
          <w:sz w:val="28"/>
          <w:szCs w:val="28"/>
          <w:lang w:eastAsia="ru-RU"/>
        </w:rPr>
        <w:t>3</w:t>
      </w:r>
      <w:r w:rsidR="00013050" w:rsidRPr="00DC66A4">
        <w:rPr>
          <w:rFonts w:ascii="Times New Roman" w:eastAsia="Times New Roman" w:hAnsi="Times New Roman"/>
          <w:sz w:val="28"/>
          <w:szCs w:val="28"/>
          <w:lang w:eastAsia="ru-RU"/>
        </w:rPr>
        <w:t xml:space="preserve">. У обучающегося будут </w:t>
      </w:r>
      <w:r w:rsidR="0059706B" w:rsidRPr="00DC66A4">
        <w:rPr>
          <w:rFonts w:ascii="Times New Roman" w:hAnsi="Times New Roman"/>
          <w:sz w:val="28"/>
          <w:szCs w:val="28"/>
        </w:rPr>
        <w:t xml:space="preserve">сформированы умения </w:t>
      </w:r>
      <w:r w:rsidR="00013050" w:rsidRPr="00DC66A4">
        <w:rPr>
          <w:rFonts w:ascii="Times New Roman" w:eastAsia="Times New Roman" w:hAnsi="Times New Roman"/>
          <w:sz w:val="28"/>
          <w:szCs w:val="28"/>
          <w:lang w:eastAsia="ru-RU"/>
        </w:rPr>
        <w:t>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воспроизводить прослушанную (прочитанную) информацию, подчёркиватьеё принадлежность к определённой религии </w:t>
      </w:r>
      <w:r w:rsidR="00267097" w:rsidRPr="00DC66A4">
        <w:rPr>
          <w:rFonts w:ascii="Times New Roman" w:eastAsia="Times New Roman" w:hAnsi="Times New Roman"/>
          <w:sz w:val="28"/>
          <w:szCs w:val="28"/>
          <w:lang w:eastAsia="ru-RU"/>
        </w:rPr>
        <w:t>и (или)</w:t>
      </w:r>
      <w:r w:rsidRPr="00DC66A4">
        <w:rPr>
          <w:rFonts w:ascii="Times New Roman" w:eastAsia="Times New Roman" w:hAnsi="Times New Roman"/>
          <w:sz w:val="28"/>
          <w:szCs w:val="28"/>
          <w:lang w:eastAsia="ru-RU"/>
        </w:rPr>
        <w:t xml:space="preserve"> к гражданской этике;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разные средства для получения информации в соответствиис поставленной учебной задачей (текстовую, графическую, видео);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дополнительную информацию к основному учебному материалув разных информационных источниках, в том числе в Интернете (в условиях контролируемого входа);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w:t>
      </w:r>
      <w:r w:rsidR="00CD0BFF" w:rsidRPr="00DC66A4">
        <w:rPr>
          <w:rFonts w:ascii="Times New Roman" w:eastAsia="Times New Roman" w:hAnsi="Times New Roman"/>
          <w:sz w:val="28"/>
          <w:szCs w:val="28"/>
          <w:lang w:eastAsia="ru-RU"/>
        </w:rPr>
        <w:t>4</w:t>
      </w:r>
      <w:r w:rsidR="00013050" w:rsidRPr="00DC66A4">
        <w:rPr>
          <w:rFonts w:ascii="Times New Roman" w:eastAsia="Times New Roman" w:hAnsi="Times New Roman"/>
          <w:sz w:val="28"/>
          <w:szCs w:val="28"/>
          <w:lang w:eastAsia="ru-RU"/>
        </w:rPr>
        <w:t xml:space="preserve">. У обучающегося будут </w:t>
      </w:r>
      <w:r w:rsidR="0059706B" w:rsidRPr="00DC66A4">
        <w:rPr>
          <w:rFonts w:ascii="Times New Roman" w:hAnsi="Times New Roman"/>
          <w:sz w:val="28"/>
          <w:szCs w:val="28"/>
        </w:rPr>
        <w:t xml:space="preserve">сформированы умения </w:t>
      </w:r>
      <w:r w:rsidR="00013050" w:rsidRPr="00DC66A4">
        <w:rPr>
          <w:rFonts w:ascii="Times New Roman" w:eastAsia="Times New Roman" w:hAnsi="Times New Roman"/>
          <w:sz w:val="28"/>
          <w:szCs w:val="28"/>
          <w:lang w:eastAsia="ru-RU"/>
        </w:rPr>
        <w:t>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анализаи оценки жизненных ситуаций, раскрывающих проблемы нравственности, этики, речевого этикета;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собеседникус учётом особенностей участников общения;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w:t>
      </w:r>
      <w:r w:rsidR="00CD0BFF" w:rsidRPr="00DC66A4">
        <w:rPr>
          <w:rFonts w:ascii="Times New Roman" w:eastAsia="Times New Roman" w:hAnsi="Times New Roman"/>
          <w:sz w:val="28"/>
          <w:szCs w:val="28"/>
          <w:lang w:eastAsia="ru-RU"/>
        </w:rPr>
        <w:t>5</w:t>
      </w:r>
      <w:r w:rsidR="00013050" w:rsidRPr="00DC66A4">
        <w:rPr>
          <w:rFonts w:ascii="Times New Roman" w:eastAsia="Times New Roman" w:hAnsi="Times New Roman"/>
          <w:sz w:val="28"/>
          <w:szCs w:val="28"/>
          <w:lang w:eastAsia="ru-RU"/>
        </w:rPr>
        <w:t xml:space="preserve">. У обучающегося будут </w:t>
      </w:r>
      <w:r w:rsidR="0059706B" w:rsidRPr="00DC66A4">
        <w:rPr>
          <w:rFonts w:ascii="Times New Roman" w:hAnsi="Times New Roman"/>
          <w:sz w:val="28"/>
          <w:szCs w:val="28"/>
        </w:rPr>
        <w:t xml:space="preserve">сформированы умения </w:t>
      </w:r>
      <w:r w:rsidR="00013050" w:rsidRPr="00DC66A4">
        <w:rPr>
          <w:rFonts w:ascii="Times New Roman" w:eastAsia="Times New Roman" w:hAnsi="Times New Roman"/>
          <w:sz w:val="28"/>
          <w:szCs w:val="28"/>
        </w:rPr>
        <w:t>самоорганизациии самоконтроля</w:t>
      </w:r>
      <w:r w:rsidR="00013050" w:rsidRPr="00DC66A4">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самостоятельность, инициативность, организованностьв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ситуации, отражающие примеры положительногои негативного отношения к окружающему миру (природе, людям, предметам трудовой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w:t>
      </w:r>
      <w:r w:rsidR="00D241E0" w:rsidRPr="00DC66A4">
        <w:rPr>
          <w:rFonts w:ascii="Times New Roman" w:eastAsia="Times New Roman" w:hAnsi="Times New Roman"/>
          <w:sz w:val="28"/>
          <w:szCs w:val="28"/>
          <w:lang w:eastAsia="ru-RU"/>
        </w:rPr>
        <w:t>ва</w:t>
      </w:r>
      <w:r w:rsidRPr="00DC66A4">
        <w:rPr>
          <w:rFonts w:ascii="Times New Roman" w:eastAsia="Times New Roman" w:hAnsi="Times New Roman"/>
          <w:sz w:val="28"/>
          <w:szCs w:val="28"/>
          <w:lang w:eastAsia="ru-RU"/>
        </w:rPr>
        <w:t>ть о других религиях и правилах светской этики и этикета.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w:t>
      </w:r>
      <w:r w:rsidR="00CD0BFF" w:rsidRPr="00DC66A4">
        <w:rPr>
          <w:rFonts w:ascii="Times New Roman" w:eastAsia="Times New Roman" w:hAnsi="Times New Roman"/>
          <w:sz w:val="28"/>
          <w:szCs w:val="28"/>
          <w:lang w:eastAsia="ru-RU"/>
        </w:rPr>
        <w:t>6</w:t>
      </w:r>
      <w:r w:rsidR="00013050" w:rsidRPr="00DC66A4">
        <w:rPr>
          <w:rFonts w:ascii="Times New Roman" w:eastAsia="Times New Roman" w:hAnsi="Times New Roman"/>
          <w:sz w:val="28"/>
          <w:szCs w:val="28"/>
          <w:lang w:eastAsia="ru-RU"/>
        </w:rPr>
        <w:t xml:space="preserve">. У обучающегося будут </w:t>
      </w:r>
      <w:r w:rsidR="0059706B" w:rsidRPr="00DC66A4">
        <w:rPr>
          <w:rFonts w:ascii="Times New Roman" w:hAnsi="Times New Roman"/>
          <w:sz w:val="28"/>
          <w:szCs w:val="28"/>
        </w:rPr>
        <w:t xml:space="preserve">сформированы умения </w:t>
      </w:r>
      <w:r w:rsidR="00013050" w:rsidRPr="00DC66A4">
        <w:rPr>
          <w:rFonts w:ascii="Times New Roman" w:eastAsia="Times New Roman" w:hAnsi="Times New Roman"/>
          <w:sz w:val="28"/>
          <w:szCs w:val="28"/>
          <w:lang w:eastAsia="ru-RU"/>
        </w:rPr>
        <w:t>совместной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DC66A4" w:rsidRDefault="005D7C98"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подготавливать</w:t>
      </w:r>
      <w:r w:rsidR="00013050" w:rsidRPr="00DC66A4">
        <w:rPr>
          <w:rFonts w:ascii="Times New Roman" w:eastAsia="Times New Roman" w:hAnsi="Times New Roman"/>
          <w:sz w:val="28"/>
          <w:szCs w:val="28"/>
          <w:lang w:eastAsia="ru-RU"/>
        </w:rPr>
        <w:t xml:space="preserve"> индивидуально, в парах, в группах сообщения по изученномуи дополнительному материалу с иллюстративным материалом и видеопрезентацией.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 К концу обучения в 4 классе обучающийся получит следующие предметные результаты по отдельным темам программы по ОРКСЭ:</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.3.1. Модуль «Основы православной культуры».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нравственных заповедях, нормах христианской морали,их значении в выстраивании отношений в семье, между людьми, в общениии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монашествеи монастырях в православной традиции;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общенияс мирянами и священнослужителями;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художественной культуре в православной традиции,об иконописи, выделять и объяснять особенности икон в сравнении с картинами;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культурыи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оформлениюи представлению 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DC66A4">
        <w:rPr>
          <w:rFonts w:ascii="Times New Roman" w:eastAsia="Times New Roman" w:hAnsi="Times New Roman"/>
          <w:sz w:val="28"/>
          <w:szCs w:val="28"/>
          <w:lang w:eastAsia="ru-RU"/>
        </w:rPr>
        <w:t xml:space="preserve">использованием </w:t>
      </w:r>
      <w:r w:rsidRPr="00DC66A4">
        <w:rPr>
          <w:rFonts w:ascii="Times New Roman" w:eastAsia="Times New Roman" w:hAnsi="Times New Roman"/>
          <w:sz w:val="28"/>
          <w:szCs w:val="28"/>
          <w:lang w:eastAsia="ru-RU"/>
        </w:rPr>
        <w:t>этически</w:t>
      </w:r>
      <w:r w:rsidR="003A5335" w:rsidRPr="00DC66A4">
        <w:rPr>
          <w:rFonts w:ascii="Times New Roman" w:eastAsia="Times New Roman" w:hAnsi="Times New Roman"/>
          <w:sz w:val="28"/>
          <w:szCs w:val="28"/>
          <w:lang w:eastAsia="ru-RU"/>
        </w:rPr>
        <w:t>х</w:t>
      </w:r>
      <w:r w:rsidRPr="00DC66A4">
        <w:rPr>
          <w:rFonts w:ascii="Times New Roman" w:eastAsia="Times New Roman" w:hAnsi="Times New Roman"/>
          <w:sz w:val="28"/>
          <w:szCs w:val="28"/>
          <w:lang w:eastAsia="ru-RU"/>
        </w:rPr>
        <w:t xml:space="preserve"> норм религиозной культуры и внутренн</w:t>
      </w:r>
      <w:r w:rsidR="003A5335" w:rsidRPr="00DC66A4">
        <w:rPr>
          <w:rFonts w:ascii="Times New Roman" w:eastAsia="Times New Roman" w:hAnsi="Times New Roman"/>
          <w:sz w:val="28"/>
          <w:szCs w:val="28"/>
          <w:lang w:eastAsia="ru-RU"/>
        </w:rPr>
        <w:t>ей</w:t>
      </w:r>
      <w:r w:rsidRPr="00DC66A4">
        <w:rPr>
          <w:rFonts w:ascii="Times New Roman" w:eastAsia="Times New Roman" w:hAnsi="Times New Roman"/>
          <w:sz w:val="28"/>
          <w:szCs w:val="28"/>
          <w:lang w:eastAsia="ru-RU"/>
        </w:rPr>
        <w:t xml:space="preserve"> установк</w:t>
      </w:r>
      <w:r w:rsidR="003A5335" w:rsidRPr="00DC66A4">
        <w:rPr>
          <w:rFonts w:ascii="Times New Roman" w:eastAsia="Times New Roman" w:hAnsi="Times New Roman"/>
          <w:sz w:val="28"/>
          <w:szCs w:val="28"/>
          <w:lang w:eastAsia="ru-RU"/>
        </w:rPr>
        <w:t>и</w:t>
      </w:r>
      <w:r w:rsidRPr="00DC66A4">
        <w:rPr>
          <w:rFonts w:ascii="Times New Roman" w:eastAsia="Times New Roman" w:hAnsi="Times New Roman"/>
          <w:sz w:val="28"/>
          <w:szCs w:val="28"/>
          <w:lang w:eastAsia="ru-RU"/>
        </w:rPr>
        <w:t xml:space="preserve"> личности, поступать согласно своей совести;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.3.2. Модуль «Основы исламской культуры».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праздниках в исламе (Ураза-байрам, Курбан-байрам, Маулид);</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отношенийс дальними родственниками, соседями, исламских семейных ценностей;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исламскую символику, объяснять своими словами её смысли охарактеризовать назначение исламского орнамента;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исламав становлении культуры народов России, российской культурыи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DC66A4">
        <w:rPr>
          <w:rFonts w:ascii="Times New Roman" w:eastAsia="Times New Roman" w:hAnsi="Times New Roman"/>
          <w:sz w:val="28"/>
          <w:szCs w:val="28"/>
          <w:lang w:eastAsia="ru-RU"/>
        </w:rPr>
        <w:t>использованием</w:t>
      </w:r>
      <w:r w:rsidRPr="00DC66A4">
        <w:rPr>
          <w:rFonts w:ascii="Times New Roman" w:eastAsia="Times New Roman" w:hAnsi="Times New Roman"/>
          <w:sz w:val="28"/>
          <w:szCs w:val="28"/>
          <w:lang w:eastAsia="ru-RU"/>
        </w:rPr>
        <w:t xml:space="preserve"> этически</w:t>
      </w:r>
      <w:r w:rsidR="003A5335" w:rsidRPr="00DC66A4">
        <w:rPr>
          <w:rFonts w:ascii="Times New Roman" w:eastAsia="Times New Roman" w:hAnsi="Times New Roman"/>
          <w:sz w:val="28"/>
          <w:szCs w:val="28"/>
          <w:lang w:eastAsia="ru-RU"/>
        </w:rPr>
        <w:t>х</w:t>
      </w:r>
      <w:r w:rsidRPr="00DC66A4">
        <w:rPr>
          <w:rFonts w:ascii="Times New Roman" w:eastAsia="Times New Roman" w:hAnsi="Times New Roman"/>
          <w:sz w:val="28"/>
          <w:szCs w:val="28"/>
          <w:lang w:eastAsia="ru-RU"/>
        </w:rPr>
        <w:t xml:space="preserve"> норм религиозной культуры и внутренн</w:t>
      </w:r>
      <w:r w:rsidR="003A5335" w:rsidRPr="00DC66A4">
        <w:rPr>
          <w:rFonts w:ascii="Times New Roman" w:eastAsia="Times New Roman" w:hAnsi="Times New Roman"/>
          <w:sz w:val="28"/>
          <w:szCs w:val="28"/>
          <w:lang w:eastAsia="ru-RU"/>
        </w:rPr>
        <w:t>ей</w:t>
      </w:r>
      <w:r w:rsidRPr="00DC66A4">
        <w:rPr>
          <w:rFonts w:ascii="Times New Roman" w:eastAsia="Times New Roman" w:hAnsi="Times New Roman"/>
          <w:sz w:val="28"/>
          <w:szCs w:val="28"/>
          <w:lang w:eastAsia="ru-RU"/>
        </w:rPr>
        <w:t xml:space="preserve"> установк</w:t>
      </w:r>
      <w:r w:rsidR="003A5335" w:rsidRPr="00DC66A4">
        <w:rPr>
          <w:rFonts w:ascii="Times New Roman" w:eastAsia="Times New Roman" w:hAnsi="Times New Roman"/>
          <w:sz w:val="28"/>
          <w:szCs w:val="28"/>
          <w:lang w:eastAsia="ru-RU"/>
        </w:rPr>
        <w:t>и</w:t>
      </w:r>
      <w:r w:rsidRPr="00DC66A4">
        <w:rPr>
          <w:rFonts w:ascii="Times New Roman" w:eastAsia="Times New Roman" w:hAnsi="Times New Roman"/>
          <w:sz w:val="28"/>
          <w:szCs w:val="28"/>
          <w:lang w:eastAsia="ru-RU"/>
        </w:rPr>
        <w:t xml:space="preserve"> личности поступать согласно своей совести;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.3.3. Модуль «Основы буддийской культуры».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личностикак совокупности всех поступков, значение понятий «правильное воззрение»и «правильное действие»;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праздниках в буддизме, аскезе;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буддийскую символику, объяснять своими словами её смысли значение в буддийской культуре;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художественной культуре в буддийской традиции;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культурыи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оформлениюи представлению 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DC66A4">
        <w:rPr>
          <w:rFonts w:ascii="Times New Roman" w:eastAsia="Times New Roman" w:hAnsi="Times New Roman"/>
          <w:sz w:val="28"/>
          <w:szCs w:val="28"/>
          <w:lang w:eastAsia="ru-RU"/>
        </w:rPr>
        <w:t xml:space="preserve">использованием </w:t>
      </w:r>
      <w:r w:rsidRPr="00DC66A4">
        <w:rPr>
          <w:rFonts w:ascii="Times New Roman" w:eastAsia="Times New Roman" w:hAnsi="Times New Roman"/>
          <w:sz w:val="28"/>
          <w:szCs w:val="28"/>
          <w:lang w:eastAsia="ru-RU"/>
        </w:rPr>
        <w:t>этически</w:t>
      </w:r>
      <w:r w:rsidR="003A5335" w:rsidRPr="00DC66A4">
        <w:rPr>
          <w:rFonts w:ascii="Times New Roman" w:eastAsia="Times New Roman" w:hAnsi="Times New Roman"/>
          <w:sz w:val="28"/>
          <w:szCs w:val="28"/>
          <w:lang w:eastAsia="ru-RU"/>
        </w:rPr>
        <w:t>х</w:t>
      </w:r>
      <w:r w:rsidRPr="00DC66A4">
        <w:rPr>
          <w:rFonts w:ascii="Times New Roman" w:eastAsia="Times New Roman" w:hAnsi="Times New Roman"/>
          <w:sz w:val="28"/>
          <w:szCs w:val="28"/>
          <w:lang w:eastAsia="ru-RU"/>
        </w:rPr>
        <w:t xml:space="preserve"> норм религиозной культуры и внутренн</w:t>
      </w:r>
      <w:r w:rsidR="003A5335" w:rsidRPr="00DC66A4">
        <w:rPr>
          <w:rFonts w:ascii="Times New Roman" w:eastAsia="Times New Roman" w:hAnsi="Times New Roman"/>
          <w:sz w:val="28"/>
          <w:szCs w:val="28"/>
          <w:lang w:eastAsia="ru-RU"/>
        </w:rPr>
        <w:t>ей</w:t>
      </w:r>
      <w:r w:rsidRPr="00DC66A4">
        <w:rPr>
          <w:rFonts w:ascii="Times New Roman" w:eastAsia="Times New Roman" w:hAnsi="Times New Roman"/>
          <w:sz w:val="28"/>
          <w:szCs w:val="28"/>
          <w:lang w:eastAsia="ru-RU"/>
        </w:rPr>
        <w:t xml:space="preserve"> установк</w:t>
      </w:r>
      <w:r w:rsidR="003A5335" w:rsidRPr="00DC66A4">
        <w:rPr>
          <w:rFonts w:ascii="Times New Roman" w:eastAsia="Times New Roman" w:hAnsi="Times New Roman"/>
          <w:sz w:val="28"/>
          <w:szCs w:val="28"/>
          <w:lang w:eastAsia="ru-RU"/>
        </w:rPr>
        <w:t>и</w:t>
      </w:r>
      <w:r w:rsidRPr="00DC66A4">
        <w:rPr>
          <w:rFonts w:ascii="Times New Roman" w:eastAsia="Times New Roman" w:hAnsi="Times New Roman"/>
          <w:sz w:val="28"/>
          <w:szCs w:val="28"/>
          <w:lang w:eastAsia="ru-RU"/>
        </w:rPr>
        <w:t xml:space="preserve"> личности, поступать согласно своей совести;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.3.4. Модуль «Основы иудейской культуры».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w:t>
      </w:r>
      <w:r w:rsidRPr="00DC66A4">
        <w:rPr>
          <w:rFonts w:ascii="Times New Roman" w:eastAsia="Times New Roman" w:hAnsi="Times New Roman"/>
          <w:sz w:val="28"/>
          <w:szCs w:val="28"/>
          <w:lang w:eastAsia="ru-RU"/>
        </w:rPr>
        <w:lastRenderedPageBreak/>
        <w:t>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нравственных заповедях, нормах иудейской морали,их значении в выстраивании отношений в семье, между людьми, в общениии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об иудейских праздниках (не менее четырёх, включаяРош-а-Шана, Йом-Киппур, Суккот, Песах), постах, назначении поста;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иудейскую символику, объяснять своими словами её смысл (магендовид) и значение в еврейской культуре;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излагать основные исторические сведения о появлении иудаизмана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DC66A4">
        <w:rPr>
          <w:rFonts w:ascii="Times New Roman" w:eastAsia="Times New Roman" w:hAnsi="Times New Roman"/>
          <w:sz w:val="28"/>
          <w:szCs w:val="28"/>
          <w:lang w:eastAsia="ru-RU"/>
        </w:rPr>
        <w:t xml:space="preserve">использованием </w:t>
      </w:r>
      <w:r w:rsidRPr="00DC66A4">
        <w:rPr>
          <w:rFonts w:ascii="Times New Roman" w:eastAsia="Times New Roman" w:hAnsi="Times New Roman"/>
          <w:sz w:val="28"/>
          <w:szCs w:val="28"/>
          <w:lang w:eastAsia="ru-RU"/>
        </w:rPr>
        <w:t>этически</w:t>
      </w:r>
      <w:r w:rsidR="003A5335" w:rsidRPr="00DC66A4">
        <w:rPr>
          <w:rFonts w:ascii="Times New Roman" w:eastAsia="Times New Roman" w:hAnsi="Times New Roman"/>
          <w:sz w:val="28"/>
          <w:szCs w:val="28"/>
          <w:lang w:eastAsia="ru-RU"/>
        </w:rPr>
        <w:t>х</w:t>
      </w:r>
      <w:r w:rsidRPr="00DC66A4">
        <w:rPr>
          <w:rFonts w:ascii="Times New Roman" w:eastAsia="Times New Roman" w:hAnsi="Times New Roman"/>
          <w:sz w:val="28"/>
          <w:szCs w:val="28"/>
          <w:lang w:eastAsia="ru-RU"/>
        </w:rPr>
        <w:t xml:space="preserve"> норм религиозной культуры и внутренн</w:t>
      </w:r>
      <w:r w:rsidR="003A5335" w:rsidRPr="00DC66A4">
        <w:rPr>
          <w:rFonts w:ascii="Times New Roman" w:eastAsia="Times New Roman" w:hAnsi="Times New Roman"/>
          <w:sz w:val="28"/>
          <w:szCs w:val="28"/>
          <w:lang w:eastAsia="ru-RU"/>
        </w:rPr>
        <w:t>ей</w:t>
      </w:r>
      <w:r w:rsidRPr="00DC66A4">
        <w:rPr>
          <w:rFonts w:ascii="Times New Roman" w:eastAsia="Times New Roman" w:hAnsi="Times New Roman"/>
          <w:sz w:val="28"/>
          <w:szCs w:val="28"/>
          <w:lang w:eastAsia="ru-RU"/>
        </w:rPr>
        <w:t xml:space="preserve"> установк</w:t>
      </w:r>
      <w:r w:rsidR="003A5335" w:rsidRPr="00DC66A4">
        <w:rPr>
          <w:rFonts w:ascii="Times New Roman" w:eastAsia="Times New Roman" w:hAnsi="Times New Roman"/>
          <w:sz w:val="28"/>
          <w:szCs w:val="28"/>
          <w:lang w:eastAsia="ru-RU"/>
        </w:rPr>
        <w:t>и</w:t>
      </w:r>
      <w:r w:rsidRPr="00DC66A4">
        <w:rPr>
          <w:rFonts w:ascii="Times New Roman" w:eastAsia="Times New Roman" w:hAnsi="Times New Roman"/>
          <w:sz w:val="28"/>
          <w:szCs w:val="28"/>
          <w:lang w:eastAsia="ru-RU"/>
        </w:rPr>
        <w:t xml:space="preserve"> личности, поступать согласно своей совести;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.3.5. Модуль «Основы религиозных культур народов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рассказывать о нравственных заповедях, нормах морали в традиционных религиях России (православие, ислам, буддизм, иудаизм), их значениив выстраивании отношений в семье, между людьми;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иудаизма,об основателях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отношенияк труду, учению в традиционных религиях народов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w:t>
      </w:r>
      <w:r w:rsidRPr="00DC66A4">
        <w:rPr>
          <w:rFonts w:ascii="Times New Roman" w:eastAsia="Times New Roman" w:hAnsi="Times New Roman"/>
          <w:sz w:val="28"/>
          <w:szCs w:val="28"/>
          <w:lang w:eastAsia="ru-RU"/>
        </w:rPr>
        <w:lastRenderedPageBreak/>
        <w:t>(архитектура, изобразительное искусство, язык и поэтика религиозных текстов, музыки или звуковой среды);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излагать основные исторические сведения о роли традиционных религийв становлении культуры народов России, российского общества, российской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Россиив своей местности, регионе (храмы, монастыри, святыни, памятные и святые места), оформлению и представлению 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с </w:t>
      </w:r>
      <w:r w:rsidR="00AB23F8" w:rsidRPr="00DC66A4">
        <w:rPr>
          <w:rFonts w:ascii="Times New Roman" w:eastAsia="Times New Roman" w:hAnsi="Times New Roman"/>
          <w:sz w:val="28"/>
          <w:szCs w:val="28"/>
          <w:lang w:eastAsia="ru-RU"/>
        </w:rPr>
        <w:t xml:space="preserve">использованием </w:t>
      </w:r>
      <w:r w:rsidRPr="00DC66A4">
        <w:rPr>
          <w:rFonts w:ascii="Times New Roman" w:eastAsia="Times New Roman" w:hAnsi="Times New Roman"/>
          <w:sz w:val="28"/>
          <w:szCs w:val="28"/>
          <w:lang w:eastAsia="ru-RU"/>
        </w:rPr>
        <w:t>этически</w:t>
      </w:r>
      <w:r w:rsidR="00AB23F8" w:rsidRPr="00DC66A4">
        <w:rPr>
          <w:rFonts w:ascii="Times New Roman" w:eastAsia="Times New Roman" w:hAnsi="Times New Roman"/>
          <w:sz w:val="28"/>
          <w:szCs w:val="28"/>
          <w:lang w:eastAsia="ru-RU"/>
        </w:rPr>
        <w:t>х</w:t>
      </w:r>
      <w:r w:rsidRPr="00DC66A4">
        <w:rPr>
          <w:rFonts w:ascii="Times New Roman" w:eastAsia="Times New Roman" w:hAnsi="Times New Roman"/>
          <w:sz w:val="28"/>
          <w:szCs w:val="28"/>
          <w:lang w:eastAsia="ru-RU"/>
        </w:rPr>
        <w:t xml:space="preserve"> норм религиозной культуры и внутренн</w:t>
      </w:r>
      <w:r w:rsidR="00AB23F8" w:rsidRPr="00DC66A4">
        <w:rPr>
          <w:rFonts w:ascii="Times New Roman" w:eastAsia="Times New Roman" w:hAnsi="Times New Roman"/>
          <w:sz w:val="28"/>
          <w:szCs w:val="28"/>
          <w:lang w:eastAsia="ru-RU"/>
        </w:rPr>
        <w:t>ей</w:t>
      </w:r>
      <w:r w:rsidRPr="00DC66A4">
        <w:rPr>
          <w:rFonts w:ascii="Times New Roman" w:eastAsia="Times New Roman" w:hAnsi="Times New Roman"/>
          <w:sz w:val="28"/>
          <w:szCs w:val="28"/>
          <w:lang w:eastAsia="ru-RU"/>
        </w:rPr>
        <w:t xml:space="preserve"> установк</w:t>
      </w:r>
      <w:r w:rsidR="00AB23F8" w:rsidRPr="00DC66A4">
        <w:rPr>
          <w:rFonts w:ascii="Times New Roman" w:eastAsia="Times New Roman" w:hAnsi="Times New Roman"/>
          <w:sz w:val="28"/>
          <w:szCs w:val="28"/>
          <w:lang w:eastAsia="ru-RU"/>
        </w:rPr>
        <w:t>и</w:t>
      </w:r>
      <w:r w:rsidRPr="00DC66A4">
        <w:rPr>
          <w:rFonts w:ascii="Times New Roman" w:eastAsia="Times New Roman" w:hAnsi="Times New Roman"/>
          <w:sz w:val="28"/>
          <w:szCs w:val="28"/>
          <w:lang w:eastAsia="ru-RU"/>
        </w:rPr>
        <w:t xml:space="preserve"> личности</w:t>
      </w:r>
      <w:r w:rsidR="00AB23F8" w:rsidRPr="00DC66A4">
        <w:rPr>
          <w:rFonts w:ascii="Times New Roman" w:eastAsia="Times New Roman" w:hAnsi="Times New Roman"/>
          <w:sz w:val="28"/>
          <w:szCs w:val="28"/>
          <w:lang w:eastAsia="ru-RU"/>
        </w:rPr>
        <w:t>,</w:t>
      </w:r>
      <w:r w:rsidRPr="00DC66A4">
        <w:rPr>
          <w:rFonts w:ascii="Times New Roman" w:eastAsia="Times New Roman" w:hAnsi="Times New Roman"/>
          <w:sz w:val="28"/>
          <w:szCs w:val="28"/>
          <w:lang w:eastAsia="ru-RU"/>
        </w:rPr>
        <w:t xml:space="preserve"> поступать согласно своей совести;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.3.6. Модуль «Основы светской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российской светской (гражданской) этике как общепринятыхв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ценностьи достоинство человеческой жизни, взаимоуважение, вера в добро, человеколюбие, милосердие, добродетели, патриотизм, труд) в отношениях между людьмив российском обществе, объяснять «золотое правило нравственности»;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высказывать суждения оценочного характера о значении нравственностив жизни человека, семьи, народа, общества и государства, умение различать нравственные нормы и нормы этикета,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любовьк природе, забота о животных, охрана окружающей среды;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раскрывать основное содержание понимания семьи, отношений в семьена основе российских традиционных духовных ценностей (семья – союз мужчиныи женщины на </w:t>
      </w:r>
      <w:r w:rsidRPr="00DC66A4">
        <w:rPr>
          <w:rFonts w:ascii="Times New Roman" w:eastAsia="Times New Roman" w:hAnsi="Times New Roman"/>
          <w:sz w:val="28"/>
          <w:szCs w:val="28"/>
          <w:lang w:eastAsia="ru-RU"/>
        </w:rPr>
        <w:lastRenderedPageBreak/>
        <w:t>основе взаимной любви для совместной жизни, рожденияи воспитания детей, любовь и забота родителей о детях, любовь и забота детейо нуждающихся в помощи родителях, уважение старших по возрасту, предков), российских традиционных семейных ценностей;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российских культурных и природных памятниках,о культурных и природных достопримечательностях своего региона;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российской светской (гражданской) этикина примерах образцов нравственности, российской гражданственностии патриотизма в истории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обществав своей местности, регионе, оформлению и представлению 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w:t>
      </w:r>
      <w:r w:rsidR="00AB23F8" w:rsidRPr="00DC66A4">
        <w:rPr>
          <w:rFonts w:ascii="Times New Roman" w:eastAsia="Times New Roman" w:hAnsi="Times New Roman"/>
          <w:sz w:val="28"/>
          <w:szCs w:val="28"/>
          <w:lang w:eastAsia="ru-RU"/>
        </w:rPr>
        <w:t>с использованием этических норм российской светской (гражданской) этикии внутренней установки личности поступать согласно своей совести</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DC66A4" w:rsidRDefault="00C26CF4" w:rsidP="001621FB">
      <w:pPr>
        <w:pStyle w:val="10"/>
        <w:pBdr>
          <w:bottom w:val="none" w:sz="0" w:space="0" w:color="auto"/>
        </w:pBdr>
        <w:spacing w:before="0" w:line="360" w:lineRule="auto"/>
        <w:ind w:firstLine="708"/>
        <w:jc w:val="both"/>
        <w:rPr>
          <w:b w:val="0"/>
          <w:szCs w:val="28"/>
        </w:rPr>
      </w:pPr>
      <w:r w:rsidRPr="00DC66A4">
        <w:rPr>
          <w:b w:val="0"/>
          <w:szCs w:val="28"/>
        </w:rPr>
        <w:t>165.</w:t>
      </w:r>
      <w:r w:rsidR="00013050" w:rsidRPr="00DC66A4">
        <w:rPr>
          <w:b w:val="0"/>
          <w:szCs w:val="28"/>
        </w:rPr>
        <w:t> Федеральная рабочая программа по учебному предмету «Изобразительное искусство».</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2. Пояснительная записка отражает общие цели и задачи изучения </w:t>
      </w:r>
      <w:r w:rsidR="00967FD9" w:rsidRPr="00DC66A4">
        <w:rPr>
          <w:rFonts w:ascii="Times New Roman" w:hAnsi="Times New Roman"/>
          <w:sz w:val="28"/>
          <w:szCs w:val="28"/>
        </w:rPr>
        <w:t>изобразительного искусства</w:t>
      </w:r>
      <w:r w:rsidR="00013050" w:rsidRPr="00DC66A4">
        <w:rPr>
          <w:rFonts w:ascii="Times New Roman" w:hAnsi="Times New Roman"/>
          <w:sz w:val="28"/>
          <w:szCs w:val="28"/>
        </w:rPr>
        <w:t>, место в структуре учебного плана, а также подходык отбору содержания и планируемым результатам.</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DC66A4" w:rsidRDefault="00D15E53" w:rsidP="00013050">
      <w:pPr>
        <w:spacing w:after="0" w:line="360" w:lineRule="auto"/>
        <w:ind w:firstLine="709"/>
        <w:jc w:val="both"/>
        <w:rPr>
          <w:rFonts w:ascii="Times New Roman" w:hAnsi="Times New Roman"/>
          <w:sz w:val="28"/>
          <w:szCs w:val="28"/>
        </w:rPr>
      </w:pPr>
      <w:r w:rsidRPr="00DC66A4">
        <w:rPr>
          <w:rFonts w:ascii="Times New Roman" w:hAnsi="Times New Roman"/>
          <w:bCs/>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 Пояснительная записка.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DC66A4">
        <w:rPr>
          <w:rFonts w:ascii="Times New Roman" w:hAnsi="Times New Roman"/>
          <w:sz w:val="28"/>
          <w:szCs w:val="28"/>
        </w:rPr>
        <w:t xml:space="preserve">основной образовательной </w:t>
      </w:r>
      <w:r w:rsidR="00013050" w:rsidRPr="00DC66A4">
        <w:rPr>
          <w:rFonts w:ascii="Times New Roman" w:hAnsi="Times New Roman"/>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C66A4">
        <w:rPr>
          <w:rFonts w:ascii="Times New Roman" w:eastAsia="SchoolBookSanPin" w:hAnsi="Times New Roman"/>
          <w:sz w:val="28"/>
          <w:szCs w:val="28"/>
        </w:rPr>
        <w:t xml:space="preserve">рабочей </w:t>
      </w:r>
      <w:r w:rsidR="00013050" w:rsidRPr="00DC66A4">
        <w:rPr>
          <w:rFonts w:ascii="Times New Roman" w:hAnsi="Times New Roman"/>
          <w:sz w:val="28"/>
          <w:szCs w:val="28"/>
        </w:rPr>
        <w:t>программе воспитания.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5.2. Цель </w:t>
      </w:r>
      <w:r w:rsidR="00967FD9" w:rsidRPr="00DC66A4">
        <w:rPr>
          <w:rFonts w:ascii="Times New Roman" w:hAnsi="Times New Roman"/>
          <w:sz w:val="28"/>
          <w:szCs w:val="28"/>
        </w:rPr>
        <w:t xml:space="preserve">программы по изобразительному искусству </w:t>
      </w:r>
      <w:r w:rsidR="00013050" w:rsidRPr="00DC66A4">
        <w:rPr>
          <w:rFonts w:ascii="Times New Roman" w:hAnsi="Times New Roman"/>
          <w:sz w:val="28"/>
          <w:szCs w:val="28"/>
        </w:rPr>
        <w:t xml:space="preserve">состоитв формировании </w:t>
      </w:r>
      <w:r w:rsidR="00013050" w:rsidRPr="00DC66A4">
        <w:rPr>
          <w:rFonts w:ascii="Times New Roman" w:hAnsi="Times New Roman"/>
          <w:sz w:val="28"/>
          <w:szCs w:val="28"/>
        </w:rPr>
        <w:lastRenderedPageBreak/>
        <w:t>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DC66A4" w:rsidRPr="00DC66A4">
        <w:rPr>
          <w:rFonts w:ascii="Times New Roman" w:hAnsi="Times New Roman"/>
          <w:sz w:val="28"/>
          <w:szCs w:val="28"/>
        </w:rPr>
        <w:t xml:space="preserve"> </w:t>
      </w:r>
      <w:r w:rsidR="00013050" w:rsidRPr="00DC66A4">
        <w:rPr>
          <w:rFonts w:ascii="Times New Roman" w:hAnsi="Times New Roman"/>
          <w:sz w:val="28"/>
          <w:szCs w:val="28"/>
        </w:rPr>
        <w:t>и развития творческого потенциала обучающихся.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5.3.</w:t>
      </w:r>
      <w:r w:rsidR="00967FD9" w:rsidRPr="00DC66A4">
        <w:rPr>
          <w:rFonts w:ascii="Times New Roman" w:hAnsi="Times New Roman"/>
          <w:sz w:val="28"/>
          <w:szCs w:val="28"/>
        </w:rPr>
        <w:t xml:space="preserve">Программа по изобразительному искусству </w:t>
      </w:r>
      <w:r w:rsidR="00013050" w:rsidRPr="00DC66A4">
        <w:rPr>
          <w:rFonts w:ascii="Times New Roman" w:hAnsi="Times New Roman"/>
          <w:sz w:val="28"/>
          <w:szCs w:val="28"/>
        </w:rPr>
        <w:t>направлен</w:t>
      </w:r>
      <w:r w:rsidR="00967FD9" w:rsidRPr="00DC66A4">
        <w:rPr>
          <w:rFonts w:ascii="Times New Roman" w:hAnsi="Times New Roman"/>
          <w:sz w:val="28"/>
          <w:szCs w:val="28"/>
        </w:rPr>
        <w:t>а</w:t>
      </w:r>
      <w:r w:rsidR="00013050" w:rsidRPr="00DC66A4">
        <w:rPr>
          <w:rFonts w:ascii="Times New Roman" w:hAnsi="Times New Roman"/>
          <w:sz w:val="28"/>
          <w:szCs w:val="28"/>
        </w:rPr>
        <w:t xml:space="preserve"> на развитие духовной культуры обучающихся, формирование активной эстетической позиции</w:t>
      </w:r>
      <w:r w:rsidR="00DC66A4" w:rsidRPr="00DC66A4">
        <w:rPr>
          <w:rFonts w:ascii="Times New Roman" w:hAnsi="Times New Roman"/>
          <w:sz w:val="28"/>
          <w:szCs w:val="28"/>
        </w:rPr>
        <w:t xml:space="preserve"> </w:t>
      </w:r>
      <w:r w:rsidR="00013050" w:rsidRPr="00DC66A4">
        <w:rPr>
          <w:rFonts w:ascii="Times New Roman" w:hAnsi="Times New Roman"/>
          <w:sz w:val="28"/>
          <w:szCs w:val="28"/>
        </w:rPr>
        <w:t>по отношению к действительности и произведениям искусства, понимание роли</w:t>
      </w:r>
      <w:r w:rsidR="00DC66A4" w:rsidRPr="00DC66A4">
        <w:rPr>
          <w:rFonts w:ascii="Times New Roman" w:hAnsi="Times New Roman"/>
          <w:sz w:val="28"/>
          <w:szCs w:val="28"/>
        </w:rPr>
        <w:t xml:space="preserve"> </w:t>
      </w:r>
      <w:r w:rsidR="00013050" w:rsidRPr="00DC66A4">
        <w:rPr>
          <w:rFonts w:ascii="Times New Roman" w:hAnsi="Times New Roman"/>
          <w:sz w:val="28"/>
          <w:szCs w:val="28"/>
        </w:rPr>
        <w:t>и значения художественной деятельности в жизни людей.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5.4. Содержание </w:t>
      </w:r>
      <w:r w:rsidR="00967FD9" w:rsidRPr="00DC66A4">
        <w:rPr>
          <w:rFonts w:ascii="Times New Roman" w:hAnsi="Times New Roman"/>
          <w:sz w:val="28"/>
          <w:szCs w:val="28"/>
        </w:rPr>
        <w:t xml:space="preserve">программы по изобразительному искусству </w:t>
      </w:r>
      <w:r w:rsidR="00013050" w:rsidRPr="00DC66A4">
        <w:rPr>
          <w:rFonts w:ascii="Times New Roman" w:hAnsi="Times New Roman"/>
          <w:sz w:val="28"/>
          <w:szCs w:val="28"/>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DC66A4" w:rsidRPr="00DC66A4">
        <w:rPr>
          <w:rFonts w:ascii="Times New Roman" w:hAnsi="Times New Roman"/>
          <w:sz w:val="28"/>
          <w:szCs w:val="28"/>
        </w:rPr>
        <w:t xml:space="preserve"> </w:t>
      </w:r>
      <w:r w:rsidR="00013050" w:rsidRPr="00DC66A4">
        <w:rPr>
          <w:rFonts w:ascii="Times New Roman" w:hAnsi="Times New Roman"/>
          <w:sz w:val="28"/>
          <w:szCs w:val="28"/>
        </w:rPr>
        <w:t>и пространственной среды, в понимании красоты человека.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5.6. Учебные темы, связанные с восприятием, могут быть реализованы</w:t>
      </w:r>
      <w:r w:rsidR="00DC66A4" w:rsidRPr="00DC66A4">
        <w:rPr>
          <w:rFonts w:ascii="Times New Roman" w:hAnsi="Times New Roman"/>
          <w:sz w:val="28"/>
          <w:szCs w:val="28"/>
        </w:rPr>
        <w:t xml:space="preserve"> </w:t>
      </w:r>
      <w:r w:rsidR="00013050" w:rsidRPr="00DC66A4">
        <w:rPr>
          <w:rFonts w:ascii="Times New Roman" w:hAnsi="Times New Roman"/>
          <w:sz w:val="28"/>
          <w:szCs w:val="28"/>
        </w:rPr>
        <w:t>как отдельные уроки, но чаще всего следует объединять задачи восприятия</w:t>
      </w:r>
      <w:r w:rsidR="00DC66A4" w:rsidRPr="00DC66A4">
        <w:rPr>
          <w:rFonts w:ascii="Times New Roman" w:hAnsi="Times New Roman"/>
          <w:sz w:val="28"/>
          <w:szCs w:val="28"/>
        </w:rPr>
        <w:t xml:space="preserve"> </w:t>
      </w:r>
      <w:r w:rsidR="00013050" w:rsidRPr="00DC66A4">
        <w:rPr>
          <w:rFonts w:ascii="Times New Roman" w:hAnsi="Times New Roman"/>
          <w:sz w:val="28"/>
          <w:szCs w:val="28"/>
        </w:rPr>
        <w:t>с задачами практической творческой работы (при сохранении учебного времени</w:t>
      </w:r>
      <w:r w:rsidR="00DC66A4" w:rsidRPr="00DC66A4">
        <w:rPr>
          <w:rFonts w:ascii="Times New Roman" w:hAnsi="Times New Roman"/>
          <w:sz w:val="28"/>
          <w:szCs w:val="28"/>
        </w:rPr>
        <w:t xml:space="preserve"> </w:t>
      </w:r>
      <w:r w:rsidR="00013050" w:rsidRPr="00DC66A4">
        <w:rPr>
          <w:rFonts w:ascii="Times New Roman" w:hAnsi="Times New Roman"/>
          <w:sz w:val="28"/>
          <w:szCs w:val="28"/>
        </w:rPr>
        <w:t>на восприятие произведений искусства и эстетического наблюдения окружающей действительности).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5.7. </w:t>
      </w:r>
      <w:r w:rsidR="006848EE" w:rsidRPr="00DC66A4">
        <w:rPr>
          <w:rFonts w:ascii="Times New Roman" w:hAnsi="Times New Roman"/>
          <w:sz w:val="28"/>
          <w:szCs w:val="28"/>
        </w:rPr>
        <w:t xml:space="preserve">Программа по </w:t>
      </w:r>
      <w:r w:rsidR="00495E4A" w:rsidRPr="00DC66A4">
        <w:rPr>
          <w:rFonts w:ascii="Times New Roman" w:hAnsi="Times New Roman"/>
          <w:sz w:val="28"/>
          <w:szCs w:val="28"/>
        </w:rPr>
        <w:t xml:space="preserve">изобразительному </w:t>
      </w:r>
      <w:r w:rsidR="006848EE" w:rsidRPr="00DC66A4">
        <w:rPr>
          <w:rFonts w:ascii="Times New Roman" w:hAnsi="Times New Roman"/>
          <w:sz w:val="28"/>
          <w:szCs w:val="28"/>
        </w:rPr>
        <w:t>искусству знакомит обучающихся</w:t>
      </w:r>
      <w:r w:rsidR="00DC66A4" w:rsidRPr="00DC66A4">
        <w:rPr>
          <w:rFonts w:ascii="Times New Roman" w:hAnsi="Times New Roman"/>
          <w:sz w:val="28"/>
          <w:szCs w:val="28"/>
        </w:rPr>
        <w:t xml:space="preserve"> </w:t>
      </w:r>
      <w:r w:rsidR="00013050" w:rsidRPr="00DC66A4">
        <w:rPr>
          <w:rFonts w:ascii="Times New Roman" w:hAnsi="Times New Roman"/>
          <w:sz w:val="28"/>
          <w:szCs w:val="28"/>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w:t>
      </w:r>
      <w:r w:rsidR="00495E4A" w:rsidRPr="00DC66A4">
        <w:rPr>
          <w:rFonts w:ascii="Times New Roman" w:hAnsi="Times New Roman"/>
          <w:sz w:val="28"/>
          <w:szCs w:val="28"/>
        </w:rPr>
        <w:t>8</w:t>
      </w:r>
      <w:r w:rsidR="00013050" w:rsidRPr="00DC66A4">
        <w:rPr>
          <w:rFonts w:ascii="Times New Roman" w:hAnsi="Times New Roman"/>
          <w:sz w:val="28"/>
          <w:szCs w:val="28"/>
        </w:rPr>
        <w:t xml:space="preserve">. Содержание </w:t>
      </w:r>
      <w:r w:rsidR="00CA42FF" w:rsidRPr="00DC66A4">
        <w:rPr>
          <w:rFonts w:ascii="Times New Roman" w:hAnsi="Times New Roman"/>
          <w:sz w:val="28"/>
          <w:szCs w:val="28"/>
        </w:rPr>
        <w:t xml:space="preserve">программы по изобразительному искусству </w:t>
      </w:r>
      <w:r w:rsidR="00013050" w:rsidRPr="00DC66A4">
        <w:rPr>
          <w:rFonts w:ascii="Times New Roman" w:hAnsi="Times New Roman"/>
          <w:sz w:val="28"/>
          <w:szCs w:val="28"/>
        </w:rPr>
        <w:t xml:space="preserve">структурировано как система тематических модулей. Изучение содержания всех модулей в 1–4 классах </w:t>
      </w:r>
      <w:r w:rsidR="00013050" w:rsidRPr="00DC66A4">
        <w:rPr>
          <w:rFonts w:ascii="Times New Roman" w:hAnsi="Times New Roman"/>
          <w:sz w:val="28"/>
          <w:szCs w:val="28"/>
        </w:rPr>
        <w:lastRenderedPageBreak/>
        <w:t>обязательно.</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w:t>
      </w:r>
      <w:r w:rsidR="00495E4A" w:rsidRPr="00DC66A4">
        <w:rPr>
          <w:rFonts w:ascii="Times New Roman" w:hAnsi="Times New Roman"/>
          <w:sz w:val="28"/>
          <w:szCs w:val="28"/>
        </w:rPr>
        <w:t>9</w:t>
      </w:r>
      <w:r w:rsidR="00013050" w:rsidRPr="00DC66A4">
        <w:rPr>
          <w:rFonts w:ascii="Times New Roman" w:hAnsi="Times New Roman"/>
          <w:sz w:val="28"/>
          <w:szCs w:val="28"/>
        </w:rPr>
        <w:t xml:space="preserve">. Общее число часов, рекомендованных для изучения изобразительного искусства – 135 часов: в 1 классе – 33 часа (1 час в неделю),во 2 классе – 34 часа (1 час в неделю), в 3 классе – 34 часа (1 час в неделю),в 4 классе – 34 часа (1 час в неделю). </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 Содержание обучения в 1 классе.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Расположение изображения на листе. Выбор вертикального</w:t>
      </w:r>
      <w:r w:rsidR="00DC66A4" w:rsidRPr="00DC66A4">
        <w:rPr>
          <w:rFonts w:ascii="Times New Roman" w:hAnsi="Times New Roman"/>
          <w:sz w:val="28"/>
          <w:szCs w:val="28"/>
        </w:rPr>
        <w:t xml:space="preserve"> </w:t>
      </w:r>
      <w:r w:rsidRPr="00DC66A4">
        <w:rPr>
          <w:rFonts w:ascii="Times New Roman" w:hAnsi="Times New Roman"/>
          <w:sz w:val="28"/>
          <w:szCs w:val="28"/>
        </w:rPr>
        <w:t>или горизонтального формата листа в зависимости от содержания изображения.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Разные виды линий. Линейный рисунок. Графические материалы</w:t>
      </w:r>
      <w:r w:rsidR="00DC66A4" w:rsidRPr="00DC66A4">
        <w:rPr>
          <w:rFonts w:ascii="Times New Roman" w:hAnsi="Times New Roman"/>
          <w:sz w:val="28"/>
          <w:szCs w:val="28"/>
        </w:rPr>
        <w:t xml:space="preserve"> </w:t>
      </w:r>
      <w:r w:rsidRPr="00DC66A4">
        <w:rPr>
          <w:rFonts w:ascii="Times New Roman" w:hAnsi="Times New Roman"/>
          <w:sz w:val="28"/>
          <w:szCs w:val="28"/>
        </w:rPr>
        <w:t>для линейного рисунка и их особенности. Приёмы рисования линией.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Рисование с натуры: разные листья и их форма.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DC66A4" w:rsidRPr="00DC66A4">
        <w:rPr>
          <w:rFonts w:ascii="Times New Roman" w:hAnsi="Times New Roman"/>
          <w:sz w:val="28"/>
          <w:szCs w:val="28"/>
        </w:rPr>
        <w:t xml:space="preserve"> </w:t>
      </w:r>
      <w:r w:rsidRPr="00DC66A4">
        <w:rPr>
          <w:rFonts w:ascii="Times New Roman" w:hAnsi="Times New Roman"/>
          <w:sz w:val="28"/>
          <w:szCs w:val="28"/>
        </w:rPr>
        <w:t>и белая.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Эмоциональная выразительность цвета, способы выражение настроения</w:t>
      </w:r>
      <w:r w:rsidR="00DC66A4" w:rsidRPr="00DC66A4">
        <w:rPr>
          <w:rFonts w:ascii="Times New Roman" w:hAnsi="Times New Roman"/>
          <w:sz w:val="28"/>
          <w:szCs w:val="28"/>
        </w:rPr>
        <w:t xml:space="preserve"> </w:t>
      </w:r>
      <w:r w:rsidRPr="00DC66A4">
        <w:rPr>
          <w:rFonts w:ascii="Times New Roman" w:hAnsi="Times New Roman"/>
          <w:sz w:val="28"/>
          <w:szCs w:val="28"/>
        </w:rPr>
        <w:t>в изображаемом сюжете.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Техника монотипии. Представления о симметрии. Развитие воображения.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в объёме. Приёмы работы с пластилином; дощечка, стек, тряпочка.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Лепка игрушки, характерной для одного из наиболее известных народных художественных промыслов (дымковская или каргопольская игрушка</w:t>
      </w:r>
      <w:r w:rsidR="00DC66A4" w:rsidRPr="00DC66A4">
        <w:rPr>
          <w:rFonts w:ascii="Times New Roman" w:hAnsi="Times New Roman"/>
          <w:sz w:val="28"/>
          <w:szCs w:val="28"/>
        </w:rPr>
        <w:t xml:space="preserve"> </w:t>
      </w:r>
      <w:r w:rsidRPr="00DC66A4">
        <w:rPr>
          <w:rFonts w:ascii="Times New Roman" w:hAnsi="Times New Roman"/>
          <w:sz w:val="28"/>
          <w:szCs w:val="28"/>
        </w:rPr>
        <w:t>или по выбору учителя с учётом местных промыслов).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Бумажная пластика. Овладение первичными приёмами надрезания, закручивания, складывания.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Объёмная аппликация из бумаги и картона.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Узоры в природе. Наблюдение узоров в живой природе (в условиях урока</w:t>
      </w:r>
      <w:r w:rsidR="00DC66A4" w:rsidRPr="00DC66A4">
        <w:rPr>
          <w:rFonts w:ascii="Times New Roman" w:hAnsi="Times New Roman"/>
          <w:sz w:val="28"/>
          <w:szCs w:val="28"/>
        </w:rPr>
        <w:t xml:space="preserve"> </w:t>
      </w:r>
      <w:r w:rsidRPr="00DC66A4">
        <w:rPr>
          <w:rFonts w:ascii="Times New Roman" w:hAnsi="Times New Roman"/>
          <w:sz w:val="28"/>
          <w:szCs w:val="28"/>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w:t>
      </w:r>
      <w:r w:rsidR="00DC66A4" w:rsidRPr="00DC66A4">
        <w:rPr>
          <w:rFonts w:ascii="Times New Roman" w:hAnsi="Times New Roman"/>
          <w:sz w:val="28"/>
          <w:szCs w:val="28"/>
        </w:rPr>
        <w:t xml:space="preserve"> </w:t>
      </w:r>
      <w:r w:rsidRPr="00DC66A4">
        <w:rPr>
          <w:rFonts w:ascii="Times New Roman" w:hAnsi="Times New Roman"/>
          <w:sz w:val="28"/>
          <w:szCs w:val="28"/>
        </w:rPr>
        <w:t>или в полосе.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игрушка(или по выбору учителя с учётом местных промыслов).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Дизайн предмета: изготовление нарядной упаковки путём складывания бумаги и аппликации.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Оригами – создание игрушки для новогодней ёлки. Приёмы складывания бумаги.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Наблюдение разнообразных архитектурных зданий в окружающем мире(по фотографиям), обсуждение особенностей и составных частей зданий.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w:t>
      </w:r>
      <w:r w:rsidR="00DC66A4" w:rsidRPr="00DC66A4">
        <w:rPr>
          <w:rFonts w:ascii="Times New Roman" w:hAnsi="Times New Roman"/>
          <w:sz w:val="28"/>
          <w:szCs w:val="28"/>
        </w:rPr>
        <w:t xml:space="preserve"> </w:t>
      </w:r>
      <w:r w:rsidRPr="00DC66A4">
        <w:rPr>
          <w:rFonts w:ascii="Times New Roman" w:hAnsi="Times New Roman"/>
          <w:sz w:val="28"/>
          <w:szCs w:val="28"/>
        </w:rPr>
        <w:t>и вырезания деталей; использование приёма симметрии.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Восприятие произведений детского творчества. Обсуждение сюжетногои </w:t>
      </w:r>
      <w:r w:rsidRPr="00DC66A4">
        <w:rPr>
          <w:rFonts w:ascii="Times New Roman" w:hAnsi="Times New Roman"/>
          <w:sz w:val="28"/>
          <w:szCs w:val="28"/>
        </w:rPr>
        <w:lastRenderedPageBreak/>
        <w:t>эмоционального содержания детских работ.</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w:t>
      </w:r>
      <w:r w:rsidR="00DC66A4" w:rsidRPr="00DC66A4">
        <w:rPr>
          <w:rFonts w:ascii="Times New Roman" w:hAnsi="Times New Roman"/>
          <w:sz w:val="28"/>
          <w:szCs w:val="28"/>
        </w:rPr>
        <w:t xml:space="preserve"> </w:t>
      </w:r>
      <w:r w:rsidRPr="00DC66A4">
        <w:rPr>
          <w:rFonts w:ascii="Times New Roman" w:hAnsi="Times New Roman"/>
          <w:sz w:val="28"/>
          <w:szCs w:val="28"/>
        </w:rPr>
        <w:t>и эстетической задачи наблюдения (установки).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DC66A4">
        <w:rPr>
          <w:rFonts w:ascii="Times New Roman" w:hAnsi="Times New Roman"/>
          <w:sz w:val="28"/>
          <w:szCs w:val="28"/>
        </w:rPr>
        <w:t>цова</w:t>
      </w:r>
      <w:r w:rsidR="00DC66A4" w:rsidRPr="00DC66A4">
        <w:rPr>
          <w:rFonts w:ascii="Times New Roman" w:hAnsi="Times New Roman"/>
          <w:sz w:val="28"/>
          <w:szCs w:val="28"/>
        </w:rPr>
        <w:t xml:space="preserve"> </w:t>
      </w:r>
      <w:r w:rsidRPr="00DC66A4">
        <w:rPr>
          <w:rFonts w:ascii="Times New Roman" w:hAnsi="Times New Roman"/>
          <w:sz w:val="28"/>
          <w:szCs w:val="28"/>
        </w:rPr>
        <w:t>и другие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DC66A4" w:rsidRPr="00DC66A4">
        <w:rPr>
          <w:rFonts w:ascii="Times New Roman" w:hAnsi="Times New Roman"/>
          <w:sz w:val="28"/>
          <w:szCs w:val="28"/>
        </w:rPr>
        <w:t xml:space="preserve"> </w:t>
      </w:r>
      <w:r w:rsidRPr="00DC66A4">
        <w:rPr>
          <w:rFonts w:ascii="Times New Roman" w:hAnsi="Times New Roman"/>
          <w:sz w:val="28"/>
          <w:szCs w:val="28"/>
        </w:rPr>
        <w:t>из личного опыта обучающихся и оценка эмоционального содержания произведений.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Фотографирование мелких деталей природы, выражение ярких зрительных впечатлений.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Обсуждение в условиях урока ученических фотографий, соответствующих изучаемой теме.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 Содержание обучения во 2 классе.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Ритм линий. Выразительность линии. Художественные материалы</w:t>
      </w:r>
      <w:r w:rsidR="00DC66A4" w:rsidRPr="00DC66A4">
        <w:rPr>
          <w:rFonts w:ascii="Times New Roman" w:hAnsi="Times New Roman"/>
          <w:sz w:val="28"/>
          <w:szCs w:val="28"/>
        </w:rPr>
        <w:t xml:space="preserve"> </w:t>
      </w:r>
      <w:r w:rsidRPr="00DC66A4">
        <w:rPr>
          <w:rFonts w:ascii="Times New Roman" w:hAnsi="Times New Roman"/>
          <w:sz w:val="28"/>
          <w:szCs w:val="28"/>
        </w:rPr>
        <w:t>для линейного рисунка и их свойства. Развитие навыков линейного рисунка.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Пастель и мелки – особенности и выразительные свойства графических материалов, приёмы работы.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Светлыеи тёмные части предмета, тень под предметом. Штриховка. Умение внимательно рассматривать и анализировать форму натурного предмета.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Графический рисунок животного с активным выражением его характера. </w:t>
      </w:r>
      <w:r w:rsidRPr="00DC66A4">
        <w:rPr>
          <w:rFonts w:ascii="Times New Roman" w:hAnsi="Times New Roman"/>
          <w:sz w:val="28"/>
          <w:szCs w:val="28"/>
        </w:rPr>
        <w:lastRenderedPageBreak/>
        <w:t>Аналитическое рассматривание графических произведений анималистического жанра.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Цвета основные и составные. Развитие навыков смешивания красоки получения нового цвета. Приёмы работы гуашью. Разный характер мазкови движений кистью. Пастозное, плотное и прозрачное нанесение краски.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Акварель и её свойства. Акварельные кисти. Приёмы работы акварелью.</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Цвет тёплый и холодный – цветовой контраст.</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Цвет открытый – звонкий и приглушённый, тихий. Эмоциональная выразительность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природы (моря) в разных контрастных состояниях погодыи соответствующих цветовых состояниях (туман, нежное утро, гроза, буря, ветер – по выбору учителя). Произведения И.К. Айвазовского.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сказочного персонажа с ярко выраженным характером (образ мужской или женский).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сопоставлениес орнаментами в предметах декоративно-прикладного искусства (например, кружево, вышивка, ювелирные изделия).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Рисунок геометрического орнамента кружева или вышивки. Декоративная композиция. Ритм пятен в декоративной аппликации.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доброгоили злого сказочного персонажа (иллюстрация сказки по выбору учителя).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Восприятие произведений детского творчества. Обсуждение сюжетногои эмоционального содержания детских работ.</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165.</w:t>
      </w:r>
      <w:r w:rsidR="00013050" w:rsidRPr="00DC66A4">
        <w:rPr>
          <w:rFonts w:ascii="Times New Roman" w:hAnsi="Times New Roman"/>
          <w:sz w:val="28"/>
          <w:szCs w:val="28"/>
        </w:rPr>
        <w:t>7.7.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Компьютерные средства изображения. Виды линий (в программе Paintили другом графическом редакторе).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Освоение инструментов традиционного рисования в программе Paintна основе темы «Тёплый и холодный цвета» (например, «Горящий костёр в синей ночи», «Перо жар-птицы»).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 Содержание обучения в 3 классе.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Эскиз плаката или афиши. Совмещение шрифта и изображения. Особенности композиции плаката.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Графические зарисовки карандашами по памяти или на основе наблюденийи фотографий архитектурных достопримечательностей своего города.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Транспорт в городе. Рисунки реальных или фантастических машин.</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лица человека. Строение, пропорции, взаиморасположение частей лица.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Создание сюжетной композиции «В цирке», использование гуашиили карандаша и </w:t>
      </w:r>
      <w:r w:rsidRPr="00DC66A4">
        <w:rPr>
          <w:rFonts w:ascii="Times New Roman" w:hAnsi="Times New Roman"/>
          <w:sz w:val="28"/>
          <w:szCs w:val="28"/>
        </w:rPr>
        <w:lastRenderedPageBreak/>
        <w:t>акварели (по памяти и представлению). Художник в театре: эскиз занавеса (или декораций сцены) для спектакля со сказочным сюжетом (сказкапо выбору).</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DC66A4">
        <w:rPr>
          <w:rFonts w:ascii="Times New Roman" w:hAnsi="Times New Roman"/>
          <w:sz w:val="28"/>
          <w:szCs w:val="28"/>
        </w:rPr>
        <w:t>обучающегося</w:t>
      </w:r>
      <w:r w:rsidRPr="00DC66A4">
        <w:rPr>
          <w:rFonts w:ascii="Times New Roman" w:hAnsi="Times New Roman"/>
          <w:sz w:val="28"/>
          <w:szCs w:val="28"/>
        </w:rPr>
        <w:t>.</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Пейзаж в живописи. Передача в пейзаже состояний в природе. Выбордля изображения времени года, времени дня, характера погоды и особенностей ландшафта (лес или поле, река или озеро); количество и состояние небав изображении.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Портрет человека по памяти и представлению с </w:t>
      </w:r>
      <w:r w:rsidR="00FF7C26" w:rsidRPr="00DC66A4">
        <w:rPr>
          <w:rFonts w:ascii="Times New Roman" w:hAnsi="Times New Roman"/>
          <w:sz w:val="28"/>
          <w:szCs w:val="28"/>
        </w:rPr>
        <w:t xml:space="preserve">использованием </w:t>
      </w:r>
      <w:r w:rsidRPr="00DC66A4">
        <w:rPr>
          <w:rFonts w:ascii="Times New Roman" w:hAnsi="Times New Roman"/>
          <w:sz w:val="28"/>
          <w:szCs w:val="28"/>
        </w:rPr>
        <w:t>натур</w:t>
      </w:r>
      <w:r w:rsidR="00FF7C26" w:rsidRPr="00DC66A4">
        <w:rPr>
          <w:rFonts w:ascii="Times New Roman" w:hAnsi="Times New Roman"/>
          <w:sz w:val="28"/>
          <w:szCs w:val="28"/>
        </w:rPr>
        <w:t>ы</w:t>
      </w:r>
      <w:r w:rsidRPr="00DC66A4">
        <w:rPr>
          <w:rFonts w:ascii="Times New Roman" w:hAnsi="Times New Roman"/>
          <w:sz w:val="28"/>
          <w:szCs w:val="28"/>
        </w:rPr>
        <w:t>. Выражение в портрете (автопортрете) характера человека, особенностей его личностис использованием выразительных возможностей композиционного размещенияв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игрушки из подручного нехудожественного материала, приданиеей одушевлённого образа (добавления деталей лепных или из бумаги, нитокили других материалов).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Освоение знаний о видах скульптуры (по назначению) и жанрах скульптуры (по сюжету изображения).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эскиза парковой скульптуры. Выражение пластики движенияв скульптуре. Работа с пластилином или глиной.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Приёмы исполнения орнаментов и выполнение эскизов украшения посудыиз дерева и глины в традициях народных художественных промыслов Хохломыи Гжели (или в традициях других промыслов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Эскизы орнамента для росписи платка: симметрия или асимметрия построения </w:t>
      </w:r>
      <w:r w:rsidRPr="00DC66A4">
        <w:rPr>
          <w:rFonts w:ascii="Times New Roman" w:hAnsi="Times New Roman"/>
          <w:sz w:val="28"/>
          <w:szCs w:val="28"/>
        </w:rPr>
        <w:lastRenderedPageBreak/>
        <w:t>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памяти,на основе использования фотографий и образных представлений.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Иллюстрации в детских книгах и дизайн детской книги. Рассматриваниеи обсуждение иллюстраций известных российских иллюстраторов детских книг.</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Восприятие объектов окружающего мира – архитектура, улицы городаили села. Памятники архитектуры и архитектурные достопримечательности(по выбору учителя), их значение в современном мире.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музеяи искусству в целом.</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Знания о видах пространственных искусств: виды определяютсяпо назначению произведений в жизни людей.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Жанры в изобразительном искусстве – в живописи, графике, скульптуре – </w:t>
      </w:r>
      <w:r w:rsidRPr="00DC66A4">
        <w:rPr>
          <w:rFonts w:ascii="Times New Roman" w:hAnsi="Times New Roman"/>
          <w:sz w:val="28"/>
          <w:szCs w:val="28"/>
        </w:rPr>
        <w:lastRenderedPageBreak/>
        <w:t>определяются предметом изображения; классификация и сравнение содержания произведений сходного сюжета (например, портреты, пейзажи).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и изучение мимики лица в программе Paint (или другом графическом редакторе).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Виртуальные путешествия в главные художественные музеи и музеи местные (по выбору учителя).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 Содержание обучения в 4 классе.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сидящаяи стоящая фигуры.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Графическое изображение героев былин, древних легенд, сказок и сказаний </w:t>
      </w:r>
      <w:r w:rsidRPr="00DC66A4">
        <w:rPr>
          <w:rFonts w:ascii="Times New Roman" w:hAnsi="Times New Roman"/>
          <w:sz w:val="28"/>
          <w:szCs w:val="28"/>
        </w:rPr>
        <w:lastRenderedPageBreak/>
        <w:t>разных народов.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Тематические многофигурные композиции: коллективно созданныепанно-аппликации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Знакомство со скульптурными памятниками героям и мемориальными комплексами.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эскиза памятника народному герою. Работа с пластилиномили глиной. Выражение значительности, трагизма и победительной силы.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Орнаментыв архитектуре, на тканях, одежде, предметах быта и другие.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Мотивы и назначение русских народных орнаментов. Деревянная резьбаи роспись, украшение наличников и других элементов избы, вышивка, декор головных уборов и другие.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Народный костюм. Русский народный праздничный костюм, символыи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Женский и мужской костюмы в традициях разных народов.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Своеобразие одежды разных эпох и культур.</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Деревянная изба, её конструкция и декор. Моделирование избы из бумагиили изображение на плоскости в технике аппликации её фасада и традиционного декора. Понимание тесной связи красоты и пользы, функциональногои декоративного в архитектуре традиционного жилого деревянного дома. Разные виды изб и надворных построек.</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соборкак архитектурная доминанта.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Понимание значения для современных людей сохранения культурного наследия.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Произведения В.М. Васнецова, Б.М. Кустодиева, А.М. Васнецова, В.И. Сурикова, К.А. Коровина, А.Г. Венецианова, А.П. Рябушкина, И.Я. Билибинана темы истории и традиций русской отечественной культуры.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Примеры произведений великих европейских художников: Леонардода Винчи, Рафаэля, Рембрандта, Пикассо (и других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Художественная культура разных эпох и народов. Представленияоб архитектурных, декоративных и изобразительных произведениях в культуре Древней </w:t>
      </w:r>
      <w:r w:rsidRPr="00DC66A4">
        <w:rPr>
          <w:rFonts w:ascii="Times New Roman" w:hAnsi="Times New Roman"/>
          <w:sz w:val="28"/>
          <w:szCs w:val="28"/>
        </w:rPr>
        <w:lastRenderedPageBreak/>
        <w:t>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битвы»на Мамаевом кургане (и другие по выбору учителя).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дом,в том числе с учётом местных традиций).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Построение в графическом редакторе с помощью геометрических фигурили на линейной основе пропорций фигуры человека, изображение различных фаз движения. Создание анимации схематического движения человека(при соответствующих технических условиях).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DC66A4" w:rsidRDefault="00013050" w:rsidP="008E32F1">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Создание компьютерной презентации в программе PowerPoint на тему архитектуры, декоративного и изобразительного искусства выбранной эпохиили </w:t>
      </w:r>
      <w:r w:rsidR="008E32F1" w:rsidRPr="00DC66A4">
        <w:rPr>
          <w:rFonts w:ascii="Times New Roman" w:hAnsi="Times New Roman"/>
          <w:sz w:val="28"/>
          <w:szCs w:val="28"/>
        </w:rPr>
        <w:t>этнокультурных традиций народов России.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Виртуальные тематические путешествия по художественным музеям мира.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 Планируемые результаты освоения программы по изобразительному искусству на уровне начального общего образования.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hAnsi="Times New Roman"/>
          <w:sz w:val="28"/>
          <w:szCs w:val="28"/>
        </w:rPr>
        <w:lastRenderedPageBreak/>
        <w:t>165.</w:t>
      </w:r>
      <w:r w:rsidR="00013050" w:rsidRPr="00DC66A4">
        <w:rPr>
          <w:rFonts w:ascii="Times New Roman" w:hAnsi="Times New Roman"/>
          <w:sz w:val="28"/>
          <w:szCs w:val="28"/>
        </w:rPr>
        <w:t>10.1. </w:t>
      </w:r>
      <w:r w:rsidR="00013050" w:rsidRPr="00DC66A4">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уважени</w:t>
      </w:r>
      <w:r w:rsidR="008E32F1" w:rsidRPr="00DC66A4">
        <w:rPr>
          <w:rFonts w:ascii="Times New Roman" w:hAnsi="Times New Roman"/>
          <w:sz w:val="28"/>
          <w:szCs w:val="28"/>
        </w:rPr>
        <w:t>е</w:t>
      </w:r>
      <w:r w:rsidRPr="00DC66A4">
        <w:rPr>
          <w:rFonts w:ascii="Times New Roman" w:hAnsi="Times New Roman"/>
          <w:sz w:val="28"/>
          <w:szCs w:val="28"/>
        </w:rPr>
        <w:t xml:space="preserve"> и ценностно</w:t>
      </w:r>
      <w:r w:rsidR="008E32F1" w:rsidRPr="00DC66A4">
        <w:rPr>
          <w:rFonts w:ascii="Times New Roman" w:hAnsi="Times New Roman"/>
          <w:sz w:val="28"/>
          <w:szCs w:val="28"/>
        </w:rPr>
        <w:t>е</w:t>
      </w:r>
      <w:r w:rsidRPr="00DC66A4">
        <w:rPr>
          <w:rFonts w:ascii="Times New Roman" w:hAnsi="Times New Roman"/>
          <w:sz w:val="28"/>
          <w:szCs w:val="28"/>
        </w:rPr>
        <w:t xml:space="preserve"> отношени</w:t>
      </w:r>
      <w:r w:rsidR="008E32F1" w:rsidRPr="00DC66A4">
        <w:rPr>
          <w:rFonts w:ascii="Times New Roman" w:hAnsi="Times New Roman"/>
          <w:sz w:val="28"/>
          <w:szCs w:val="28"/>
        </w:rPr>
        <w:t>е</w:t>
      </w:r>
      <w:r w:rsidRPr="00DC66A4">
        <w:rPr>
          <w:rFonts w:ascii="Times New Roman" w:hAnsi="Times New Roman"/>
          <w:sz w:val="28"/>
          <w:szCs w:val="28"/>
        </w:rPr>
        <w:t xml:space="preserve"> к своей Родине – России;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духовно-нравственное развитие обучающихся;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мотиваци</w:t>
      </w:r>
      <w:r w:rsidR="008E32F1" w:rsidRPr="00DC66A4">
        <w:rPr>
          <w:rFonts w:ascii="Times New Roman" w:hAnsi="Times New Roman"/>
          <w:sz w:val="28"/>
          <w:szCs w:val="28"/>
        </w:rPr>
        <w:t>я</w:t>
      </w:r>
      <w:r w:rsidRPr="00DC66A4">
        <w:rPr>
          <w:rFonts w:ascii="Times New Roman" w:hAnsi="Times New Roman"/>
          <w:sz w:val="28"/>
          <w:szCs w:val="28"/>
        </w:rPr>
        <w:t xml:space="preserve"> к познанию и обучению, готовность к саморазвитию и активному участию в социально-значимой деятельности;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позитивный опыт участия в творческой деятельности; интереск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восприятияи освоения в личной художественной деятельности конкретных знаний о красотеи мудрости, заложенных в культурных традициях.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Духовно-нравственное воспитание является стержнем художественного развития </w:t>
      </w:r>
      <w:r w:rsidRPr="00DC66A4">
        <w:rPr>
          <w:rFonts w:ascii="Times New Roman" w:hAnsi="Times New Roman"/>
          <w:sz w:val="28"/>
          <w:szCs w:val="28"/>
        </w:rPr>
        <w:lastRenderedPageBreak/>
        <w:t>обучающегося, приобщения его к искусству как сфере, концентрирующей в себе духовно-нравственного поиск человечества. Учебные задания направленына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представленийо прекрасном и безобразном, о высоком и низком. Эстетическое воспитание способствует формированию ценностных ориентаций обучающихся в отношениик окружающим людям, в стремлении к их пониманию, а также в отношении к семье, природе, труду, искусству, культурному наследию.</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работатьв команде, выполнять коллективную работу – обязательные требованияк определённым заданиям по программе.</w:t>
      </w:r>
      <w:bookmarkStart w:id="228" w:name="_Toc124264881"/>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8"/>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Пространственные представления и сенсорные способности: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характеризовать форму предмета, конструкции;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доминантные черты (характерные особенности) в визуальном образе;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плоскостные и пространственные объекты по заданным основаниям;</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ассоциативные связи между визуальными образами разных форми предметов;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сопоставлять части и целое в видимом образе, предмете, конструкции;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пропорциональные отношения частей внутри целогои предметов между собой;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обобщать форму составной конструкции;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и анализировать ритмические отношения в пространствеи в изображении (визуальном образе) на установленных основаниях;</w:t>
      </w:r>
    </w:p>
    <w:p w:rsidR="00013050" w:rsidRPr="00DC66A4" w:rsidRDefault="008E32F1"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передавать обобщенный </w:t>
      </w:r>
      <w:r w:rsidR="00013050" w:rsidRPr="00DC66A4">
        <w:rPr>
          <w:rFonts w:ascii="Times New Roman" w:hAnsi="Times New Roman"/>
          <w:sz w:val="28"/>
          <w:szCs w:val="28"/>
        </w:rPr>
        <w:t>образ реальности при построении плоской композиции;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соотносить тональные отношения (тёмное – светлое) в пространственныхи плоскостных объектах;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и анализировать эмоциональное воздействие цветовых отношенийв пространственной среде и плоскостном изображении.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формулировать выводы, соответствующие эстетическим, аналитическими другим </w:t>
      </w:r>
      <w:r w:rsidRPr="00DC66A4">
        <w:rPr>
          <w:rFonts w:ascii="Times New Roman" w:hAnsi="Times New Roman"/>
          <w:sz w:val="28"/>
          <w:szCs w:val="28"/>
        </w:rPr>
        <w:lastRenderedPageBreak/>
        <w:t>учебным установкам по результатам проведённого наблюдения;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знаково-символические средства для составления орнаментови декоративных композиций;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классифицировать произведения искусства по видам и, соответственно,по назначению в жизни людей;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классифицировать произведения изобразительного искусства по жанрамв качестве инструмента анализа содержания произведений;</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ставить и использовать вопросы как исследовательский инструмент познания.</w:t>
      </w:r>
    </w:p>
    <w:p w:rsidR="00013050" w:rsidRPr="00DC66A4" w:rsidRDefault="00C26CF4"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10.2.2. У обучающегося будут сформированы умения работатьс информацией как часть познавательных универсальных учебных действий:</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электронные образовательные ресурсы;</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работать с электронными учебниками и учебными пособиями;</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таблицахи схемах;</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самостоятельно </w:t>
      </w:r>
      <w:r w:rsidR="005D7C98" w:rsidRPr="00DC66A4">
        <w:rPr>
          <w:rFonts w:ascii="Times New Roman" w:hAnsi="Times New Roman"/>
          <w:sz w:val="28"/>
          <w:szCs w:val="28"/>
        </w:rPr>
        <w:t>подготавливать</w:t>
      </w:r>
      <w:r w:rsidRPr="00DC66A4">
        <w:rPr>
          <w:rFonts w:ascii="Times New Roman" w:hAnsi="Times New Roman"/>
          <w:sz w:val="28"/>
          <w:szCs w:val="28"/>
        </w:rPr>
        <w:t xml:space="preserve"> информацию на заданную или выбранную темуи представлять её в различных видах: рисунках и эскизах, электронных презентациях;</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осуществлять виртуальные путешествия по архитектурным памятникам,в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соблюдать правила информационной безопасности при работе в Интернет</w:t>
      </w:r>
      <w:r w:rsidR="000D1029" w:rsidRPr="00DC66A4">
        <w:rPr>
          <w:rFonts w:ascii="Times New Roman" w:hAnsi="Times New Roman"/>
          <w:sz w:val="28"/>
          <w:szCs w:val="28"/>
        </w:rPr>
        <w:t>е</w:t>
      </w:r>
      <w:r w:rsidRPr="00DC66A4">
        <w:rPr>
          <w:rFonts w:ascii="Times New Roman" w:hAnsi="Times New Roman"/>
          <w:sz w:val="28"/>
          <w:szCs w:val="28"/>
        </w:rPr>
        <w:t>.</w:t>
      </w:r>
    </w:p>
    <w:p w:rsidR="00013050" w:rsidRPr="00DC66A4" w:rsidRDefault="00C26CF4"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10.2.3. У обучающегося будут сформированы умения общения как часть коммуникативных универсальных учебных действий: </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общее решение и разрешать конфликты на основе общих позицийи учёта интересов в процессе совместной художественной деятельности;</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демонстрировать и объяснять результаты своего творческого, художественного или исследовательского опыта;</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относитьсяк своей задаче по достижению общего результата.</w:t>
      </w:r>
    </w:p>
    <w:p w:rsidR="00013050" w:rsidRPr="00DC66A4" w:rsidRDefault="00C26CF4"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10.2.4. У обучающегося будут сформированы умения самоорганизациии самоконтроля как часть регулятивных универсальных учебных действий: </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внимательно относиться и выполнять учебные задачи, поставленные учителем;</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соблюдать последовательность учебных действий при выполнении задания;</w:t>
      </w:r>
    </w:p>
    <w:p w:rsidR="00013050" w:rsidRPr="00DC66A4" w:rsidRDefault="0073548E"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1</w:t>
      </w:r>
      <w:r w:rsidR="00013050" w:rsidRPr="00DC66A4">
        <w:rPr>
          <w:rFonts w:ascii="Times New Roman" w:hAnsi="Times New Roman"/>
          <w:sz w:val="28"/>
          <w:szCs w:val="28"/>
        </w:rPr>
        <w:t>порядок в окружающем пространстве и бережно относясь к используемым материалам;</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DC66A4" w:rsidRDefault="00C26CF4" w:rsidP="00013050">
      <w:pPr>
        <w:spacing w:after="0" w:line="360" w:lineRule="auto"/>
        <w:ind w:firstLine="709"/>
        <w:jc w:val="both"/>
        <w:rPr>
          <w:rFonts w:ascii="Times New Roman" w:hAnsi="Times New Roman"/>
          <w:sz w:val="28"/>
          <w:szCs w:val="28"/>
        </w:rPr>
      </w:pPr>
      <w:bookmarkStart w:id="229" w:name="_Toc124264882"/>
      <w:r w:rsidRPr="00DC66A4">
        <w:rPr>
          <w:rFonts w:ascii="Times New Roman" w:hAnsi="Times New Roman"/>
          <w:sz w:val="28"/>
          <w:szCs w:val="28"/>
        </w:rPr>
        <w:t>165.</w:t>
      </w:r>
      <w:r w:rsidR="00013050" w:rsidRPr="00DC66A4">
        <w:rPr>
          <w:rFonts w:ascii="Times New Roman" w:hAnsi="Times New Roman"/>
          <w:sz w:val="28"/>
          <w:szCs w:val="28"/>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9"/>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навыки применения свойств простых графических материаловв самостоятельной творческой работе в условиях урока.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рисунка простого (плоского) предмета с натуры.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Приобретать первичные знания и навыки композиционного расположения </w:t>
      </w:r>
      <w:r w:rsidRPr="00DC66A4">
        <w:rPr>
          <w:rFonts w:ascii="Times New Roman" w:hAnsi="Times New Roman"/>
          <w:sz w:val="28"/>
          <w:szCs w:val="28"/>
        </w:rPr>
        <w:lastRenderedPageBreak/>
        <w:t>изображения на листе.</w:t>
      </w:r>
    </w:p>
    <w:p w:rsidR="00013050" w:rsidRPr="00DC66A4" w:rsidRDefault="00154A6E"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w:t>
      </w:r>
      <w:r w:rsidR="00013050" w:rsidRPr="00DC66A4">
        <w:rPr>
          <w:rFonts w:ascii="Times New Roman" w:hAnsi="Times New Roman"/>
          <w:sz w:val="28"/>
          <w:szCs w:val="28"/>
        </w:rPr>
        <w:t>ыбирать вертикальный или горизонтальный формат листадля выполнения соответствующих задач рисунка.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013050" w:rsidRPr="00DC66A4" w:rsidRDefault="00154A6E"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w:t>
      </w:r>
      <w:r w:rsidR="00013050" w:rsidRPr="00DC66A4">
        <w:rPr>
          <w:rFonts w:ascii="Times New Roman" w:hAnsi="Times New Roman"/>
          <w:sz w:val="28"/>
          <w:szCs w:val="28"/>
        </w:rPr>
        <w:t>бсуждать результаты своей практической работы и работы товарищей с позиций соответствия их поставленной учебной задаче, с позиций выраженногов рисунке содержания и графических средств его выражения (в рамках программного материала).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навыки работы красками «гуашь» в условиях урока.</w:t>
      </w:r>
    </w:p>
    <w:p w:rsidR="00013050" w:rsidRPr="00DC66A4" w:rsidRDefault="00154A6E"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представление о</w:t>
      </w:r>
      <w:r w:rsidR="00013050" w:rsidRPr="00DC66A4">
        <w:rPr>
          <w:rFonts w:ascii="Times New Roman" w:hAnsi="Times New Roman"/>
          <w:sz w:val="28"/>
          <w:szCs w:val="28"/>
        </w:rPr>
        <w:t xml:space="preserve"> тр</w:t>
      </w:r>
      <w:r w:rsidRPr="00DC66A4">
        <w:rPr>
          <w:rFonts w:ascii="Times New Roman" w:hAnsi="Times New Roman"/>
          <w:sz w:val="28"/>
          <w:szCs w:val="28"/>
        </w:rPr>
        <w:t>ех</w:t>
      </w:r>
      <w:r w:rsidR="00013050" w:rsidRPr="00DC66A4">
        <w:rPr>
          <w:rFonts w:ascii="Times New Roman" w:hAnsi="Times New Roman"/>
          <w:sz w:val="28"/>
          <w:szCs w:val="28"/>
        </w:rPr>
        <w:t xml:space="preserve"> основных цвет</w:t>
      </w:r>
      <w:r w:rsidRPr="00DC66A4">
        <w:rPr>
          <w:rFonts w:ascii="Times New Roman" w:hAnsi="Times New Roman"/>
          <w:sz w:val="28"/>
          <w:szCs w:val="28"/>
        </w:rPr>
        <w:t>ах</w:t>
      </w:r>
      <w:r w:rsidR="00013050" w:rsidRPr="00DC66A4">
        <w:rPr>
          <w:rFonts w:ascii="Times New Roman" w:hAnsi="Times New Roman"/>
          <w:sz w:val="28"/>
          <w:szCs w:val="28"/>
        </w:rPr>
        <w:t>; обсуждать и называть ассоциативные представления, которые рождает каждый цвет.</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Осознавать эмоциональное звучание цвета и формулировать своё мнение</w:t>
      </w:r>
      <w:r w:rsidR="00AB23F8" w:rsidRPr="00DC66A4">
        <w:rPr>
          <w:rFonts w:ascii="Times New Roman" w:hAnsi="Times New Roman"/>
          <w:sz w:val="28"/>
          <w:szCs w:val="28"/>
        </w:rPr>
        <w:t>с использованием опыта жизненных ассоциаций</w:t>
      </w:r>
      <w:r w:rsidRPr="00DC66A4">
        <w:rPr>
          <w:rFonts w:ascii="Times New Roman" w:hAnsi="Times New Roman"/>
          <w:sz w:val="28"/>
          <w:szCs w:val="28"/>
        </w:rPr>
        <w:t>.</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Вести творческую работу на заданную тему с </w:t>
      </w:r>
      <w:r w:rsidR="00AB23F8" w:rsidRPr="00DC66A4">
        <w:rPr>
          <w:rFonts w:ascii="Times New Roman" w:hAnsi="Times New Roman"/>
          <w:sz w:val="28"/>
          <w:szCs w:val="28"/>
        </w:rPr>
        <w:t>использованием</w:t>
      </w:r>
      <w:r w:rsidRPr="00DC66A4">
        <w:rPr>
          <w:rFonts w:ascii="Times New Roman" w:hAnsi="Times New Roman"/>
          <w:sz w:val="28"/>
          <w:szCs w:val="28"/>
        </w:rPr>
        <w:t xml:space="preserve"> зрительны</w:t>
      </w:r>
      <w:r w:rsidR="00AB23F8" w:rsidRPr="00DC66A4">
        <w:rPr>
          <w:rFonts w:ascii="Times New Roman" w:hAnsi="Times New Roman"/>
          <w:sz w:val="28"/>
          <w:szCs w:val="28"/>
        </w:rPr>
        <w:t>х</w:t>
      </w:r>
      <w:r w:rsidRPr="00DC66A4">
        <w:rPr>
          <w:rFonts w:ascii="Times New Roman" w:hAnsi="Times New Roman"/>
          <w:sz w:val="28"/>
          <w:szCs w:val="28"/>
        </w:rPr>
        <w:t xml:space="preserve"> впечатлени</w:t>
      </w:r>
      <w:r w:rsidR="00AB23F8" w:rsidRPr="00DC66A4">
        <w:rPr>
          <w:rFonts w:ascii="Times New Roman" w:hAnsi="Times New Roman"/>
          <w:sz w:val="28"/>
          <w:szCs w:val="28"/>
        </w:rPr>
        <w:t>й</w:t>
      </w:r>
      <w:r w:rsidRPr="00DC66A4">
        <w:rPr>
          <w:rFonts w:ascii="Times New Roman" w:hAnsi="Times New Roman"/>
          <w:sz w:val="28"/>
          <w:szCs w:val="28"/>
        </w:rPr>
        <w:t>, организованн</w:t>
      </w:r>
      <w:r w:rsidR="00AB23F8" w:rsidRPr="00DC66A4">
        <w:rPr>
          <w:rFonts w:ascii="Times New Roman" w:hAnsi="Times New Roman"/>
          <w:sz w:val="28"/>
          <w:szCs w:val="28"/>
        </w:rPr>
        <w:t>ую</w:t>
      </w:r>
      <w:r w:rsidRPr="00DC66A4">
        <w:rPr>
          <w:rFonts w:ascii="Times New Roman" w:hAnsi="Times New Roman"/>
          <w:sz w:val="28"/>
          <w:szCs w:val="28"/>
        </w:rPr>
        <w:t xml:space="preserve"> педагогом.</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10.3.4. Модуль «Декоративно-прикладное искусство».</w:t>
      </w:r>
    </w:p>
    <w:p w:rsidR="00013050" w:rsidRPr="00DC66A4" w:rsidRDefault="00154A6E"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w:t>
      </w:r>
      <w:r w:rsidR="00013050" w:rsidRPr="00DC66A4">
        <w:rPr>
          <w:rFonts w:ascii="Times New Roman" w:hAnsi="Times New Roman"/>
          <w:sz w:val="28"/>
          <w:szCs w:val="28"/>
        </w:rPr>
        <w:t>ассматривать и эстетически характеризовать различные примеры узоровв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Учиться использовать правила симметрии в своей художественной деятельности.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Приобретать опыт создания орнаментальной декоративной композиции (стилизованной: декоративный цветок или птица).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знания о значении и назначении украшений в жизни людей.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опыт и соответствующие возрасту навыки подготовки и оформления общего праздника.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различные произведения архитектуры в окружающем мире(по фотографиям в условиях урока); анализировать и характеризовать особенностии составные части рассматриваемых зданий.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пространственного макетирования (сказочный город)в форме коллективной игровой деятельности.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представления о конструктивной основе любого предметаи первичные навыки анализа его строения.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цвета,а также соответствия учебной задаче, поставленной учителем.</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Осваивать опыт эстетического, эмоционального общения со станковой картиной, </w:t>
      </w:r>
      <w:r w:rsidR="002368E7" w:rsidRPr="00DC66A4">
        <w:rPr>
          <w:rFonts w:ascii="Times New Roman" w:hAnsi="Times New Roman"/>
          <w:sz w:val="28"/>
          <w:szCs w:val="28"/>
        </w:rPr>
        <w:t>понимать значения</w:t>
      </w:r>
      <w:r w:rsidRPr="00DC66A4">
        <w:rPr>
          <w:rFonts w:ascii="Times New Roman" w:hAnsi="Times New Roman"/>
          <w:sz w:val="28"/>
          <w:szCs w:val="28"/>
        </w:rPr>
        <w:t xml:space="preserve"> зрительских умений и специальных знаний; приобретать опыт </w:t>
      </w:r>
      <w:r w:rsidRPr="00DC66A4">
        <w:rPr>
          <w:rFonts w:ascii="Times New Roman" w:hAnsi="Times New Roman"/>
          <w:sz w:val="28"/>
          <w:szCs w:val="28"/>
        </w:rPr>
        <w:lastRenderedPageBreak/>
        <w:t>восприятия картин со сказочным сюжет</w:t>
      </w:r>
      <w:r w:rsidR="00745C5C" w:rsidRPr="00DC66A4">
        <w:rPr>
          <w:rFonts w:ascii="Times New Roman" w:hAnsi="Times New Roman"/>
          <w:sz w:val="28"/>
          <w:szCs w:val="28"/>
        </w:rPr>
        <w:t>ом (В.М. Васнецова</w:t>
      </w:r>
      <w:r w:rsidRPr="00DC66A4">
        <w:rPr>
          <w:rFonts w:ascii="Times New Roman" w:hAnsi="Times New Roman"/>
          <w:sz w:val="28"/>
          <w:szCs w:val="28"/>
        </w:rPr>
        <w:t>и других художников по выбору учителя), а также произведений</w:t>
      </w:r>
      <w:r w:rsidR="00741E83" w:rsidRPr="00DC66A4">
        <w:rPr>
          <w:rFonts w:ascii="Times New Roman" w:hAnsi="Times New Roman"/>
          <w:sz w:val="28"/>
          <w:szCs w:val="28"/>
        </w:rPr>
        <w:t xml:space="preserve"> </w:t>
      </w:r>
      <w:r w:rsidRPr="00DC66A4">
        <w:rPr>
          <w:rFonts w:ascii="Times New Roman" w:hAnsi="Times New Roman"/>
          <w:sz w:val="28"/>
          <w:szCs w:val="28"/>
        </w:rPr>
        <w:t>с ярко выраженным эмоциональным настроением (например, натюрмортыВ. Ван Гога или А. Матисса).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фотографий с целью эстетическогои целенаправленного наблюдения природы.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0" w:name="_TOC_250003"/>
    </w:p>
    <w:bookmarkEnd w:id="230"/>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навыки изображения на основе разной по характеру и способу наложения линии.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Осваивать навык визуального сравнения пространственных величин, приобретать умения соотносить пропорции в рисунках птиц и животных(с </w:t>
      </w:r>
      <w:r w:rsidR="00AB23F8" w:rsidRPr="00DC66A4">
        <w:rPr>
          <w:rFonts w:ascii="Times New Roman" w:hAnsi="Times New Roman"/>
          <w:sz w:val="28"/>
          <w:szCs w:val="28"/>
        </w:rPr>
        <w:t>использованием</w:t>
      </w:r>
      <w:r w:rsidRPr="00DC66A4">
        <w:rPr>
          <w:rFonts w:ascii="Times New Roman" w:hAnsi="Times New Roman"/>
          <w:sz w:val="28"/>
          <w:szCs w:val="28"/>
        </w:rPr>
        <w:t xml:space="preserve"> зрительски</w:t>
      </w:r>
      <w:r w:rsidR="00AB23F8" w:rsidRPr="00DC66A4">
        <w:rPr>
          <w:rFonts w:ascii="Times New Roman" w:hAnsi="Times New Roman"/>
          <w:sz w:val="28"/>
          <w:szCs w:val="28"/>
        </w:rPr>
        <w:t>х</w:t>
      </w:r>
      <w:r w:rsidRPr="00DC66A4">
        <w:rPr>
          <w:rFonts w:ascii="Times New Roman" w:hAnsi="Times New Roman"/>
          <w:sz w:val="28"/>
          <w:szCs w:val="28"/>
        </w:rPr>
        <w:t xml:space="preserve"> впечатлени</w:t>
      </w:r>
      <w:r w:rsidR="00AB23F8" w:rsidRPr="00DC66A4">
        <w:rPr>
          <w:rFonts w:ascii="Times New Roman" w:hAnsi="Times New Roman"/>
          <w:sz w:val="28"/>
          <w:szCs w:val="28"/>
        </w:rPr>
        <w:t>й</w:t>
      </w:r>
      <w:r w:rsidRPr="00DC66A4">
        <w:rPr>
          <w:rFonts w:ascii="Times New Roman" w:hAnsi="Times New Roman"/>
          <w:sz w:val="28"/>
          <w:szCs w:val="28"/>
        </w:rPr>
        <w:t xml:space="preserve"> и анализ</w:t>
      </w:r>
      <w:r w:rsidR="00AB23F8" w:rsidRPr="00DC66A4">
        <w:rPr>
          <w:rFonts w:ascii="Times New Roman" w:hAnsi="Times New Roman"/>
          <w:sz w:val="28"/>
          <w:szCs w:val="28"/>
        </w:rPr>
        <w:t>а</w:t>
      </w:r>
      <w:r w:rsidRPr="00DC66A4">
        <w:rPr>
          <w:rFonts w:ascii="Times New Roman" w:hAnsi="Times New Roman"/>
          <w:sz w:val="28"/>
          <w:szCs w:val="28"/>
        </w:rPr>
        <w:t>).</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мазкови движений кистью, навыки создания выразительной фактуры и кроющие качества гуаши.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Приобретать опыт работы акварельной краской и понимать особенности работы </w:t>
      </w:r>
      <w:r w:rsidRPr="00DC66A4">
        <w:rPr>
          <w:rFonts w:ascii="Times New Roman" w:hAnsi="Times New Roman"/>
          <w:sz w:val="28"/>
          <w:szCs w:val="28"/>
        </w:rPr>
        <w:lastRenderedPageBreak/>
        <w:t>прозрачной краской.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013050" w:rsidRPr="00DC66A4" w:rsidRDefault="00D241E0" w:rsidP="00013050">
      <w:pPr>
        <w:spacing w:after="0" w:line="360" w:lineRule="auto"/>
        <w:ind w:firstLine="709"/>
        <w:jc w:val="both"/>
        <w:rPr>
          <w:rFonts w:ascii="Times New Roman" w:hAnsi="Times New Roman"/>
          <w:sz w:val="28"/>
          <w:szCs w:val="28"/>
        </w:rPr>
      </w:pPr>
      <w:r w:rsidRPr="00DC66A4">
        <w:rPr>
          <w:rFonts w:ascii="Times New Roman" w:eastAsia="Times New Roman" w:hAnsi="Times New Roman"/>
          <w:sz w:val="28"/>
          <w:szCs w:val="28"/>
        </w:rPr>
        <w:t>Иметь представление о</w:t>
      </w:r>
      <w:r w:rsidR="00013050" w:rsidRPr="00DC66A4">
        <w:rPr>
          <w:rFonts w:ascii="Times New Roman" w:hAnsi="Times New Roman"/>
          <w:sz w:val="28"/>
          <w:szCs w:val="28"/>
        </w:rPr>
        <w:t xml:space="preserve"> делении цветов на тёплые и холодные; различатьи сравнивать тёплые и холодные оттенки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Осваивать эмоциональную выразительность цвета: цвет звонкий и яркий, радостный; цвет мягкий, «глухой» и мрачный </w:t>
      </w:r>
      <w:r w:rsidR="005D7C98" w:rsidRPr="00DC66A4">
        <w:rPr>
          <w:rFonts w:ascii="Times New Roman" w:hAnsi="Times New Roman"/>
          <w:sz w:val="28"/>
          <w:szCs w:val="28"/>
        </w:rPr>
        <w:t>и другие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Уметь </w:t>
      </w:r>
      <w:r w:rsidR="00154A6E" w:rsidRPr="00DC66A4">
        <w:rPr>
          <w:rFonts w:ascii="Times New Roman" w:hAnsi="Times New Roman"/>
          <w:sz w:val="28"/>
          <w:szCs w:val="28"/>
        </w:rPr>
        <w:t xml:space="preserve">выразить </w:t>
      </w:r>
      <w:r w:rsidRPr="00DC66A4">
        <w:rPr>
          <w:rFonts w:ascii="Times New Roman" w:hAnsi="Times New Roman"/>
          <w:sz w:val="28"/>
          <w:szCs w:val="28"/>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DC66A4" w:rsidRDefault="00D241E0" w:rsidP="00013050">
      <w:pPr>
        <w:spacing w:after="0" w:line="360" w:lineRule="auto"/>
        <w:ind w:firstLine="709"/>
        <w:jc w:val="both"/>
        <w:rPr>
          <w:rFonts w:ascii="Times New Roman" w:hAnsi="Times New Roman"/>
          <w:sz w:val="28"/>
          <w:szCs w:val="28"/>
        </w:rPr>
      </w:pPr>
      <w:r w:rsidRPr="00DC66A4">
        <w:rPr>
          <w:rFonts w:ascii="Times New Roman" w:eastAsia="Times New Roman" w:hAnsi="Times New Roman"/>
          <w:sz w:val="28"/>
          <w:szCs w:val="28"/>
        </w:rPr>
        <w:t xml:space="preserve">Иметь представление </w:t>
      </w:r>
      <w:r w:rsidR="00013050" w:rsidRPr="00DC66A4">
        <w:rPr>
          <w:rFonts w:ascii="Times New Roman" w:hAnsi="Times New Roman"/>
          <w:sz w:val="28"/>
          <w:szCs w:val="28"/>
        </w:rPr>
        <w:t>об изменениях скульптурного образа при осмотре произведения с разных сторон.</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анализировать и эстетически оценивать разнообразие формв природе, воспринимаемых как узоры.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Сравнивать, сопоставлять природные явления – узоры (например, капли, снежинки, паутинки, роса на листьях, серёжки во время цветения деревьев) –с рукотворными произведениями декоративного искусства (кружево, шитьё, ювелирные изделия </w:t>
      </w:r>
      <w:r w:rsidR="005D7C98" w:rsidRPr="00DC66A4">
        <w:rPr>
          <w:rFonts w:ascii="Times New Roman" w:hAnsi="Times New Roman"/>
          <w:sz w:val="28"/>
          <w:szCs w:val="28"/>
        </w:rPr>
        <w:t>и другие</w:t>
      </w:r>
      <w:r w:rsidRPr="00DC66A4">
        <w:rPr>
          <w:rFonts w:ascii="Times New Roman" w:hAnsi="Times New Roman"/>
          <w:sz w:val="28"/>
          <w:szCs w:val="28"/>
        </w:rPr>
        <w:t>).</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Приобретать опыт выполнения эскиза геометрического орнамента кружева или вышивки на основе природных мотивов.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741E83" w:rsidRPr="00DC66A4">
        <w:rPr>
          <w:rFonts w:ascii="Times New Roman" w:hAnsi="Times New Roman"/>
          <w:sz w:val="28"/>
          <w:szCs w:val="28"/>
        </w:rPr>
        <w:t xml:space="preserve"> </w:t>
      </w:r>
      <w:r w:rsidRPr="00DC66A4">
        <w:rPr>
          <w:rFonts w:ascii="Times New Roman" w:hAnsi="Times New Roman"/>
          <w:sz w:val="28"/>
          <w:szCs w:val="28"/>
        </w:rPr>
        <w:t>о красоте.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выполнения красками рисунков украшений народных былинных персонажей.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характеризовать конструкцию архитектурных строений(по фотографиям в условиях урока), указывая составные частии их пропорциональные соотношения.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понимание образа здания, то есть его эмоционального воздействия.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w:t>
      </w:r>
      <w:r w:rsidRPr="00DC66A4">
        <w:rPr>
          <w:rFonts w:ascii="Times New Roman" w:hAnsi="Times New Roman"/>
          <w:sz w:val="28"/>
          <w:szCs w:val="28"/>
        </w:rPr>
        <w:lastRenderedPageBreak/>
        <w:t>других средств художественной выразительности, а также ответана поставленную учебную задачу.</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учителя),а также художников-анималистов (В.В. Ватагина, Е.И. Чарушина и другихпо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возможности изображения с помощью разных видов линийв программе Paint (или другом графическом редакторе).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трансформации и копирования геометрических фигурв программе Paint, а также построения из них простых рисунков или орнаментов.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в компьютерном редакторе (например, Paint) инструментыи техники – карандаш, кисточка, ластик, заливка и другие – и создавать простые рисунки или композиции (например, образ дерева).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1" w:name="_TOC_250002"/>
    </w:p>
    <w:bookmarkEnd w:id="231"/>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DC66A4">
        <w:rPr>
          <w:rFonts w:ascii="Times New Roman" w:hAnsi="Times New Roman"/>
          <w:sz w:val="28"/>
          <w:szCs w:val="28"/>
        </w:rPr>
        <w:t>прописной</w:t>
      </w:r>
      <w:r w:rsidRPr="00DC66A4">
        <w:rPr>
          <w:rFonts w:ascii="Times New Roman" w:hAnsi="Times New Roman"/>
          <w:sz w:val="28"/>
          <w:szCs w:val="28"/>
        </w:rPr>
        <w:t xml:space="preserve"> буквицы, создание иллюстраций, размещение текста и иллюстраций на развороте.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основные пропорции лица человека, взаимное расположение частей лица.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рисования портрета (лица) человека.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создания живописной композиции (натюрморта)по наблюдению натуры или по представлению.</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творческой живописной работы – натюрмортас ярко выраженным настроением или «натюрморта-автопортрета».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Изображать красками портрет человека с </w:t>
      </w:r>
      <w:r w:rsidR="00FF7C26" w:rsidRPr="00DC66A4">
        <w:rPr>
          <w:rFonts w:ascii="Times New Roman" w:hAnsi="Times New Roman"/>
          <w:sz w:val="28"/>
          <w:szCs w:val="28"/>
        </w:rPr>
        <w:t>использованием</w:t>
      </w:r>
      <w:r w:rsidRPr="00DC66A4">
        <w:rPr>
          <w:rFonts w:ascii="Times New Roman" w:hAnsi="Times New Roman"/>
          <w:sz w:val="28"/>
          <w:szCs w:val="28"/>
        </w:rPr>
        <w:t xml:space="preserve"> натур</w:t>
      </w:r>
      <w:r w:rsidR="00FF7C26" w:rsidRPr="00DC66A4">
        <w:rPr>
          <w:rFonts w:ascii="Times New Roman" w:hAnsi="Times New Roman"/>
          <w:sz w:val="28"/>
          <w:szCs w:val="28"/>
        </w:rPr>
        <w:t>ы</w:t>
      </w:r>
      <w:r w:rsidRPr="00DC66A4">
        <w:rPr>
          <w:rFonts w:ascii="Times New Roman" w:hAnsi="Times New Roman"/>
          <w:sz w:val="28"/>
          <w:szCs w:val="28"/>
        </w:rPr>
        <w:t>или представлению.</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пейзаж, передавая в нём активное состояние природы.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Приобрести представление о деятельности художника в театре.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Создать красками эскиз занавеса или эскиз декораций к выбранному сюжету.</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Познакомиться с работой художников по оформлению праздников.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Учиться создавать игрушку из подручного нехудожественного материала путём добавления к ней необходимых деталей и </w:t>
      </w:r>
      <w:r w:rsidR="003B552F" w:rsidRPr="00DC66A4">
        <w:rPr>
          <w:rFonts w:ascii="Times New Roman" w:hAnsi="Times New Roman"/>
          <w:sz w:val="28"/>
          <w:szCs w:val="28"/>
        </w:rPr>
        <w:t>для</w:t>
      </w:r>
      <w:r w:rsidRPr="00DC66A4">
        <w:rPr>
          <w:rFonts w:ascii="Times New Roman" w:hAnsi="Times New Roman"/>
          <w:sz w:val="28"/>
          <w:szCs w:val="28"/>
        </w:rPr>
        <w:t xml:space="preserve"> «одушевления образа».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лепки эскиза парковой скульптуры.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w:t>
      </w:r>
      <w:r w:rsidR="00D241E0" w:rsidRPr="00DC66A4">
        <w:rPr>
          <w:rFonts w:ascii="Times New Roman" w:hAnsi="Times New Roman"/>
          <w:sz w:val="28"/>
          <w:szCs w:val="28"/>
        </w:rPr>
        <w:t>ва</w:t>
      </w:r>
      <w:r w:rsidRPr="00DC66A4">
        <w:rPr>
          <w:rFonts w:ascii="Times New Roman" w:hAnsi="Times New Roman"/>
          <w:sz w:val="28"/>
          <w:szCs w:val="28"/>
        </w:rPr>
        <w:t xml:space="preserve">ть о сетчатых видах орнаментов и их применении, например, в росписи тканей, стен, уметь рассуждать с </w:t>
      </w:r>
      <w:r w:rsidR="00AB23F8" w:rsidRPr="00DC66A4">
        <w:rPr>
          <w:rFonts w:ascii="Times New Roman" w:hAnsi="Times New Roman"/>
          <w:sz w:val="28"/>
          <w:szCs w:val="28"/>
        </w:rPr>
        <w:t>использованием</w:t>
      </w:r>
      <w:r w:rsidRPr="00DC66A4">
        <w:rPr>
          <w:rFonts w:ascii="Times New Roman" w:hAnsi="Times New Roman"/>
          <w:sz w:val="28"/>
          <w:szCs w:val="28"/>
        </w:rPr>
        <w:t xml:space="preserve"> зрительн</w:t>
      </w:r>
      <w:r w:rsidR="00AB23F8" w:rsidRPr="00DC66A4">
        <w:rPr>
          <w:rFonts w:ascii="Times New Roman" w:hAnsi="Times New Roman"/>
          <w:sz w:val="28"/>
          <w:szCs w:val="28"/>
        </w:rPr>
        <w:t>ого</w:t>
      </w:r>
      <w:r w:rsidRPr="00DC66A4">
        <w:rPr>
          <w:rFonts w:ascii="Times New Roman" w:hAnsi="Times New Roman"/>
          <w:sz w:val="28"/>
          <w:szCs w:val="28"/>
        </w:rPr>
        <w:t xml:space="preserve"> материал</w:t>
      </w:r>
      <w:r w:rsidR="00AB23F8" w:rsidRPr="00DC66A4">
        <w:rPr>
          <w:rFonts w:ascii="Times New Roman" w:hAnsi="Times New Roman"/>
          <w:sz w:val="28"/>
          <w:szCs w:val="28"/>
        </w:rPr>
        <w:t>а</w:t>
      </w:r>
      <w:r w:rsidRPr="00DC66A4">
        <w:rPr>
          <w:rFonts w:ascii="Times New Roman" w:hAnsi="Times New Roman"/>
          <w:sz w:val="28"/>
          <w:szCs w:val="28"/>
        </w:rPr>
        <w:t xml:space="preserve"> о видах симметрии в сетчатом орнаменте.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навыки создания орнаментов при помощи штампов и трафаретов.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Придумать и нарисовать (или выполнить в технике бумагопластики) транспортное средство.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Выполнить творческий рисунок – создать образ своего города или селаили </w:t>
      </w:r>
      <w:r w:rsidRPr="00DC66A4">
        <w:rPr>
          <w:rFonts w:ascii="Times New Roman" w:hAnsi="Times New Roman"/>
          <w:sz w:val="28"/>
          <w:szCs w:val="28"/>
        </w:rPr>
        <w:lastRenderedPageBreak/>
        <w:t>участвовать в коллективной работе по созданию образа своего города или села(в виде коллажа).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и обсуждать содержание работы художника, ценностнои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DC66A4" w:rsidRDefault="00154A6E"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w:t>
      </w:r>
      <w:r w:rsidR="00013050" w:rsidRPr="00DC66A4">
        <w:rPr>
          <w:rFonts w:ascii="Times New Roman" w:hAnsi="Times New Roman"/>
          <w:sz w:val="28"/>
          <w:szCs w:val="28"/>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DC66A4" w:rsidRDefault="00431CA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w:t>
      </w:r>
      <w:r w:rsidR="00013050" w:rsidRPr="00DC66A4">
        <w:rPr>
          <w:rFonts w:ascii="Times New Roman" w:hAnsi="Times New Roman"/>
          <w:sz w:val="28"/>
          <w:szCs w:val="28"/>
        </w:rPr>
        <w:t>азывать основные жанры живописи, графики и скульптуры, определяемые предметом изображения.</w:t>
      </w:r>
    </w:p>
    <w:p w:rsidR="00013050" w:rsidRPr="00DC66A4" w:rsidRDefault="00D241E0" w:rsidP="00013050">
      <w:pPr>
        <w:spacing w:after="0" w:line="360" w:lineRule="auto"/>
        <w:ind w:firstLine="709"/>
        <w:jc w:val="both"/>
        <w:rPr>
          <w:rFonts w:ascii="Times New Roman" w:hAnsi="Times New Roman"/>
          <w:sz w:val="28"/>
          <w:szCs w:val="28"/>
        </w:rPr>
      </w:pPr>
      <w:r w:rsidRPr="00DC66A4">
        <w:rPr>
          <w:rFonts w:ascii="Times New Roman" w:eastAsia="Times New Roman" w:hAnsi="Times New Roman"/>
          <w:sz w:val="28"/>
          <w:szCs w:val="28"/>
        </w:rPr>
        <w:t>Иметь представление об</w:t>
      </w:r>
      <w:r w:rsidR="00013050" w:rsidRPr="00DC66A4">
        <w:rPr>
          <w:rFonts w:ascii="Times New Roman" w:hAnsi="Times New Roman"/>
          <w:sz w:val="28"/>
          <w:szCs w:val="28"/>
        </w:rPr>
        <w:t xml:space="preserve"> имена</w:t>
      </w:r>
      <w:r w:rsidRPr="00DC66A4">
        <w:rPr>
          <w:rFonts w:ascii="Times New Roman" w:hAnsi="Times New Roman"/>
          <w:sz w:val="28"/>
          <w:szCs w:val="28"/>
        </w:rPr>
        <w:t>х</w:t>
      </w:r>
      <w:r w:rsidR="00013050" w:rsidRPr="00DC66A4">
        <w:rPr>
          <w:rFonts w:ascii="Times New Roman" w:hAnsi="Times New Roman"/>
          <w:sz w:val="28"/>
          <w:szCs w:val="28"/>
        </w:rPr>
        <w:t xml:space="preserve"> крупнейших отечественных художников-пейзажистов: И.И. Шишкина, И.И. Левитана, </w:t>
      </w:r>
      <w:r w:rsidR="008E32F1" w:rsidRPr="00DC66A4">
        <w:rPr>
          <w:rFonts w:ascii="Times New Roman" w:hAnsi="Times New Roman"/>
          <w:sz w:val="28"/>
          <w:szCs w:val="28"/>
        </w:rPr>
        <w:t xml:space="preserve">А.К. Саврасова, В.Д. Поленова, </w:t>
      </w:r>
      <w:r w:rsidR="00013050" w:rsidRPr="00DC66A4">
        <w:rPr>
          <w:rFonts w:ascii="Times New Roman" w:hAnsi="Times New Roman"/>
          <w:sz w:val="28"/>
          <w:szCs w:val="28"/>
        </w:rPr>
        <w:t>И.К. Айвазовского и других (по выбору учите</w:t>
      </w:r>
      <w:r w:rsidR="002A1EFB" w:rsidRPr="00DC66A4">
        <w:rPr>
          <w:rFonts w:ascii="Times New Roman" w:hAnsi="Times New Roman"/>
          <w:sz w:val="28"/>
          <w:szCs w:val="28"/>
        </w:rPr>
        <w:t xml:space="preserve">ля), приобретать представления </w:t>
      </w:r>
      <w:r w:rsidR="00013050" w:rsidRPr="00DC66A4">
        <w:rPr>
          <w:rFonts w:ascii="Times New Roman" w:hAnsi="Times New Roman"/>
          <w:sz w:val="28"/>
          <w:szCs w:val="28"/>
        </w:rPr>
        <w:t>об их произведениях.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впечатленийот виртуальных путешествий.</w:t>
      </w:r>
    </w:p>
    <w:p w:rsidR="00013050" w:rsidRPr="00DC66A4" w:rsidRDefault="00D241E0" w:rsidP="00013050">
      <w:pPr>
        <w:spacing w:after="0" w:line="360" w:lineRule="auto"/>
        <w:ind w:firstLine="709"/>
        <w:jc w:val="both"/>
        <w:rPr>
          <w:rFonts w:ascii="Times New Roman" w:hAnsi="Times New Roman"/>
          <w:sz w:val="28"/>
          <w:szCs w:val="28"/>
        </w:rPr>
      </w:pPr>
      <w:r w:rsidRPr="00DC66A4">
        <w:rPr>
          <w:rFonts w:ascii="Times New Roman" w:eastAsia="Times New Roman" w:hAnsi="Times New Roman"/>
          <w:sz w:val="28"/>
          <w:szCs w:val="28"/>
        </w:rPr>
        <w:t>иметь представление об</w:t>
      </w:r>
      <w:r w:rsidR="00013050" w:rsidRPr="00DC66A4">
        <w:rPr>
          <w:rFonts w:ascii="Times New Roman" w:hAnsi="Times New Roman"/>
          <w:sz w:val="28"/>
          <w:szCs w:val="28"/>
        </w:rPr>
        <w:t xml:space="preserve"> имена</w:t>
      </w:r>
      <w:r w:rsidRPr="00DC66A4">
        <w:rPr>
          <w:rFonts w:ascii="Times New Roman" w:hAnsi="Times New Roman"/>
          <w:sz w:val="28"/>
          <w:szCs w:val="28"/>
        </w:rPr>
        <w:t>х</w:t>
      </w:r>
      <w:r w:rsidR="00013050" w:rsidRPr="00DC66A4">
        <w:rPr>
          <w:rFonts w:ascii="Times New Roman" w:hAnsi="Times New Roman"/>
          <w:sz w:val="28"/>
          <w:szCs w:val="28"/>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DC66A4" w:rsidRDefault="002368E7"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значения</w:t>
      </w:r>
      <w:r w:rsidR="00013050" w:rsidRPr="00DC66A4">
        <w:rPr>
          <w:rFonts w:ascii="Times New Roman" w:hAnsi="Times New Roman"/>
          <w:sz w:val="28"/>
          <w:szCs w:val="28"/>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w:t>
      </w:r>
      <w:r w:rsidR="00013050" w:rsidRPr="00DC66A4">
        <w:rPr>
          <w:rFonts w:ascii="Times New Roman" w:hAnsi="Times New Roman"/>
          <w:sz w:val="28"/>
          <w:szCs w:val="28"/>
        </w:rPr>
        <w:lastRenderedPageBreak/>
        <w:t>искусств имени А.С. Пушкина.</w:t>
      </w:r>
    </w:p>
    <w:p w:rsidR="00013050" w:rsidRPr="00DC66A4" w:rsidRDefault="00431CA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Иметь представление о замечательных художественных музеях </w:t>
      </w:r>
      <w:r w:rsidR="00013050" w:rsidRPr="00DC66A4">
        <w:rPr>
          <w:rFonts w:ascii="Times New Roman" w:hAnsi="Times New Roman"/>
          <w:sz w:val="28"/>
          <w:szCs w:val="28"/>
        </w:rPr>
        <w:t>России,о коллекциях своих региональных музеев.</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с помощью создания схемы лица человека его конструкциюи пропорции; осваивать с помощью графического редактора схематическое изменение мимики лица.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соединения шрифта и векторного изображенияпри создании, например, поздравительных открыток, афиши.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2" w:name="_TOC_250001"/>
    </w:p>
    <w:bookmarkEnd w:id="232"/>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правила линейной и воздушной перспективы и применятьих в своей практической творческой деятельности. Изучать основные пропорции фигуры человека, пропорциональные отношения отдельных частей фигурыи учиться применять эти знания в своих рисунках.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Приобретать представление о традиционных одеждах разных народови представление о красоте человека в разных культурах, применять эти знанияв изображении персонажей сказаний и легенд или просто представителей народов разных </w:t>
      </w:r>
      <w:r w:rsidRPr="00DC66A4">
        <w:rPr>
          <w:rFonts w:ascii="Times New Roman" w:hAnsi="Times New Roman"/>
          <w:sz w:val="28"/>
          <w:szCs w:val="28"/>
        </w:rPr>
        <w:lastRenderedPageBreak/>
        <w:t>культур.</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зарисовки памятников отечественной и мировой архитектуры.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типичныйдля среднерусской природы).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мужчиныв народном костюме.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персонажа(по представлению из выбранной культурной эпохи).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двойной портрет (например, портрет матери и ребёнка).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композиции на тему «Древнерусский город».</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народов),в которых выражается обобщённый образ национальной культуры.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из пластилина эскиза памятника выбранному герою или участиев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Исследовать и </w:t>
      </w:r>
      <w:r w:rsidR="00DC1546" w:rsidRPr="00DC66A4">
        <w:rPr>
          <w:rFonts w:ascii="Times New Roman" w:hAnsi="Times New Roman"/>
          <w:sz w:val="28"/>
          <w:szCs w:val="28"/>
        </w:rPr>
        <w:t>создавать</w:t>
      </w:r>
      <w:r w:rsidRPr="00DC66A4">
        <w:rPr>
          <w:rFonts w:ascii="Times New Roman" w:hAnsi="Times New Roman"/>
          <w:sz w:val="28"/>
          <w:szCs w:val="28"/>
        </w:rPr>
        <w:t xml:space="preserve"> зарисовки особенностей, характерных</w:t>
      </w:r>
      <w:r w:rsidR="00741E83" w:rsidRPr="00DC66A4">
        <w:rPr>
          <w:rFonts w:ascii="Times New Roman" w:hAnsi="Times New Roman"/>
          <w:sz w:val="28"/>
          <w:szCs w:val="28"/>
        </w:rPr>
        <w:t xml:space="preserve"> </w:t>
      </w:r>
      <w:r w:rsidRPr="00DC66A4">
        <w:rPr>
          <w:rFonts w:ascii="Times New Roman" w:hAnsi="Times New Roman"/>
          <w:sz w:val="28"/>
          <w:szCs w:val="28"/>
        </w:rPr>
        <w:t>для орнаментов разных народов или исторических эпох (особенности символов</w:t>
      </w:r>
      <w:r w:rsidR="00741E83" w:rsidRPr="00DC66A4">
        <w:rPr>
          <w:rFonts w:ascii="Times New Roman" w:hAnsi="Times New Roman"/>
          <w:sz w:val="28"/>
          <w:szCs w:val="28"/>
        </w:rPr>
        <w:t xml:space="preserve"> </w:t>
      </w:r>
      <w:r w:rsidRPr="00DC66A4">
        <w:rPr>
          <w:rFonts w:ascii="Times New Roman" w:hAnsi="Times New Roman"/>
          <w:sz w:val="28"/>
          <w:szCs w:val="28"/>
        </w:rPr>
        <w:t>и стилизованных мотивов), показать в рисунках традиции использования орнаментов в архитектуре, одежде, оформлении предметов быта у разных народов,в разные эпохи.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Получить представления о красоте русского народного костюма и головных </w:t>
      </w:r>
      <w:r w:rsidRPr="00DC66A4">
        <w:rPr>
          <w:rFonts w:ascii="Times New Roman" w:hAnsi="Times New Roman"/>
          <w:sz w:val="28"/>
          <w:szCs w:val="28"/>
        </w:rPr>
        <w:lastRenderedPageBreak/>
        <w:t>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w:t>
      </w:r>
      <w:r w:rsidR="00741E83" w:rsidRPr="00DC66A4">
        <w:rPr>
          <w:rFonts w:ascii="Times New Roman" w:hAnsi="Times New Roman"/>
          <w:sz w:val="28"/>
          <w:szCs w:val="28"/>
        </w:rPr>
        <w:t xml:space="preserve"> </w:t>
      </w:r>
      <w:r w:rsidRPr="00DC66A4">
        <w:rPr>
          <w:rFonts w:ascii="Times New Roman" w:hAnsi="Times New Roman"/>
          <w:sz w:val="28"/>
          <w:szCs w:val="28"/>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DC66A4" w:rsidRDefault="00463DBA"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w:t>
      </w:r>
      <w:r w:rsidR="00013050" w:rsidRPr="00DC66A4">
        <w:rPr>
          <w:rFonts w:ascii="Times New Roman" w:hAnsi="Times New Roman"/>
          <w:sz w:val="28"/>
          <w:szCs w:val="28"/>
        </w:rPr>
        <w:t xml:space="preserve">меть объяснять и изображать традиционную конструкцию здания каменного древнерусского храма, </w:t>
      </w:r>
      <w:r w:rsidR="00D241E0" w:rsidRPr="00DC66A4">
        <w:rPr>
          <w:rFonts w:ascii="Times New Roman" w:eastAsia="Times New Roman" w:hAnsi="Times New Roman"/>
          <w:sz w:val="28"/>
          <w:szCs w:val="28"/>
        </w:rPr>
        <w:t>иметь представление о</w:t>
      </w:r>
      <w:r w:rsidR="00013050" w:rsidRPr="00DC66A4">
        <w:rPr>
          <w:rFonts w:ascii="Times New Roman" w:hAnsi="Times New Roman"/>
          <w:sz w:val="28"/>
          <w:szCs w:val="28"/>
        </w:rPr>
        <w:t xml:space="preserve"> наиболее значительных древнерусских собор</w:t>
      </w:r>
      <w:r w:rsidR="00A147A1" w:rsidRPr="00DC66A4">
        <w:rPr>
          <w:rFonts w:ascii="Times New Roman" w:hAnsi="Times New Roman"/>
          <w:sz w:val="28"/>
          <w:szCs w:val="28"/>
        </w:rPr>
        <w:t>ах</w:t>
      </w:r>
      <w:r w:rsidR="00013050" w:rsidRPr="00DC66A4">
        <w:rPr>
          <w:rFonts w:ascii="Times New Roman" w:hAnsi="Times New Roman"/>
          <w:sz w:val="28"/>
          <w:szCs w:val="28"/>
        </w:rPr>
        <w:t xml:space="preserve"> и </w:t>
      </w:r>
      <w:r w:rsidR="00A147A1" w:rsidRPr="00DC66A4">
        <w:rPr>
          <w:rFonts w:ascii="Times New Roman" w:hAnsi="Times New Roman"/>
          <w:sz w:val="28"/>
          <w:szCs w:val="28"/>
        </w:rPr>
        <w:t>их местонахождении</w:t>
      </w:r>
      <w:r w:rsidR="00013050" w:rsidRPr="00DC66A4">
        <w:rPr>
          <w:rFonts w:ascii="Times New Roman" w:hAnsi="Times New Roman"/>
          <w:sz w:val="28"/>
          <w:szCs w:val="28"/>
        </w:rPr>
        <w:t xml:space="preserve">, о красотеи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DC66A4">
        <w:rPr>
          <w:rFonts w:ascii="Times New Roman" w:eastAsia="Times New Roman" w:hAnsi="Times New Roman"/>
          <w:sz w:val="28"/>
          <w:szCs w:val="28"/>
        </w:rPr>
        <w:t xml:space="preserve">Иметь представление об </w:t>
      </w:r>
      <w:r w:rsidR="00013050" w:rsidRPr="00DC66A4">
        <w:rPr>
          <w:rFonts w:ascii="Times New Roman" w:hAnsi="Times New Roman"/>
          <w:sz w:val="28"/>
          <w:szCs w:val="28"/>
        </w:rPr>
        <w:t>основны</w:t>
      </w:r>
      <w:r w:rsidR="00A147A1" w:rsidRPr="00DC66A4">
        <w:rPr>
          <w:rFonts w:ascii="Times New Roman" w:hAnsi="Times New Roman"/>
          <w:sz w:val="28"/>
          <w:szCs w:val="28"/>
        </w:rPr>
        <w:t>х</w:t>
      </w:r>
      <w:r w:rsidR="00013050" w:rsidRPr="00DC66A4">
        <w:rPr>
          <w:rFonts w:ascii="Times New Roman" w:hAnsi="Times New Roman"/>
          <w:sz w:val="28"/>
          <w:szCs w:val="28"/>
        </w:rPr>
        <w:t xml:space="preserve"> конструктивны</w:t>
      </w:r>
      <w:r w:rsidR="00A147A1" w:rsidRPr="00DC66A4">
        <w:rPr>
          <w:rFonts w:ascii="Times New Roman" w:hAnsi="Times New Roman"/>
          <w:sz w:val="28"/>
          <w:szCs w:val="28"/>
        </w:rPr>
        <w:t>х</w:t>
      </w:r>
      <w:r w:rsidR="00013050" w:rsidRPr="00DC66A4">
        <w:rPr>
          <w:rFonts w:ascii="Times New Roman" w:hAnsi="Times New Roman"/>
          <w:sz w:val="28"/>
          <w:szCs w:val="28"/>
        </w:rPr>
        <w:t xml:space="preserve"> черт</w:t>
      </w:r>
      <w:r w:rsidR="00A147A1" w:rsidRPr="00DC66A4">
        <w:rPr>
          <w:rFonts w:ascii="Times New Roman" w:hAnsi="Times New Roman"/>
          <w:sz w:val="28"/>
          <w:szCs w:val="28"/>
        </w:rPr>
        <w:t>ах</w:t>
      </w:r>
      <w:r w:rsidR="00013050" w:rsidRPr="00DC66A4">
        <w:rPr>
          <w:rFonts w:ascii="Times New Roman" w:hAnsi="Times New Roman"/>
          <w:sz w:val="28"/>
          <w:szCs w:val="28"/>
        </w:rPr>
        <w:t xml:space="preserve"> древнегреческого храма, уметь его изобра</w:t>
      </w:r>
      <w:r w:rsidR="00A147A1" w:rsidRPr="00DC66A4">
        <w:rPr>
          <w:rFonts w:ascii="Times New Roman" w:hAnsi="Times New Roman"/>
          <w:sz w:val="28"/>
          <w:szCs w:val="28"/>
        </w:rPr>
        <w:t>жа</w:t>
      </w:r>
      <w:r w:rsidR="00013050" w:rsidRPr="00DC66A4">
        <w:rPr>
          <w:rFonts w:ascii="Times New Roman" w:hAnsi="Times New Roman"/>
          <w:sz w:val="28"/>
          <w:szCs w:val="28"/>
        </w:rPr>
        <w:t>ть, иметь общее, целостное образное представление о древнегреческой культуре.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741E83" w:rsidRPr="00DC66A4">
        <w:rPr>
          <w:rFonts w:ascii="Times New Roman" w:hAnsi="Times New Roman"/>
          <w:sz w:val="28"/>
          <w:szCs w:val="28"/>
        </w:rPr>
        <w:t xml:space="preserve"> </w:t>
      </w:r>
      <w:r w:rsidRPr="00DC66A4">
        <w:rPr>
          <w:rFonts w:ascii="Times New Roman" w:hAnsi="Times New Roman"/>
          <w:sz w:val="28"/>
          <w:szCs w:val="28"/>
        </w:rPr>
        <w:t>и мировой культуры.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Формировать восприятие произведений искусства на темы историии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Иметь образные представления о каменном древнерусском зодчестве (Московский </w:t>
      </w:r>
      <w:r w:rsidRPr="00DC66A4">
        <w:rPr>
          <w:rFonts w:ascii="Times New Roman" w:hAnsi="Times New Roman"/>
          <w:sz w:val="28"/>
          <w:szCs w:val="28"/>
        </w:rPr>
        <w:lastRenderedPageBreak/>
        <w:t>Кремль, Новгородский детинец, Псковский кром, Казанский кремльи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013050" w:rsidRPr="00DC66A4" w:rsidRDefault="00431CA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w:t>
      </w:r>
      <w:r w:rsidR="00013050" w:rsidRPr="00DC66A4">
        <w:rPr>
          <w:rFonts w:ascii="Times New Roman" w:hAnsi="Times New Roman"/>
          <w:sz w:val="28"/>
          <w:szCs w:val="28"/>
        </w:rPr>
        <w:t>азывать и объяснять содержание памятника К. Минину и Д. Пожарскому скульптора И.П. Мартоса в Москве.</w:t>
      </w:r>
    </w:p>
    <w:p w:rsidR="00013050" w:rsidRPr="00DC66A4" w:rsidRDefault="00A147A1"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Различать </w:t>
      </w:r>
      <w:r w:rsidR="00013050" w:rsidRPr="00DC66A4">
        <w:rPr>
          <w:rFonts w:ascii="Times New Roman" w:hAnsi="Times New Roman"/>
          <w:sz w:val="28"/>
          <w:szCs w:val="28"/>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DC66A4">
        <w:rPr>
          <w:rFonts w:ascii="Times New Roman" w:eastAsia="Times New Roman" w:hAnsi="Times New Roman"/>
          <w:sz w:val="28"/>
          <w:szCs w:val="28"/>
        </w:rPr>
        <w:t>иметь представление о</w:t>
      </w:r>
      <w:r w:rsidR="00013050" w:rsidRPr="00DC66A4">
        <w:rPr>
          <w:rFonts w:ascii="Times New Roman" w:hAnsi="Times New Roman"/>
          <w:sz w:val="28"/>
          <w:szCs w:val="28"/>
        </w:rPr>
        <w:t xml:space="preserve"> правилах поведения при посещении мемориальных памятников.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741E83" w:rsidRPr="00DC66A4">
        <w:rPr>
          <w:rFonts w:ascii="Times New Roman" w:hAnsi="Times New Roman"/>
          <w:sz w:val="28"/>
          <w:szCs w:val="28"/>
        </w:rPr>
        <w:t xml:space="preserve"> </w:t>
      </w:r>
      <w:r w:rsidRPr="00DC66A4">
        <w:rPr>
          <w:rFonts w:ascii="Times New Roman" w:hAnsi="Times New Roman"/>
          <w:sz w:val="28"/>
          <w:szCs w:val="28"/>
        </w:rPr>
        <w:t>в том числе Древнего Востока, уметь обсуждать эти произведения.</w:t>
      </w:r>
    </w:p>
    <w:p w:rsidR="00013050" w:rsidRPr="00DC66A4" w:rsidRDefault="00A147A1"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w:t>
      </w:r>
      <w:r w:rsidR="00013050" w:rsidRPr="00DC66A4">
        <w:rPr>
          <w:rFonts w:ascii="Times New Roman" w:hAnsi="Times New Roman"/>
          <w:sz w:val="28"/>
          <w:szCs w:val="28"/>
        </w:rPr>
        <w:t xml:space="preserve">азличать общий вид и представлять основные компоненты конструкции готических (романских) соборов, </w:t>
      </w:r>
      <w:r w:rsidRPr="00DC66A4">
        <w:rPr>
          <w:rFonts w:ascii="Times New Roman" w:eastAsia="Times New Roman" w:hAnsi="Times New Roman"/>
          <w:sz w:val="28"/>
          <w:szCs w:val="28"/>
        </w:rPr>
        <w:t>иметь представление об</w:t>
      </w:r>
      <w:r w:rsidR="00013050" w:rsidRPr="00DC66A4">
        <w:rPr>
          <w:rFonts w:ascii="Times New Roman" w:hAnsi="Times New Roman"/>
          <w:sz w:val="28"/>
          <w:szCs w:val="28"/>
        </w:rPr>
        <w:t xml:space="preserve"> особенност</w:t>
      </w:r>
      <w:r w:rsidRPr="00DC66A4">
        <w:rPr>
          <w:rFonts w:ascii="Times New Roman" w:hAnsi="Times New Roman"/>
          <w:sz w:val="28"/>
          <w:szCs w:val="28"/>
        </w:rPr>
        <w:t>ях</w:t>
      </w:r>
      <w:r w:rsidR="00013050" w:rsidRPr="00DC66A4">
        <w:rPr>
          <w:rFonts w:ascii="Times New Roman" w:hAnsi="Times New Roman"/>
          <w:sz w:val="28"/>
          <w:szCs w:val="28"/>
        </w:rPr>
        <w:t xml:space="preserve"> архитектурного устройства мусульманских мечетей, иметь представление</w:t>
      </w:r>
      <w:r w:rsidR="00741E83" w:rsidRPr="00DC66A4">
        <w:rPr>
          <w:rFonts w:ascii="Times New Roman" w:hAnsi="Times New Roman"/>
          <w:sz w:val="28"/>
          <w:szCs w:val="28"/>
        </w:rPr>
        <w:t xml:space="preserve"> </w:t>
      </w:r>
      <w:r w:rsidR="00013050" w:rsidRPr="00DC66A4">
        <w:rPr>
          <w:rFonts w:ascii="Times New Roman" w:hAnsi="Times New Roman"/>
          <w:sz w:val="28"/>
          <w:szCs w:val="28"/>
        </w:rPr>
        <w:t>об архитектурном своеобразии здания буддийской пагоды.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Осваивать строение юрты, моделируя её конструкцию в графическом редакторе с </w:t>
      </w:r>
      <w:r w:rsidRPr="00DC66A4">
        <w:rPr>
          <w:rFonts w:ascii="Times New Roman" w:hAnsi="Times New Roman"/>
          <w:sz w:val="28"/>
          <w:szCs w:val="28"/>
        </w:rPr>
        <w:lastRenderedPageBreak/>
        <w:t>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Освоить анимацию простого повторяющегося движения изображенияв виртуальном редакторе GIF-анимации.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Освоить и проводить компьютерные презентации в программе PowerPointпо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DC66A4">
        <w:rPr>
          <w:rFonts w:ascii="Times New Roman" w:hAnsi="Times New Roman"/>
          <w:sz w:val="28"/>
          <w:szCs w:val="28"/>
        </w:rPr>
        <w:t>выполнять</w:t>
      </w:r>
      <w:r w:rsidRPr="00DC66A4">
        <w:rPr>
          <w:rFonts w:ascii="Times New Roman" w:hAnsi="Times New Roman"/>
          <w:sz w:val="28"/>
          <w:szCs w:val="28"/>
        </w:rPr>
        <w:t xml:space="preserve"> шрифтовые надписи наиболее важных определений, названий, положений, которые надо помнить и знать.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Совершать виртуальные тематические путешествия по художественным музеям мира.</w:t>
      </w:r>
      <w:bookmarkStart w:id="233" w:name="_TOC_250000"/>
      <w:bookmarkEnd w:id="233"/>
    </w:p>
    <w:p w:rsidR="00620AF1" w:rsidRPr="00DC66A4" w:rsidRDefault="00620AF1" w:rsidP="00620AF1">
      <w:pPr>
        <w:spacing w:after="0" w:line="360" w:lineRule="auto"/>
        <w:ind w:firstLine="709"/>
        <w:jc w:val="both"/>
        <w:rPr>
          <w:rFonts w:ascii="Times New Roman" w:hAnsi="Times New Roman"/>
          <w:sz w:val="28"/>
          <w:szCs w:val="28"/>
        </w:rPr>
      </w:pPr>
      <w:r w:rsidRPr="00DC66A4">
        <w:rPr>
          <w:rFonts w:ascii="Times New Roman" w:hAnsi="Times New Roman"/>
          <w:sz w:val="28"/>
          <w:szCs w:val="28"/>
        </w:rPr>
        <w:t>166. Федеральная рабочая программа по учебному предмету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166.4. Планируемые результаты освоения программы по музыке включают личностные, метапредметные и предметные результаты за весь период обученияна уровне начального общего образования. Предметные результаты, формируемыев ходе изучения музыки, сгруппированы по учебным модулям.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 Пояснительная записка.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166.5.2. Программа по музыке позволит учителю: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Программа по музыке предусматривает знакомство обучающихсяс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отношенийк жизни, самому себе, другим людям, которые несёт в себе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w:t>
      </w:r>
      <w:r w:rsidR="00741E83" w:rsidRPr="00DC66A4">
        <w:rPr>
          <w:rFonts w:ascii="Times New Roman" w:hAnsi="Times New Roman"/>
          <w:sz w:val="28"/>
          <w:szCs w:val="28"/>
        </w:rPr>
        <w:t xml:space="preserve"> </w:t>
      </w:r>
      <w:r w:rsidRPr="00DC66A4">
        <w:rPr>
          <w:rFonts w:ascii="Times New Roman" w:hAnsi="Times New Roman"/>
          <w:sz w:val="28"/>
          <w:szCs w:val="28"/>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741E83" w:rsidRPr="00DC66A4">
        <w:rPr>
          <w:rFonts w:ascii="Times New Roman" w:hAnsi="Times New Roman"/>
          <w:sz w:val="28"/>
          <w:szCs w:val="28"/>
        </w:rPr>
        <w:t xml:space="preserve"> </w:t>
      </w:r>
      <w:r w:rsidRPr="00DC66A4">
        <w:rPr>
          <w:rFonts w:ascii="Times New Roman" w:hAnsi="Times New Roman"/>
          <w:sz w:val="28"/>
          <w:szCs w:val="28"/>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становление системы ценностей, обучающихся в единстве эмоциональной</w:t>
      </w:r>
      <w:r w:rsidR="00741E83" w:rsidRPr="00DC66A4">
        <w:rPr>
          <w:rFonts w:ascii="Times New Roman" w:hAnsi="Times New Roman"/>
          <w:sz w:val="28"/>
          <w:szCs w:val="28"/>
        </w:rPr>
        <w:t xml:space="preserve"> </w:t>
      </w:r>
      <w:r w:rsidRPr="00DC66A4">
        <w:rPr>
          <w:rFonts w:ascii="Times New Roman" w:hAnsi="Times New Roman"/>
          <w:sz w:val="28"/>
          <w:szCs w:val="28"/>
        </w:rPr>
        <w:t>и познавательной сферы;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166.5.6. Важнейшие задачи обучения музыке на уровне начального общего образования: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формирование эмоционально-ценностной отзывчивости на прекрасное</w:t>
      </w:r>
      <w:r w:rsidR="00741E83" w:rsidRPr="00DC66A4">
        <w:rPr>
          <w:rFonts w:ascii="Times New Roman" w:hAnsi="Times New Roman"/>
          <w:sz w:val="28"/>
          <w:szCs w:val="28"/>
        </w:rPr>
        <w:t xml:space="preserve"> </w:t>
      </w:r>
      <w:r w:rsidRPr="00DC66A4">
        <w:rPr>
          <w:rFonts w:ascii="Times New Roman" w:hAnsi="Times New Roman"/>
          <w:sz w:val="28"/>
          <w:szCs w:val="28"/>
        </w:rPr>
        <w:t>в жизни и в искусстве;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изучение закономерностей музыкального искусства: интонационная</w:t>
      </w:r>
      <w:r w:rsidR="00741E83" w:rsidRPr="00DC66A4">
        <w:rPr>
          <w:rFonts w:ascii="Times New Roman" w:hAnsi="Times New Roman"/>
          <w:sz w:val="28"/>
          <w:szCs w:val="28"/>
        </w:rPr>
        <w:t xml:space="preserve"> </w:t>
      </w:r>
      <w:r w:rsidRPr="00DC66A4">
        <w:rPr>
          <w:rFonts w:ascii="Times New Roman" w:hAnsi="Times New Roman"/>
          <w:sz w:val="28"/>
          <w:szCs w:val="28"/>
        </w:rPr>
        <w:t>и жанровая природа музыки, основные выразительные средства, элементы музыкального языка;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расширение кругозора, воспитание любознательности, интереса</w:t>
      </w:r>
      <w:r w:rsidR="00741E83" w:rsidRPr="00DC66A4">
        <w:rPr>
          <w:rFonts w:ascii="Times New Roman" w:hAnsi="Times New Roman"/>
          <w:sz w:val="28"/>
          <w:szCs w:val="28"/>
        </w:rPr>
        <w:t xml:space="preserve"> </w:t>
      </w:r>
      <w:r w:rsidRPr="00DC66A4">
        <w:rPr>
          <w:rFonts w:ascii="Times New Roman" w:hAnsi="Times New Roman"/>
          <w:sz w:val="28"/>
          <w:szCs w:val="28"/>
        </w:rPr>
        <w:t xml:space="preserve">к музыкальной </w:t>
      </w:r>
      <w:r w:rsidRPr="00DC66A4">
        <w:rPr>
          <w:rFonts w:ascii="Times New Roman" w:hAnsi="Times New Roman"/>
          <w:sz w:val="28"/>
          <w:szCs w:val="28"/>
        </w:rPr>
        <w:lastRenderedPageBreak/>
        <w:t>культуре России, ее регионов, этнических групп, малой родины,</w:t>
      </w:r>
      <w:r w:rsidR="00741E83" w:rsidRPr="00DC66A4">
        <w:rPr>
          <w:rFonts w:ascii="Times New Roman" w:hAnsi="Times New Roman"/>
          <w:sz w:val="28"/>
          <w:szCs w:val="28"/>
        </w:rPr>
        <w:t xml:space="preserve"> </w:t>
      </w:r>
      <w:r w:rsidRPr="00DC66A4">
        <w:rPr>
          <w:rFonts w:ascii="Times New Roman" w:hAnsi="Times New Roman"/>
          <w:sz w:val="28"/>
          <w:szCs w:val="28"/>
        </w:rPr>
        <w:t xml:space="preserve">а также к музыкальной культуре других стран, культур, времён и народов.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инвариантные: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1 «Народная музыка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2 «Классическая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3 «Музыка в жизни человека»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вариативные: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4 «Музыка народов мира»;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5 «Духовная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6 «Музыка театра и кино»;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7 «Современная музыкальная культура»;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8 «Музыкальная грамота»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166.5.8. Каждый модуль состоит из нескольких тематических блоков.</w:t>
      </w:r>
      <w:r w:rsidR="00741E83" w:rsidRPr="00DC66A4">
        <w:rPr>
          <w:rFonts w:ascii="Times New Roman" w:hAnsi="Times New Roman"/>
          <w:sz w:val="28"/>
          <w:szCs w:val="28"/>
        </w:rPr>
        <w:t xml:space="preserve"> </w:t>
      </w:r>
      <w:r w:rsidRPr="00DC66A4">
        <w:rPr>
          <w:rFonts w:ascii="Times New Roman" w:hAnsi="Times New Roman"/>
          <w:sz w:val="28"/>
          <w:szCs w:val="28"/>
        </w:rPr>
        <w:t>Модульный принцип допускает перестановку блоков, перераспределение количества учебных часов между блоками.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741E83" w:rsidRPr="00DC66A4">
        <w:rPr>
          <w:rFonts w:ascii="Times New Roman" w:hAnsi="Times New Roman"/>
          <w:sz w:val="28"/>
          <w:szCs w:val="28"/>
        </w:rPr>
        <w:t xml:space="preserve"> </w:t>
      </w:r>
      <w:r w:rsidRPr="00DC66A4">
        <w:rPr>
          <w:rFonts w:ascii="Times New Roman" w:hAnsi="Times New Roman"/>
          <w:sz w:val="28"/>
          <w:szCs w:val="28"/>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166.5.9. Общее число часов, рекомендованных для изучения музыки </w:t>
      </w:r>
      <w:r w:rsidRPr="00DC66A4">
        <w:rPr>
          <w:rFonts w:ascii="Times New Roman" w:hAnsi="Times New Roman"/>
          <w:sz w:val="28"/>
          <w:szCs w:val="28"/>
        </w:rPr>
        <w:noBreakHyphen/>
        <w:t>135 часов: в 1 классе – 33 часа (1 час в неделю), во 2 классе – 34 часа (1 часв неделю), в 3 классе – 34 часа (1 час в неделю), в 4 классе – 34 часа (1 часв неделю).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166.5.10. При разработке рабочей программы по музыке образовательная </w:t>
      </w:r>
      <w:r w:rsidRPr="00DC66A4">
        <w:rPr>
          <w:rFonts w:ascii="Times New Roman" w:hAnsi="Times New Roman"/>
          <w:sz w:val="28"/>
          <w:szCs w:val="28"/>
        </w:rPr>
        <w:lastRenderedPageBreak/>
        <w:t>организация вправе использовать возможности сетевого взаимодействия,в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 Содержание обучения музыке на уровне начального общего образования.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Инвариантныемодули: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 Модуль № 1 «Народная музыка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музыкуот эстрадных шоу-программ, эксплуатирующих фольклорный колорит.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166.6.1.1. Край, в котором ты живёшь.</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узыкальные традиции малой Родины. Песни, обряды, музыкальные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музыкальных традициях своего родного края;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166.6.1.2. Русский фольклор.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Содержание: </w:t>
      </w:r>
      <w:r w:rsidR="000A3850" w:rsidRPr="00DC66A4">
        <w:rPr>
          <w:rFonts w:ascii="Times New Roman" w:hAnsi="Times New Roman"/>
          <w:sz w:val="28"/>
          <w:szCs w:val="28"/>
        </w:rPr>
        <w:t>р</w:t>
      </w:r>
      <w:r w:rsidRPr="00DC66A4">
        <w:rPr>
          <w:rFonts w:ascii="Times New Roman" w:hAnsi="Times New Roman"/>
          <w:sz w:val="28"/>
          <w:szCs w:val="28"/>
        </w:rPr>
        <w:t xml:space="preserve">усские народные песни (трудовые, хороводные). Детский фольклор (игровые, заклички, потешки, считалки, прибаутки).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русских народных песен разных жанров;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сочинение мелодий, вокальная импровизация на основе текстов игрового детского фольклора;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вариативно: ритмическая импровизация, исполнение аккомпанементана простых ударных (ложки) и духовых (свирель) инструментах к изученным народным песням;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166.6.1.3. Русские народные музыкальные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н</w:t>
      </w:r>
      <w:r w:rsidRPr="00DC66A4">
        <w:rPr>
          <w:rFonts w:ascii="Times New Roman" w:hAnsi="Times New Roman"/>
          <w:sz w:val="28"/>
          <w:szCs w:val="28"/>
        </w:rPr>
        <w:t>ародные музыкальные инструменты (балалайка, рожок, свирель, гусли, гармонь, ложки). Инструментальные наигрыши. Плясовые мелодии.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тембров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классификация на группы духовых, ударных, струнных;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 на знание тембров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игра – импровизация-подражание игре на музыкальных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166.6.1.4. Сказки, мифы и легенды.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н</w:t>
      </w:r>
      <w:r w:rsidRPr="00DC66A4">
        <w:rPr>
          <w:rFonts w:ascii="Times New Roman" w:hAnsi="Times New Roman"/>
          <w:sz w:val="28"/>
          <w:szCs w:val="28"/>
        </w:rPr>
        <w:t>ародные сказители. Русские народные сказания, былины. Сказки и легенды о музыке и музыкантах.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манерой сказывания нараспев;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слушание сказок, былин, эпических сказаний, рассказываемых нараспев;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создание иллюстраций к прослушанным музыкальным и литературным произведениям;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166.6.1.5. Жанры музыкального фольклора.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ф</w:t>
      </w:r>
      <w:r w:rsidRPr="00DC66A4">
        <w:rPr>
          <w:rFonts w:ascii="Times New Roman" w:hAnsi="Times New Roman"/>
          <w:sz w:val="28"/>
          <w:szCs w:val="28"/>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тембра музыкальных инструментов, отнесение к одной из групп (духовые, ударные, струнные);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166.6.1.6. Народные праздники.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о</w:t>
      </w:r>
      <w:r w:rsidRPr="00DC66A4">
        <w:rPr>
          <w:rFonts w:ascii="Times New Roman" w:hAnsi="Times New Roman"/>
          <w:sz w:val="28"/>
          <w:szCs w:val="28"/>
        </w:rPr>
        <w:t xml:space="preserve">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w:t>
      </w:r>
      <w:r w:rsidRPr="00DC66A4">
        <w:rPr>
          <w:rFonts w:ascii="Times New Roman" w:hAnsi="Times New Roman"/>
          <w:sz w:val="28"/>
          <w:szCs w:val="28"/>
        </w:rPr>
        <w:lastRenderedPageBreak/>
        <w:t>народов России (Сабантуй, Байрам, Навруз, Ысыах).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праздничными обычаями, обрядами, бытовавшими ранееи сохранившимися сегодня у различных народностей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песен, реконструкция фрагмента обряда, участиев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фильма (мультфильма), рассказывающего о символике фольклорного праздника;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посещение театра, театрализованного представления;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участие в народных гуляньях на улицах родного города, посёлка.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166.6.1.7. Первые артисты, народный театр.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с</w:t>
      </w:r>
      <w:r w:rsidRPr="00DC66A4">
        <w:rPr>
          <w:rFonts w:ascii="Times New Roman" w:hAnsi="Times New Roman"/>
          <w:sz w:val="28"/>
          <w:szCs w:val="28"/>
        </w:rPr>
        <w:t>коморохи. Ярмарочный балаган. Вертеп.</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справочных текстов по теме;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скоморошин;</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166.6.1.8. Фольклор народов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разучивание песен, танцев, импровизация ритмических аккомпанементовна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166.6.1.9. Фольклор в творчестве профессиональных музыкантов.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с</w:t>
      </w:r>
      <w:r w:rsidRPr="00DC66A4">
        <w:rPr>
          <w:rFonts w:ascii="Times New Roman" w:hAnsi="Times New Roman"/>
          <w:sz w:val="28"/>
          <w:szCs w:val="28"/>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значении фольклористики;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популярных текстов о собирателях фольклора;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 созданной композиторами на основе народных жанрови интонаций;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приёмов обработки, развития народных мелодий;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народных песен в композиторской обработке;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звучания одних и тех же мелодий в народном и композиторском варианте;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обсуждение аргументированных оценочных суждений на основе сравнения;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 Модуль № 2 «Классическая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воплощённуюв звуках музыкальным гением великих композиторов, воспитывать их музыкальный вкус на подлинно художественных произведениях.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166.6.2.1. Композитор – исполнитель – слушатель.</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Содержание: </w:t>
      </w:r>
      <w:r w:rsidR="000A3850" w:rsidRPr="00DC66A4">
        <w:rPr>
          <w:rFonts w:ascii="Times New Roman" w:hAnsi="Times New Roman"/>
          <w:sz w:val="28"/>
          <w:szCs w:val="28"/>
        </w:rPr>
        <w:t>к</w:t>
      </w:r>
      <w:r w:rsidRPr="00DC66A4">
        <w:rPr>
          <w:rFonts w:ascii="Times New Roman" w:hAnsi="Times New Roman"/>
          <w:sz w:val="28"/>
          <w:szCs w:val="28"/>
        </w:rPr>
        <w:t>омпозитор</w:t>
      </w:r>
      <w:r w:rsidR="000A3850" w:rsidRPr="00DC66A4">
        <w:rPr>
          <w:rFonts w:ascii="Times New Roman" w:hAnsi="Times New Roman"/>
          <w:sz w:val="28"/>
          <w:szCs w:val="28"/>
        </w:rPr>
        <w:t>,и</w:t>
      </w:r>
      <w:r w:rsidRPr="00DC66A4">
        <w:rPr>
          <w:rFonts w:ascii="Times New Roman" w:hAnsi="Times New Roman"/>
          <w:sz w:val="28"/>
          <w:szCs w:val="28"/>
        </w:rPr>
        <w:t>сполнитель</w:t>
      </w:r>
      <w:r w:rsidR="000A3850" w:rsidRPr="00DC66A4">
        <w:rPr>
          <w:rFonts w:ascii="Times New Roman" w:hAnsi="Times New Roman"/>
          <w:sz w:val="28"/>
          <w:szCs w:val="28"/>
        </w:rPr>
        <w:t>,о</w:t>
      </w:r>
      <w:r w:rsidRPr="00DC66A4">
        <w:rPr>
          <w:rFonts w:ascii="Times New Roman" w:hAnsi="Times New Roman"/>
          <w:sz w:val="28"/>
          <w:szCs w:val="28"/>
        </w:rPr>
        <w:t>собенности их деятельности, творчества. Умение слушать музыку. Концерт, концертный зал. Правила поведения в концертном зале.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просмотр видеозаписи концерта;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 рассматривание иллюстраций;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по теме занятия;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«Я – исполнитель» (игра – имитация исполнительских движений);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«Я – композитор» (сочинение небольших попевок, мелодических фраз);</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правил поведения на концерте;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166.6.2.2. Композиторы – детям.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д</w:t>
      </w:r>
      <w:r w:rsidRPr="00DC66A4">
        <w:rPr>
          <w:rFonts w:ascii="Times New Roman" w:hAnsi="Times New Roman"/>
          <w:sz w:val="28"/>
          <w:szCs w:val="28"/>
        </w:rPr>
        <w:t>етская музыка П.И. Чайковского, С.С. Прокофьева, Д.Б. Кабалевского и других композиторов. Понятие жанра. Песня, танец, марш.</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подбор эпитетов, иллюстраций к музыке;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жанра;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вокализация, исполнение мелодий инструментальных пьессо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166.6.2.3. Оркестр.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о</w:t>
      </w:r>
      <w:r w:rsidRPr="00DC66A4">
        <w:rPr>
          <w:rFonts w:ascii="Times New Roman" w:hAnsi="Times New Roman"/>
          <w:sz w:val="28"/>
          <w:szCs w:val="28"/>
        </w:rPr>
        <w:t>ркестр – большой коллектив музыкантов. Дирижёр, партитура, репетиция. Жанр концерта – музыкальное соревнование солиста с оркестром.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 в исполнении оркестра;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просмотр видеозаписи;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диалог с учителем о роли дирижёра;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«Я – дирижёр» – игра-имитация дирижёрских жестов во время звучания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 исполнение песен соответствующей тематики;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166.6.2.4. Музыкальные инструменты. Фортепиано.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р</w:t>
      </w:r>
      <w:r w:rsidRPr="00DC66A4">
        <w:rPr>
          <w:rFonts w:ascii="Times New Roman" w:hAnsi="Times New Roman"/>
          <w:sz w:val="28"/>
          <w:szCs w:val="28"/>
        </w:rPr>
        <w:t>ояль и пианино</w:t>
      </w:r>
      <w:r w:rsidR="000A3850" w:rsidRPr="00DC66A4">
        <w:rPr>
          <w:rFonts w:ascii="Times New Roman" w:hAnsi="Times New Roman"/>
          <w:sz w:val="28"/>
          <w:szCs w:val="28"/>
        </w:rPr>
        <w:t>,и</w:t>
      </w:r>
      <w:r w:rsidRPr="00DC66A4">
        <w:rPr>
          <w:rFonts w:ascii="Times New Roman" w:hAnsi="Times New Roman"/>
          <w:sz w:val="28"/>
          <w:szCs w:val="28"/>
        </w:rPr>
        <w:t>стория изобретения фортепиано, «секрет» названия инструмента (форте + пиано). «Предки» и «наследники» фортепиано (клавесин, синтезатор).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многообразием красок фортепиано;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фортепианных пьес в исполнении известных пианистов;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«Я – пианист» – игра-имитация исполнительских движений во время звучания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детских пьес на фортепиано в исполнении учителя;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166.6.2.5. Музыкальные инструменты. Флейта.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п</w:t>
      </w:r>
      <w:r w:rsidRPr="00DC66A4">
        <w:rPr>
          <w:rFonts w:ascii="Times New Roman" w:hAnsi="Times New Roman"/>
          <w:sz w:val="28"/>
          <w:szCs w:val="28"/>
        </w:rPr>
        <w:t>редки современной флейты</w:t>
      </w:r>
      <w:r w:rsidR="000A3850" w:rsidRPr="00DC66A4">
        <w:rPr>
          <w:rFonts w:ascii="Times New Roman" w:hAnsi="Times New Roman"/>
          <w:sz w:val="28"/>
          <w:szCs w:val="28"/>
        </w:rPr>
        <w:t>,л</w:t>
      </w:r>
      <w:r w:rsidRPr="00DC66A4">
        <w:rPr>
          <w:rFonts w:ascii="Times New Roman" w:hAnsi="Times New Roman"/>
          <w:sz w:val="28"/>
          <w:szCs w:val="28"/>
        </w:rPr>
        <w:t>егенда о нимфе Сиринкс</w:t>
      </w:r>
      <w:r w:rsidR="000A3850" w:rsidRPr="00DC66A4">
        <w:rPr>
          <w:rFonts w:ascii="Times New Roman" w:hAnsi="Times New Roman"/>
          <w:sz w:val="28"/>
          <w:szCs w:val="28"/>
        </w:rPr>
        <w:t>,м</w:t>
      </w:r>
      <w:r w:rsidRPr="00DC66A4">
        <w:rPr>
          <w:rFonts w:ascii="Times New Roman" w:hAnsi="Times New Roman"/>
          <w:sz w:val="28"/>
          <w:szCs w:val="28"/>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внешним видом, устройством и тембрами классических музыкальных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фрагментов в исполнении известных музыкантов-инструменталистов;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166.6.2.6. Музыкальные инструменты. Скрипка, виолончель.</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п</w:t>
      </w:r>
      <w:r w:rsidRPr="00DC66A4">
        <w:rPr>
          <w:rFonts w:ascii="Times New Roman" w:hAnsi="Times New Roman"/>
          <w:sz w:val="28"/>
          <w:szCs w:val="28"/>
        </w:rPr>
        <w:t>евучесть тембров струнных смычковых инструментов</w:t>
      </w:r>
      <w:r w:rsidR="000A3850" w:rsidRPr="00DC66A4">
        <w:rPr>
          <w:rFonts w:ascii="Times New Roman" w:hAnsi="Times New Roman"/>
          <w:sz w:val="28"/>
          <w:szCs w:val="28"/>
        </w:rPr>
        <w:t>,к</w:t>
      </w:r>
      <w:r w:rsidRPr="00DC66A4">
        <w:rPr>
          <w:rFonts w:ascii="Times New Roman" w:hAnsi="Times New Roman"/>
          <w:sz w:val="28"/>
          <w:szCs w:val="28"/>
        </w:rPr>
        <w:t>омпозиторы, сочинявшие скрипичную музыку</w:t>
      </w:r>
      <w:r w:rsidR="000A3850" w:rsidRPr="00DC66A4">
        <w:rPr>
          <w:rFonts w:ascii="Times New Roman" w:hAnsi="Times New Roman"/>
          <w:sz w:val="28"/>
          <w:szCs w:val="28"/>
        </w:rPr>
        <w:t>,з</w:t>
      </w:r>
      <w:r w:rsidRPr="00DC66A4">
        <w:rPr>
          <w:rFonts w:ascii="Times New Roman" w:hAnsi="Times New Roman"/>
          <w:sz w:val="28"/>
          <w:szCs w:val="28"/>
        </w:rPr>
        <w:t>наменитые исполнители, мастера, изготавливавшие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игра-имитация исполнительских движений во время звучания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песен, посвящённых музыкальным инструментам;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166.6.2.7. Вокальная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ц</w:t>
      </w:r>
      <w:r w:rsidRPr="00DC66A4">
        <w:rPr>
          <w:rFonts w:ascii="Times New Roman" w:hAnsi="Times New Roman"/>
          <w:sz w:val="28"/>
          <w:szCs w:val="28"/>
        </w:rPr>
        <w:t>еловеческий голос – самый совершенный инструмент</w:t>
      </w:r>
      <w:r w:rsidR="000A3850" w:rsidRPr="00DC66A4">
        <w:rPr>
          <w:rFonts w:ascii="Times New Roman" w:hAnsi="Times New Roman"/>
          <w:sz w:val="28"/>
          <w:szCs w:val="28"/>
        </w:rPr>
        <w:t>,б</w:t>
      </w:r>
      <w:r w:rsidRPr="00DC66A4">
        <w:rPr>
          <w:rFonts w:ascii="Times New Roman" w:hAnsi="Times New Roman"/>
          <w:sz w:val="28"/>
          <w:szCs w:val="28"/>
        </w:rPr>
        <w:t>ережное отношение к своему голосу</w:t>
      </w:r>
      <w:r w:rsidR="000A3850" w:rsidRPr="00DC66A4">
        <w:rPr>
          <w:rFonts w:ascii="Times New Roman" w:hAnsi="Times New Roman"/>
          <w:sz w:val="28"/>
          <w:szCs w:val="28"/>
        </w:rPr>
        <w:t>,и</w:t>
      </w:r>
      <w:r w:rsidRPr="00DC66A4">
        <w:rPr>
          <w:rFonts w:ascii="Times New Roman" w:hAnsi="Times New Roman"/>
          <w:sz w:val="28"/>
          <w:szCs w:val="28"/>
        </w:rPr>
        <w:t>звестные певцы</w:t>
      </w:r>
      <w:r w:rsidR="000A3850" w:rsidRPr="00DC66A4">
        <w:rPr>
          <w:rFonts w:ascii="Times New Roman" w:hAnsi="Times New Roman"/>
          <w:sz w:val="28"/>
          <w:szCs w:val="28"/>
        </w:rPr>
        <w:t>,ж</w:t>
      </w:r>
      <w:r w:rsidRPr="00DC66A4">
        <w:rPr>
          <w:rFonts w:ascii="Times New Roman" w:hAnsi="Times New Roman"/>
          <w:sz w:val="28"/>
          <w:szCs w:val="28"/>
        </w:rPr>
        <w:t>анры вокальной музыки: песни, вокализы, романсы, арии из опер. Кантата. Песня, романс, вокализ, кант.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жанрами вокальной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вокальных произведений 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комплекса дыхательных, артикуляционных упражнений;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вокальные упражнения на развитие гибкости голоса, расширенияего диапазона;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проблемная ситуация: что значит красивое пение;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 на знание вокальных музыкальных произведенийи их авторов;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вокальных произведений 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вокальной музыки; школьный конкурс юных вокалистов.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166.6.2.8. Инструментальная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ж</w:t>
      </w:r>
      <w:r w:rsidRPr="00DC66A4">
        <w:rPr>
          <w:rFonts w:ascii="Times New Roman" w:hAnsi="Times New Roman"/>
          <w:sz w:val="28"/>
          <w:szCs w:val="28"/>
        </w:rPr>
        <w:t>анры камерной инструментальной музыки: этюд, пьеса. Альбом. Цикл. Сюита. Соната. Квартет.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жанрами камерной инструментальной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комплекса выразительных средств;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описание своего впечатления от восприятия;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166.6.2.9. Программная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п</w:t>
      </w:r>
      <w:r w:rsidRPr="00DC66A4">
        <w:rPr>
          <w:rFonts w:ascii="Times New Roman" w:hAnsi="Times New Roman"/>
          <w:sz w:val="28"/>
          <w:szCs w:val="28"/>
        </w:rPr>
        <w:t>рограммное название, известный сюжет, литературный эпиграф.</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программной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обсуждение музыкального образа, музыкальных средств, использованных композитором;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166.6.2.10. Симфоническая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с</w:t>
      </w:r>
      <w:r w:rsidRPr="00DC66A4">
        <w:rPr>
          <w:rFonts w:ascii="Times New Roman" w:hAnsi="Times New Roman"/>
          <w:sz w:val="28"/>
          <w:szCs w:val="28"/>
        </w:rPr>
        <w:t>имфонический оркестр</w:t>
      </w:r>
      <w:r w:rsidR="000A3850" w:rsidRPr="00DC66A4">
        <w:rPr>
          <w:rFonts w:ascii="Times New Roman" w:hAnsi="Times New Roman"/>
          <w:sz w:val="28"/>
          <w:szCs w:val="28"/>
        </w:rPr>
        <w:t>,т</w:t>
      </w:r>
      <w:r w:rsidRPr="00DC66A4">
        <w:rPr>
          <w:rFonts w:ascii="Times New Roman" w:hAnsi="Times New Roman"/>
          <w:sz w:val="28"/>
          <w:szCs w:val="28"/>
        </w:rPr>
        <w:t>ембры, группы инструментов</w:t>
      </w:r>
      <w:r w:rsidR="000A3850" w:rsidRPr="00DC66A4">
        <w:rPr>
          <w:rFonts w:ascii="Times New Roman" w:hAnsi="Times New Roman"/>
          <w:sz w:val="28"/>
          <w:szCs w:val="28"/>
        </w:rPr>
        <w:t>, с</w:t>
      </w:r>
      <w:r w:rsidRPr="00DC66A4">
        <w:rPr>
          <w:rFonts w:ascii="Times New Roman" w:hAnsi="Times New Roman"/>
          <w:sz w:val="28"/>
          <w:szCs w:val="28"/>
        </w:rPr>
        <w:t>имфония, симфоническая картина.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составом симфонического оркестра, группами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тембров инструментов симфонического оркестра;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фрагментов симфонической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«дирижирование» оркестром;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симфонической музыки; просмотр фильма об устройстве оркестра.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166.6.2.11. Русские композиторы-классики.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т</w:t>
      </w:r>
      <w:r w:rsidRPr="00DC66A4">
        <w:rPr>
          <w:rFonts w:ascii="Times New Roman" w:hAnsi="Times New Roman"/>
          <w:sz w:val="28"/>
          <w:szCs w:val="28"/>
        </w:rPr>
        <w:t>ворчество выдающихся отечественных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слушание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фрагменты вокальных, инструментальных, симфонических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круг характерных образов (картины природы, народной жизни, истории);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характеристика музыкальных образов, музыкально-выразительных средств;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развитием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жанра, формы;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текстов и художественной литературы биографического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вокализация тем инструментальных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доступных вокальных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просмотр биографического фильма.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166.6.2.12. Европейские композиторы-классики.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т</w:t>
      </w:r>
      <w:r w:rsidRPr="00DC66A4">
        <w:rPr>
          <w:rFonts w:ascii="Times New Roman" w:hAnsi="Times New Roman"/>
          <w:sz w:val="28"/>
          <w:szCs w:val="28"/>
        </w:rPr>
        <w:t>ворчество выдающихся зарубежных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фрагменты вокальных, инструментальных, симфонических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круг характерных образов (картины природы, народной жизни, истории);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характеристика музыкальных образов, музыкально-выразительных средств;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развитием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жанра, формы;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текстов и художественной литературы биографического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вокализация тем инструментальных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доступных вокальных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просмотр биографического фильма.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166.6.2.13. Мастерство исполнителя.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т</w:t>
      </w:r>
      <w:r w:rsidRPr="00DC66A4">
        <w:rPr>
          <w:rFonts w:ascii="Times New Roman" w:hAnsi="Times New Roman"/>
          <w:sz w:val="28"/>
          <w:szCs w:val="28"/>
        </w:rPr>
        <w:t>ворчество выдающихся исполнителей-певцов, инструменталистов, дирижёров. Консерватория, филармония, Конкурс имени П.И. Чайковского.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выдающихся исполнителей классической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изучение программ, афиш консерватории, филармонии;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нескольких интерпретаций одного и того же произведения</w:t>
      </w:r>
      <w:r w:rsidR="00741E83" w:rsidRPr="00DC66A4">
        <w:rPr>
          <w:rFonts w:ascii="Times New Roman" w:hAnsi="Times New Roman"/>
          <w:sz w:val="28"/>
          <w:szCs w:val="28"/>
        </w:rPr>
        <w:t xml:space="preserve"> </w:t>
      </w:r>
      <w:r w:rsidRPr="00DC66A4">
        <w:rPr>
          <w:rFonts w:ascii="Times New Roman" w:hAnsi="Times New Roman"/>
          <w:sz w:val="28"/>
          <w:szCs w:val="28"/>
        </w:rPr>
        <w:t>в исполнении разных музыкантов;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беседа на тему «Композитор – исполнитель – слушатель»;</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классической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создание коллекции записей любимого исполнителя.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 Модуль № 3 «Музыка в жизни человека».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741E83" w:rsidRPr="00DC66A4">
        <w:rPr>
          <w:rFonts w:ascii="Times New Roman" w:hAnsi="Times New Roman"/>
          <w:sz w:val="28"/>
          <w:szCs w:val="28"/>
        </w:rPr>
        <w:t xml:space="preserve"> </w:t>
      </w:r>
      <w:r w:rsidRPr="00DC66A4">
        <w:rPr>
          <w:rFonts w:ascii="Times New Roman" w:hAnsi="Times New Roman"/>
          <w:sz w:val="28"/>
          <w:szCs w:val="28"/>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741E83" w:rsidRPr="00DC66A4">
        <w:rPr>
          <w:rFonts w:ascii="Times New Roman" w:hAnsi="Times New Roman"/>
          <w:sz w:val="28"/>
          <w:szCs w:val="28"/>
        </w:rPr>
        <w:t xml:space="preserve"> </w:t>
      </w:r>
      <w:r w:rsidRPr="00DC66A4">
        <w:rPr>
          <w:rFonts w:ascii="Times New Roman" w:hAnsi="Times New Roman"/>
          <w:sz w:val="28"/>
          <w:szCs w:val="28"/>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741E83" w:rsidRPr="00DC66A4">
        <w:rPr>
          <w:rFonts w:ascii="Times New Roman" w:hAnsi="Times New Roman"/>
          <w:sz w:val="28"/>
          <w:szCs w:val="28"/>
        </w:rPr>
        <w:t xml:space="preserve"> </w:t>
      </w:r>
      <w:r w:rsidRPr="00DC66A4">
        <w:rPr>
          <w:rFonts w:ascii="Times New Roman" w:hAnsi="Times New Roman"/>
          <w:sz w:val="28"/>
          <w:szCs w:val="28"/>
        </w:rPr>
        <w:t>как обобщённые жизненные ситуации, порождающие различные чувства</w:t>
      </w:r>
      <w:r w:rsidR="00741E83" w:rsidRPr="00DC66A4">
        <w:rPr>
          <w:rFonts w:ascii="Times New Roman" w:hAnsi="Times New Roman"/>
          <w:sz w:val="28"/>
          <w:szCs w:val="28"/>
        </w:rPr>
        <w:t xml:space="preserve"> </w:t>
      </w:r>
      <w:r w:rsidRPr="00DC66A4">
        <w:rPr>
          <w:rFonts w:ascii="Times New Roman" w:hAnsi="Times New Roman"/>
          <w:sz w:val="28"/>
          <w:szCs w:val="28"/>
        </w:rPr>
        <w:t>и настроения. Сверхзадача модуля – воспитание чувства прекрасного, пробуждение и развитие эстетических потребностей.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166.6.3.1. Красота и вдохновение.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с</w:t>
      </w:r>
      <w:r w:rsidRPr="00DC66A4">
        <w:rPr>
          <w:rFonts w:ascii="Times New Roman" w:hAnsi="Times New Roman"/>
          <w:sz w:val="28"/>
          <w:szCs w:val="28"/>
        </w:rPr>
        <w:t>тремление человека к красоте</w:t>
      </w:r>
      <w:r w:rsidR="000A3850" w:rsidRPr="00DC66A4">
        <w:rPr>
          <w:rFonts w:ascii="Times New Roman" w:hAnsi="Times New Roman"/>
          <w:sz w:val="28"/>
          <w:szCs w:val="28"/>
        </w:rPr>
        <w:t>.</w:t>
      </w:r>
      <w:r w:rsidR="00741E83" w:rsidRPr="00DC66A4">
        <w:rPr>
          <w:rFonts w:ascii="Times New Roman" w:hAnsi="Times New Roman"/>
          <w:sz w:val="28"/>
          <w:szCs w:val="28"/>
        </w:rPr>
        <w:t xml:space="preserve"> </w:t>
      </w:r>
      <w:r w:rsidR="000A3850" w:rsidRPr="00DC66A4">
        <w:rPr>
          <w:rFonts w:ascii="Times New Roman" w:hAnsi="Times New Roman"/>
          <w:sz w:val="28"/>
          <w:szCs w:val="28"/>
        </w:rPr>
        <w:t>О</w:t>
      </w:r>
      <w:r w:rsidRPr="00DC66A4">
        <w:rPr>
          <w:rFonts w:ascii="Times New Roman" w:hAnsi="Times New Roman"/>
          <w:sz w:val="28"/>
          <w:szCs w:val="28"/>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значении красоты и вдохновения в жизни человека;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 концентрация на её восприятии, своём внутреннем состоянии;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импровизация под музыку лирического характера «Цветы распускаются под музыку»;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выстраивание хорового унисона – вокального и психологического;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одновременное взятие и снятие звука, навыки певческого дыхания по руке дирижёра;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красивой песни;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разучивание хоровода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166.6.3.2. Музыкальные пейзажи.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Содержание: </w:t>
      </w:r>
      <w:r w:rsidR="000A3850" w:rsidRPr="00DC66A4">
        <w:rPr>
          <w:rFonts w:ascii="Times New Roman" w:hAnsi="Times New Roman"/>
          <w:sz w:val="28"/>
          <w:szCs w:val="28"/>
        </w:rPr>
        <w:t>о</w:t>
      </w:r>
      <w:r w:rsidRPr="00DC66A4">
        <w:rPr>
          <w:rFonts w:ascii="Times New Roman" w:hAnsi="Times New Roman"/>
          <w:sz w:val="28"/>
          <w:szCs w:val="28"/>
        </w:rPr>
        <w:t>бразы природы в музыке</w:t>
      </w:r>
      <w:r w:rsidR="000A3850" w:rsidRPr="00DC66A4">
        <w:rPr>
          <w:rFonts w:ascii="Times New Roman" w:hAnsi="Times New Roman"/>
          <w:sz w:val="28"/>
          <w:szCs w:val="28"/>
        </w:rPr>
        <w:t>,</w:t>
      </w:r>
      <w:r w:rsidR="00741E83" w:rsidRPr="00DC66A4">
        <w:rPr>
          <w:rFonts w:ascii="Times New Roman" w:hAnsi="Times New Roman"/>
          <w:sz w:val="28"/>
          <w:szCs w:val="28"/>
        </w:rPr>
        <w:t xml:space="preserve"> </w:t>
      </w:r>
      <w:r w:rsidR="000A3850" w:rsidRPr="00DC66A4">
        <w:rPr>
          <w:rFonts w:ascii="Times New Roman" w:hAnsi="Times New Roman"/>
          <w:sz w:val="28"/>
          <w:szCs w:val="28"/>
        </w:rPr>
        <w:t>н</w:t>
      </w:r>
      <w:r w:rsidRPr="00DC66A4">
        <w:rPr>
          <w:rFonts w:ascii="Times New Roman" w:hAnsi="Times New Roman"/>
          <w:sz w:val="28"/>
          <w:szCs w:val="28"/>
        </w:rPr>
        <w:t>астроение музыкальных пейзажей</w:t>
      </w:r>
      <w:r w:rsidR="000A3850" w:rsidRPr="00DC66A4">
        <w:rPr>
          <w:rFonts w:ascii="Times New Roman" w:hAnsi="Times New Roman"/>
          <w:sz w:val="28"/>
          <w:szCs w:val="28"/>
        </w:rPr>
        <w:t>,</w:t>
      </w:r>
      <w:r w:rsidR="00741E83" w:rsidRPr="00DC66A4">
        <w:rPr>
          <w:rFonts w:ascii="Times New Roman" w:hAnsi="Times New Roman"/>
          <w:sz w:val="28"/>
          <w:szCs w:val="28"/>
        </w:rPr>
        <w:t xml:space="preserve"> </w:t>
      </w:r>
      <w:r w:rsidR="000A3850" w:rsidRPr="00DC66A4">
        <w:rPr>
          <w:rFonts w:ascii="Times New Roman" w:hAnsi="Times New Roman"/>
          <w:sz w:val="28"/>
          <w:szCs w:val="28"/>
        </w:rPr>
        <w:t>ч</w:t>
      </w:r>
      <w:r w:rsidRPr="00DC66A4">
        <w:rPr>
          <w:rFonts w:ascii="Times New Roman" w:hAnsi="Times New Roman"/>
          <w:sz w:val="28"/>
          <w:szCs w:val="28"/>
        </w:rPr>
        <w:t>увства человека, любующегося природой</w:t>
      </w:r>
      <w:r w:rsidR="000A3850" w:rsidRPr="00DC66A4">
        <w:rPr>
          <w:rFonts w:ascii="Times New Roman" w:hAnsi="Times New Roman"/>
          <w:sz w:val="28"/>
          <w:szCs w:val="28"/>
        </w:rPr>
        <w:t>.</w:t>
      </w:r>
      <w:r w:rsidRPr="00DC66A4">
        <w:rPr>
          <w:rFonts w:ascii="Times New Roman" w:hAnsi="Times New Roman"/>
          <w:sz w:val="28"/>
          <w:szCs w:val="28"/>
        </w:rPr>
        <w:t xml:space="preserve"> Музыка – выражение глубоких чувств, тонких оттенков настроения, которые трудно передать словами.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программной музыки, посвящённой образам природы;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подбор эпитетов для описания настроения, характера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сопоставление музыки с произведениями изобразительного искусства;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импровизация, пластическое интонирование;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одухотворенное исполнение песен о природе, её красоте;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166.6.3.3. Музыкальные портреты.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 передающая образ человека, его походку, движения, характер, манеру речи. «Портреты», выраженные в музыкальных интонациях.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подбор эпитетов для описания настроения, характера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сопоставление музыки с произведениями изобразительного искусства;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импровизация в образе героя музыкального произведения;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харáктерное исполнение песни – портретной зарисовки;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166.6.3.4. Какой же праздник без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 создающая настроение праздника. Музыка в цирке,на уличном шествии, спортивном празднике.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значении музыки на празднике;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торжественного, праздничного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«дирижирование» фрагментами произведений;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конкурс на лучшего «дирижёра»;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 исполнение тематических песен к ближайшему празднику;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проблемная ситуация: почему на праздниках обязательно звучит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166.6.3.5. Танцы, игры и веселье.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 – игра звуками. Танец – искусство и радость движения. Примеры популярных танцев.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исполнение музыки скерцозного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танцевальных движений;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танец-игра;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рефлексия собственного эмоционального состояния после участия</w:t>
      </w:r>
      <w:r w:rsidR="00741E83" w:rsidRPr="00DC66A4">
        <w:rPr>
          <w:rFonts w:ascii="Times New Roman" w:hAnsi="Times New Roman"/>
          <w:sz w:val="28"/>
          <w:szCs w:val="28"/>
        </w:rPr>
        <w:t xml:space="preserve"> </w:t>
      </w:r>
      <w:r w:rsidRPr="00DC66A4">
        <w:rPr>
          <w:rFonts w:ascii="Times New Roman" w:hAnsi="Times New Roman"/>
          <w:sz w:val="28"/>
          <w:szCs w:val="28"/>
        </w:rPr>
        <w:t>в танцевальных композициях и импровизациях;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проблемная ситуация: зачем люди танцуют;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ритмическая импровизация в стиле определённого танцевального жанра;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166.6.3.6. Музыка на войне, музыка о войне.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в</w:t>
      </w:r>
      <w:r w:rsidRPr="00DC66A4">
        <w:rPr>
          <w:rFonts w:ascii="Times New Roman" w:hAnsi="Times New Roman"/>
          <w:sz w:val="28"/>
          <w:szCs w:val="28"/>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и художественных текстов, посвящённых песням Великой Отечественной войны;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исполнение</w:t>
      </w:r>
      <w:r w:rsidR="00741E83" w:rsidRPr="00DC66A4">
        <w:rPr>
          <w:rFonts w:ascii="Times New Roman" w:hAnsi="Times New Roman"/>
          <w:sz w:val="28"/>
          <w:szCs w:val="28"/>
        </w:rPr>
        <w:t xml:space="preserve"> </w:t>
      </w:r>
      <w:r w:rsidRPr="00DC66A4">
        <w:rPr>
          <w:rFonts w:ascii="Times New Roman" w:hAnsi="Times New Roman"/>
          <w:sz w:val="28"/>
          <w:szCs w:val="28"/>
        </w:rPr>
        <w:t>песен Великой Отечественной войны, знакомство</w:t>
      </w:r>
      <w:r w:rsidR="00741E83" w:rsidRPr="00DC66A4">
        <w:rPr>
          <w:rFonts w:ascii="Times New Roman" w:hAnsi="Times New Roman"/>
          <w:sz w:val="28"/>
          <w:szCs w:val="28"/>
        </w:rPr>
        <w:t xml:space="preserve"> </w:t>
      </w:r>
      <w:r w:rsidRPr="00DC66A4">
        <w:rPr>
          <w:rFonts w:ascii="Times New Roman" w:hAnsi="Times New Roman"/>
          <w:sz w:val="28"/>
          <w:szCs w:val="28"/>
        </w:rPr>
        <w:t>с историей их сочинения и исполнения;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обсуждение в классе, ответы на вопросы: какие чувства вызывают песни Великой Победы, почему?</w:t>
      </w:r>
      <w:r w:rsidR="00741E83" w:rsidRPr="00DC66A4">
        <w:rPr>
          <w:rFonts w:ascii="Times New Roman" w:hAnsi="Times New Roman"/>
          <w:sz w:val="28"/>
          <w:szCs w:val="28"/>
        </w:rPr>
        <w:t xml:space="preserve"> </w:t>
      </w:r>
      <w:r w:rsidRPr="00DC66A4">
        <w:rPr>
          <w:rFonts w:ascii="Times New Roman" w:hAnsi="Times New Roman"/>
          <w:sz w:val="28"/>
          <w:szCs w:val="28"/>
        </w:rPr>
        <w:t>Как музыка, песни помогали российскому народу одержать победу в Великой Отечественной войне?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166.6.3.7. Главный музыкальный символ.</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г</w:t>
      </w:r>
      <w:r w:rsidRPr="00DC66A4">
        <w:rPr>
          <w:rFonts w:ascii="Times New Roman" w:hAnsi="Times New Roman"/>
          <w:sz w:val="28"/>
          <w:szCs w:val="28"/>
        </w:rPr>
        <w:t>имн России – главный музыкальный символ нашей страны. Традиции исполнения Гимна России. Другие гимны.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разучивание, исполнение Гимна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историей создания, правилами исполнения;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просмотр видеозаписей парада, церемонии награждения спортсменов;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чувство гордости, понятия достоинства и чести;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обсуждение этических вопросов, связанных с государственными символами страны;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Гимна своей республики, города, школы.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166.6.3.8. Искусство времени.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 – временное искусство. Погружение в поток музыкального звучания. Музыкальные образы движения, изменения и развития.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исполнение музыкальных произведений, передающих образ непрерывного движения;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проблемная ситуация: как музыка воздействует на человека;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166.6.4. Модуль № 4 «Музыка народов мира».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166.6.4.1.Певец своего народа.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и</w:t>
      </w:r>
      <w:r w:rsidRPr="00DC66A4">
        <w:rPr>
          <w:rFonts w:ascii="Times New Roman" w:hAnsi="Times New Roman"/>
          <w:sz w:val="28"/>
          <w:szCs w:val="28"/>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их сочинений с народной музыкой;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формы, принципа развития фольклорного музыкального материала;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вокализация наиболее ярких тем инструментальных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разучивание, исполнение доступных вокальных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творческие, исследовательские проекты, посвящённые выдающимся композиторам.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166.6.4.2. Музыка стран ближнего зарубежья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ф</w:t>
      </w:r>
      <w:r w:rsidRPr="00DC66A4">
        <w:rPr>
          <w:rFonts w:ascii="Times New Roman" w:hAnsi="Times New Roman"/>
          <w:sz w:val="28"/>
          <w:szCs w:val="28"/>
        </w:rPr>
        <w:t xml:space="preserve">ольклор и музыкальные традиции стран ближнего зарубежья (песни, танцы, обычаи, музыкальные инструменты). Музыкальные традициии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особенностями музыкального фольклора народов других стран;</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тембров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классификация на группы духовых, ударных, струнных;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 на знание тембров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игра – импровизация-подражание игре на музыкальных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интонаций, жанров, ладов, инструментов других народовс фольклорными элементами народов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166.6.4.3. Музыка стран дальнего зарубежья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 xml:space="preserve">узыка народов Европы. Танцевальный и песенный фольклор </w:t>
      </w:r>
      <w:r w:rsidRPr="00DC66A4">
        <w:rPr>
          <w:rFonts w:ascii="Times New Roman" w:hAnsi="Times New Roman"/>
          <w:sz w:val="28"/>
          <w:szCs w:val="28"/>
        </w:rPr>
        <w:lastRenderedPageBreak/>
        <w:t>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Смешение традиций и культур в музыке Северной Америки.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особенностями музыкального фольклора народов других стран;</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тембров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классификация на группы духовых, ударных, струнных;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 на знание тембров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игра – импровизация-подражание игре на музыкальных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интонаций, жанров, ладов, инструментов других народовс фольклорными элементами народов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166.6.4.4. Диалог культур.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о</w:t>
      </w:r>
      <w:r w:rsidRPr="00DC66A4">
        <w:rPr>
          <w:rFonts w:ascii="Times New Roman" w:hAnsi="Times New Roman"/>
          <w:sz w:val="28"/>
          <w:szCs w:val="28"/>
        </w:rPr>
        <w:t xml:space="preserve">бразы, интонации фольклора других народов и стран в музыке </w:t>
      </w:r>
      <w:r w:rsidRPr="00DC66A4">
        <w:rPr>
          <w:rFonts w:ascii="Times New Roman" w:hAnsi="Times New Roman"/>
          <w:sz w:val="28"/>
          <w:szCs w:val="28"/>
        </w:rPr>
        <w:lastRenderedPageBreak/>
        <w:t xml:space="preserve">отечественных и </w:t>
      </w:r>
      <w:r w:rsidR="000A3850" w:rsidRPr="00DC66A4">
        <w:rPr>
          <w:rFonts w:ascii="Times New Roman" w:hAnsi="Times New Roman"/>
          <w:sz w:val="28"/>
          <w:szCs w:val="28"/>
        </w:rPr>
        <w:t>иностранных</w:t>
      </w:r>
      <w:r w:rsidRPr="00DC66A4">
        <w:rPr>
          <w:rFonts w:ascii="Times New Roman" w:hAnsi="Times New Roman"/>
          <w:sz w:val="28"/>
          <w:szCs w:val="28"/>
        </w:rPr>
        <w:t xml:space="preserve"> композиторов (в том числе образы других культурв музыке русских композиторов и русские музыкальные цитаты в творчестве зарубежных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их сочинений с народной музыкой;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формы, принципа развития фольклорного музыкального материала;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вокализация наиболее ярких тем инструментальных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доступных вокальных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творческие, исследовательские проекты, посвящённые выдающимся композиторам.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166.6.5. Модуль № 5 «Духовная музыка»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166.6.5.1. Звучание храма.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к</w:t>
      </w:r>
      <w:r w:rsidRPr="00DC66A4">
        <w:rPr>
          <w:rFonts w:ascii="Times New Roman" w:hAnsi="Times New Roman"/>
          <w:sz w:val="28"/>
          <w:szCs w:val="28"/>
        </w:rPr>
        <w:t>олокола</w:t>
      </w:r>
      <w:r w:rsidR="000A3850" w:rsidRPr="00DC66A4">
        <w:rPr>
          <w:rFonts w:ascii="Times New Roman" w:hAnsi="Times New Roman"/>
          <w:sz w:val="28"/>
          <w:szCs w:val="28"/>
        </w:rPr>
        <w:t>,к</w:t>
      </w:r>
      <w:r w:rsidRPr="00DC66A4">
        <w:rPr>
          <w:rFonts w:ascii="Times New Roman" w:hAnsi="Times New Roman"/>
          <w:sz w:val="28"/>
          <w:szCs w:val="28"/>
        </w:rPr>
        <w:t>олокольные звоны (благовест, трезвон и другие)</w:t>
      </w:r>
      <w:r w:rsidR="000A3850" w:rsidRPr="00DC66A4">
        <w:rPr>
          <w:rFonts w:ascii="Times New Roman" w:hAnsi="Times New Roman"/>
          <w:sz w:val="28"/>
          <w:szCs w:val="28"/>
        </w:rPr>
        <w:t>,з</w:t>
      </w:r>
      <w:r w:rsidRPr="00DC66A4">
        <w:rPr>
          <w:rFonts w:ascii="Times New Roman" w:hAnsi="Times New Roman"/>
          <w:sz w:val="28"/>
          <w:szCs w:val="28"/>
        </w:rPr>
        <w:t>вонарские приговорки. Колокольность в музыке русских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обобщение жизненного опыта, связанного со звучанием колоколов;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традициях изготовления колоколов, значении колокольного звона;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видами колокольных звонов;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w:t>
      </w:r>
      <w:r w:rsidRPr="00DC66A4">
        <w:rPr>
          <w:rFonts w:ascii="Times New Roman" w:hAnsi="Times New Roman"/>
          <w:sz w:val="28"/>
          <w:szCs w:val="28"/>
        </w:rPr>
        <w:lastRenderedPageBreak/>
        <w:t>произведений М.П. Мусоргского, П.И. Чайковского, М.И. Глинки, С.В. Рахманинова и другие);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выявление, обсуждение характера, выразительных средств, использованных композитором;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импровизация – имитация движений звонаря на колокольне;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ритмические и артикуляционные упражнения на основе звонарских приговорок;</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документального фильма о колоколах;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166.6.5.2. Песни верующих.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олитва, хорал, песнопение, духовный стих. Образы духовной музыки в творчестве 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разучивание, исполнение вокальных произведений религиозного содержания;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характере музыки, манере исполнения, выразительных средствах;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документального фильма о значении молитвы;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рисование по мотивам прослушанных музыкальных произведений.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166.6.5.3. Инструментальная музыка в церкви.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о</w:t>
      </w:r>
      <w:r w:rsidRPr="00DC66A4">
        <w:rPr>
          <w:rFonts w:ascii="Times New Roman" w:hAnsi="Times New Roman"/>
          <w:sz w:val="28"/>
          <w:szCs w:val="28"/>
        </w:rPr>
        <w:t>рган и его роль в богослужении. Творчество И.С. Баха.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ответы на вопросы учителя;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органной музыки И.С. Баха;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описание впечатления от восприятия, характеристика музыкально-выразительных средств;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игровая имитация особенностей игры на органе (во время слушания);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звуковое исследование – исполнение (учителем) на синтезаторе знакомых </w:t>
      </w:r>
      <w:r w:rsidRPr="00DC66A4">
        <w:rPr>
          <w:rFonts w:ascii="Times New Roman" w:hAnsi="Times New Roman"/>
          <w:sz w:val="28"/>
          <w:szCs w:val="28"/>
        </w:rPr>
        <w:lastRenderedPageBreak/>
        <w:t>музыкальных произведений тембром органа;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трансформацией музыкального образа;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166.6.5.4. Искусство Русской православной церкви.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 xml:space="preserve">узыка в православном храме. Традиции исполнения, жанры (тропарь, стихира, величание </w:t>
      </w:r>
      <w:r w:rsidR="005D7C98" w:rsidRPr="00DC66A4">
        <w:rPr>
          <w:rFonts w:ascii="Times New Roman" w:hAnsi="Times New Roman"/>
          <w:sz w:val="28"/>
          <w:szCs w:val="28"/>
        </w:rPr>
        <w:t>и другие</w:t>
      </w:r>
      <w:r w:rsidRPr="00DC66A4">
        <w:rPr>
          <w:rFonts w:ascii="Times New Roman" w:hAnsi="Times New Roman"/>
          <w:sz w:val="28"/>
          <w:szCs w:val="28"/>
        </w:rPr>
        <w:t>). Музыка и живопись, посвящённые святым. Образы Христа, Богородицы.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прослеживание исполняемых мелодий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анализ типа мелодического движения, особенностей ритма, темпа, динамики;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сопоставление произведений музыки и живописи, посвящённых святым, Христу, Богородице;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храма; поиск в Интернете информации о Крещении Руси, святых, об иконах.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166.6.5.5. Религиозные праздники.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п</w:t>
      </w:r>
      <w:r w:rsidRPr="00DC66A4">
        <w:rPr>
          <w:rFonts w:ascii="Times New Roman" w:hAnsi="Times New Roman"/>
          <w:sz w:val="28"/>
          <w:szCs w:val="28"/>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Рахманинов,П.И. Чайковский и других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разучивание (с </w:t>
      </w:r>
      <w:r w:rsidR="00AB23F8" w:rsidRPr="00DC66A4">
        <w:rPr>
          <w:rFonts w:ascii="Times New Roman" w:hAnsi="Times New Roman"/>
          <w:sz w:val="28"/>
          <w:szCs w:val="28"/>
        </w:rPr>
        <w:t>использованием</w:t>
      </w:r>
      <w:r w:rsidRPr="00DC66A4">
        <w:rPr>
          <w:rFonts w:ascii="Times New Roman" w:hAnsi="Times New Roman"/>
          <w:sz w:val="28"/>
          <w:szCs w:val="28"/>
        </w:rPr>
        <w:t xml:space="preserve"> нотн</w:t>
      </w:r>
      <w:r w:rsidR="00AB23F8" w:rsidRPr="00DC66A4">
        <w:rPr>
          <w:rFonts w:ascii="Times New Roman" w:hAnsi="Times New Roman"/>
          <w:sz w:val="28"/>
          <w:szCs w:val="28"/>
        </w:rPr>
        <w:t>ого</w:t>
      </w:r>
      <w:r w:rsidRPr="00DC66A4">
        <w:rPr>
          <w:rFonts w:ascii="Times New Roman" w:hAnsi="Times New Roman"/>
          <w:sz w:val="28"/>
          <w:szCs w:val="28"/>
        </w:rPr>
        <w:t xml:space="preserve"> текст</w:t>
      </w:r>
      <w:r w:rsidR="00AB23F8" w:rsidRPr="00DC66A4">
        <w:rPr>
          <w:rFonts w:ascii="Times New Roman" w:hAnsi="Times New Roman"/>
          <w:sz w:val="28"/>
          <w:szCs w:val="28"/>
        </w:rPr>
        <w:t>а</w:t>
      </w:r>
      <w:r w:rsidRPr="00DC66A4">
        <w:rPr>
          <w:rFonts w:ascii="Times New Roman" w:hAnsi="Times New Roman"/>
          <w:sz w:val="28"/>
          <w:szCs w:val="28"/>
        </w:rPr>
        <w:t>), исполнение доступных вокальных произведений духовной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166.6.7. Модуль № 7 «Современная музыкальная культура».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741E83" w:rsidRPr="00DC66A4">
        <w:rPr>
          <w:rFonts w:ascii="Times New Roman" w:hAnsi="Times New Roman"/>
          <w:sz w:val="28"/>
          <w:szCs w:val="28"/>
        </w:rPr>
        <w:t xml:space="preserve"> </w:t>
      </w:r>
      <w:r w:rsidRPr="00DC66A4">
        <w:rPr>
          <w:rFonts w:ascii="Times New Roman" w:hAnsi="Times New Roman"/>
          <w:sz w:val="28"/>
          <w:szCs w:val="28"/>
        </w:rPr>
        <w:t>в данном случае является вы</w:t>
      </w:r>
      <w:r w:rsidR="002368E7" w:rsidRPr="00DC66A4">
        <w:rPr>
          <w:rFonts w:ascii="Times New Roman" w:hAnsi="Times New Roman"/>
          <w:sz w:val="28"/>
          <w:szCs w:val="28"/>
        </w:rPr>
        <w:t>Деление</w:t>
      </w:r>
      <w:r w:rsidRPr="00DC66A4">
        <w:rPr>
          <w:rFonts w:ascii="Times New Roman" w:hAnsi="Times New Roman"/>
          <w:sz w:val="28"/>
          <w:szCs w:val="28"/>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166.6.7.1. Современные обработки классической музыки.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п</w:t>
      </w:r>
      <w:r w:rsidRPr="00DC66A4">
        <w:rPr>
          <w:rFonts w:ascii="Times New Roman" w:hAnsi="Times New Roman"/>
          <w:sz w:val="28"/>
          <w:szCs w:val="28"/>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музыки классической и её современной обработки;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обработок классической музыки, сравнение их с оригиналом;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обсуждение комплекса выразительных средств, наблюдение за изменением характера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166.6.7.2. Джаз.</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о</w:t>
      </w:r>
      <w:r w:rsidRPr="00DC66A4">
        <w:rPr>
          <w:rFonts w:ascii="Times New Roman" w:hAnsi="Times New Roman"/>
          <w:sz w:val="28"/>
          <w:szCs w:val="28"/>
        </w:rPr>
        <w:t>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джазовых музыкантов;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тембров музыкальных инструментов, исполняющих джазовую композицию;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166.6.7.3. Исполнители современной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т</w:t>
      </w:r>
      <w:r w:rsidRPr="00DC66A4">
        <w:rPr>
          <w:rFonts w:ascii="Times New Roman" w:hAnsi="Times New Roman"/>
          <w:sz w:val="28"/>
          <w:szCs w:val="28"/>
        </w:rPr>
        <w:t>ворчество одного или нескольких исполнителей современной музыки, популярных у молодёжи.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просмотр видеоклипов современных исполнителей;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166.6.7.4. Электронные музыкальные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с</w:t>
      </w:r>
      <w:r w:rsidRPr="00DC66A4">
        <w:rPr>
          <w:rFonts w:ascii="Times New Roman" w:hAnsi="Times New Roman"/>
          <w:sz w:val="28"/>
          <w:szCs w:val="28"/>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композиций в исполнении на электронных музыкальных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сравнение их звучания с акустическими инструментами, обсуждение результатов </w:t>
      </w:r>
      <w:r w:rsidRPr="00DC66A4">
        <w:rPr>
          <w:rFonts w:ascii="Times New Roman" w:hAnsi="Times New Roman"/>
          <w:sz w:val="28"/>
          <w:szCs w:val="28"/>
        </w:rPr>
        <w:lastRenderedPageBreak/>
        <w:t>сравнения;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подбор электронных тембров для создания музыки к фантастическому фильму;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741E83" w:rsidRPr="00DC66A4">
        <w:rPr>
          <w:rFonts w:ascii="Times New Roman" w:hAnsi="Times New Roman"/>
          <w:sz w:val="28"/>
          <w:szCs w:val="28"/>
        </w:rPr>
        <w:t xml:space="preserve"> </w:t>
      </w:r>
      <w:r w:rsidRPr="00DC66A4">
        <w:rPr>
          <w:rFonts w:ascii="Times New Roman" w:hAnsi="Times New Roman"/>
          <w:sz w:val="28"/>
          <w:szCs w:val="28"/>
        </w:rPr>
        <w:t>с готовыми семплами (например, Garage Band).</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 Модуль № 8 «Музыкальная грамота».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741E83" w:rsidRPr="00DC66A4">
        <w:rPr>
          <w:rFonts w:ascii="Times New Roman" w:hAnsi="Times New Roman"/>
          <w:sz w:val="28"/>
          <w:szCs w:val="28"/>
        </w:rPr>
        <w:t xml:space="preserve"> </w:t>
      </w:r>
      <w:r w:rsidRPr="00DC66A4">
        <w:rPr>
          <w:rFonts w:ascii="Times New Roman" w:hAnsi="Times New Roman"/>
          <w:sz w:val="28"/>
          <w:szCs w:val="28"/>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741E83" w:rsidRPr="00DC66A4">
        <w:rPr>
          <w:rFonts w:ascii="Times New Roman" w:hAnsi="Times New Roman"/>
          <w:sz w:val="28"/>
          <w:szCs w:val="28"/>
        </w:rPr>
        <w:t xml:space="preserve"> </w:t>
      </w:r>
      <w:r w:rsidRPr="00DC66A4">
        <w:rPr>
          <w:rFonts w:ascii="Times New Roman" w:hAnsi="Times New Roman"/>
          <w:sz w:val="28"/>
          <w:szCs w:val="28"/>
        </w:rPr>
        <w:t>по 5–10 минут на каждом уроке. Новые понятия и навыки после их освоения</w:t>
      </w:r>
      <w:r w:rsidR="00741E83" w:rsidRPr="00DC66A4">
        <w:rPr>
          <w:rFonts w:ascii="Times New Roman" w:hAnsi="Times New Roman"/>
          <w:sz w:val="28"/>
          <w:szCs w:val="28"/>
        </w:rPr>
        <w:t xml:space="preserve"> </w:t>
      </w:r>
      <w:r w:rsidRPr="00DC66A4">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 Весь мир звучит.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з</w:t>
      </w:r>
      <w:r w:rsidRPr="00DC66A4">
        <w:rPr>
          <w:rFonts w:ascii="Times New Roman" w:hAnsi="Times New Roman"/>
          <w:sz w:val="28"/>
          <w:szCs w:val="28"/>
        </w:rPr>
        <w:t>вуки музыкальные и шумовые. Свойства звука: высота, громкость, длительность, тембр.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со звуками музыкальными и шумовыми;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определение на слух звуков различного качества;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артикуляционные упражнения, разучивание и исполнение попевок и песенс использованием звукоподражательных элементов, шумовых звуков.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166.6.8.2. Звукоряд.</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н</w:t>
      </w:r>
      <w:r w:rsidRPr="00DC66A4">
        <w:rPr>
          <w:rFonts w:ascii="Times New Roman" w:hAnsi="Times New Roman"/>
          <w:sz w:val="28"/>
          <w:szCs w:val="28"/>
        </w:rPr>
        <w:t>отный стан, скрипичный ключ. Ноты первой октавы.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элементами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по нотной записи, определение на слух звукоряда в отличие</w:t>
      </w:r>
      <w:r w:rsidR="00741E83" w:rsidRPr="00DC66A4">
        <w:rPr>
          <w:rFonts w:ascii="Times New Roman" w:hAnsi="Times New Roman"/>
          <w:sz w:val="28"/>
          <w:szCs w:val="28"/>
        </w:rPr>
        <w:t xml:space="preserve"> </w:t>
      </w:r>
      <w:r w:rsidRPr="00DC66A4">
        <w:rPr>
          <w:rFonts w:ascii="Times New Roman" w:hAnsi="Times New Roman"/>
          <w:sz w:val="28"/>
          <w:szCs w:val="28"/>
        </w:rPr>
        <w:t>от других последовательностей звуков;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пение с названием нот, игра на металлофоне звукоряда от ноты «до»;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 исполнение вокальных упражнений, песен, построенных</w:t>
      </w:r>
      <w:r w:rsidR="00741E83" w:rsidRPr="00DC66A4">
        <w:rPr>
          <w:rFonts w:ascii="Times New Roman" w:hAnsi="Times New Roman"/>
          <w:sz w:val="28"/>
          <w:szCs w:val="28"/>
        </w:rPr>
        <w:t xml:space="preserve"> </w:t>
      </w:r>
      <w:r w:rsidRPr="00DC66A4">
        <w:rPr>
          <w:rFonts w:ascii="Times New Roman" w:hAnsi="Times New Roman"/>
          <w:sz w:val="28"/>
          <w:szCs w:val="28"/>
        </w:rPr>
        <w:t>на элементах звукоряда.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 3. Интонация.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в</w:t>
      </w:r>
      <w:r w:rsidRPr="00DC66A4">
        <w:rPr>
          <w:rFonts w:ascii="Times New Roman" w:hAnsi="Times New Roman"/>
          <w:sz w:val="28"/>
          <w:szCs w:val="28"/>
        </w:rPr>
        <w:t>ыразительные и изобразительные интонации.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призыви другие)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 4. Ритм.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з</w:t>
      </w:r>
      <w:r w:rsidRPr="00DC66A4">
        <w:rPr>
          <w:rFonts w:ascii="Times New Roman" w:hAnsi="Times New Roman"/>
          <w:sz w:val="28"/>
          <w:szCs w:val="28"/>
        </w:rPr>
        <w:t>вуки длинные и короткие (восьмые и четвертные длительности), такт, тактовая черта.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на ударных инструментах ритмической партитуры;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166.6.8.5. Ритмический рисунок.</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д</w:t>
      </w:r>
      <w:r w:rsidRPr="00DC66A4">
        <w:rPr>
          <w:rFonts w:ascii="Times New Roman" w:hAnsi="Times New Roman"/>
          <w:sz w:val="28"/>
          <w:szCs w:val="28"/>
        </w:rPr>
        <w:t>лительности половинная, целая, шестнадцатые. Паузы. Ритмические рисунки. Ритмическая партитура.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исполнение, импровизация с помощью звучащих жестов (хлопки, шлепки, притопы) и (или) ударных инструментов простых ритмов;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на ударных инструментах ритмической партитуры;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166.6.8.6. Размер.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р</w:t>
      </w:r>
      <w:r w:rsidRPr="00DC66A4">
        <w:rPr>
          <w:rFonts w:ascii="Times New Roman" w:hAnsi="Times New Roman"/>
          <w:sz w:val="28"/>
          <w:szCs w:val="28"/>
        </w:rPr>
        <w:t>авномерная пульсация. Сильные и слабые доли.Размеры 2/4, 3/4, 4/4.</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ритмические упражнения на ровную пульсацию, выделение сильных долейв размерах 2/4, 3/4, 4/4 (звучащими жестами или 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по нотной записи размеров 2/4, 3/4, 4/4;</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вокальных упражнений, песен в размерах2/4, 3/4, 4/4 с хлопками-акцентами на сильную долю, элементарными дирижёрскими жестами;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импровизацияв заданном размере.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166.6.8.7. Музыкальный язык.</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т</w:t>
      </w:r>
      <w:r w:rsidRPr="00DC66A4">
        <w:rPr>
          <w:rFonts w:ascii="Times New Roman" w:hAnsi="Times New Roman"/>
          <w:sz w:val="28"/>
          <w:szCs w:val="28"/>
        </w:rPr>
        <w:t>емп, тембр. Динамика (форте, пиано, крещендо, диминуэндо). Штрихи (стаккато, легато, акцент).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элементами музыкального языка, специальными терминами,их обозначением в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изученных элементов на слух при восприятии музыкальных произведений;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исполнение вокальных и ритмических упражнений, песен с ярко выраженными динамическими, темповыми, штриховыми красками;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166.6.8.8. Высота звуков.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р</w:t>
      </w:r>
      <w:r w:rsidRPr="00DC66A4">
        <w:rPr>
          <w:rFonts w:ascii="Times New Roman" w:hAnsi="Times New Roman"/>
          <w:sz w:val="28"/>
          <w:szCs w:val="28"/>
        </w:rPr>
        <w:t>егистры. Ноты певческого диапазона. Расположение нотна клавиатуре. Знаки альтерации (диезы, бемоли, бекары).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понятий «выше-ниже»;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DC66A4">
        <w:rPr>
          <w:rFonts w:ascii="Times New Roman" w:hAnsi="Times New Roman"/>
          <w:sz w:val="28"/>
          <w:szCs w:val="28"/>
        </w:rPr>
        <w:t>Деление</w:t>
      </w:r>
      <w:r w:rsidRPr="00DC66A4">
        <w:rPr>
          <w:rFonts w:ascii="Times New Roman" w:hAnsi="Times New Roman"/>
          <w:sz w:val="28"/>
          <w:szCs w:val="28"/>
        </w:rPr>
        <w:t xml:space="preserve"> знакомых нот, знаков альтерации;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изменением музыкального образа при изменении регистра;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166.6.8.9. Мелодия.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м</w:t>
      </w:r>
      <w:r w:rsidRPr="00DC66A4">
        <w:rPr>
          <w:rFonts w:ascii="Times New Roman" w:hAnsi="Times New Roman"/>
          <w:sz w:val="28"/>
          <w:szCs w:val="28"/>
        </w:rPr>
        <w:t>отив, музыкальная фраза. Поступенное, плавное движение мелодии, скачки. Мелодический рисунок.</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импровизация (вокальная или на звуковысотных музыкальных инструментах) различных мелодических рисунков;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166.6.8.10. Сопровождение.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Содержание: </w:t>
      </w:r>
      <w:r w:rsidR="004500D9" w:rsidRPr="00DC66A4">
        <w:rPr>
          <w:rFonts w:ascii="Times New Roman" w:hAnsi="Times New Roman"/>
          <w:sz w:val="28"/>
          <w:szCs w:val="28"/>
        </w:rPr>
        <w:t>а</w:t>
      </w:r>
      <w:r w:rsidRPr="00DC66A4">
        <w:rPr>
          <w:rFonts w:ascii="Times New Roman" w:hAnsi="Times New Roman"/>
          <w:sz w:val="28"/>
          <w:szCs w:val="28"/>
        </w:rPr>
        <w:t>ккомпанемент. Остинато. Вступление, заключение, проигрыш.</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главного голосаи сопровождения;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показ рукой линии движения главного голоса и аккомпанемента;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простейших элементов музыкальной формы: вступление, заключение, проигрыш;</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составление наглядной графической схемы;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простейшего сопровождения к знакомой мелодиина клавишных или духовых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166.6.8.11. Песня.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к</w:t>
      </w:r>
      <w:r w:rsidRPr="00DC66A4">
        <w:rPr>
          <w:rFonts w:ascii="Times New Roman" w:hAnsi="Times New Roman"/>
          <w:sz w:val="28"/>
          <w:szCs w:val="28"/>
        </w:rPr>
        <w:t>уплетная форма. Запев, припев.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со строением куплетной формы;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составление наглядной буквенной или графической схемы куплетной формы;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песен, написанных в куплетной форме;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куплетной формы при слушании незнакомых музыкальных произведений;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импровизация, сочинение новых куплетов к знакомой песне.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166.6.8.12. Лад.</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п</w:t>
      </w:r>
      <w:r w:rsidRPr="00DC66A4">
        <w:rPr>
          <w:rFonts w:ascii="Times New Roman" w:hAnsi="Times New Roman"/>
          <w:sz w:val="28"/>
          <w:szCs w:val="28"/>
        </w:rPr>
        <w:t>онятие лада. Семиступенные лады мажор и минор. Краска звучания. Ступеневый состав.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ладового наклонения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«Солнышко – туча»;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изменением музыкального образа при изменении лада;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распевания, вокальные упражнения, построенные на чередовании мажораи минора;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исполнение песен с ярко выраженной ладовой окраской;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импровизация, сочинение в заданном ладу; чтение сказоко нотах и музыкальных ладах.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166.6.8.13. Пентатоника.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п</w:t>
      </w:r>
      <w:r w:rsidRPr="00DC66A4">
        <w:rPr>
          <w:rFonts w:ascii="Times New Roman" w:hAnsi="Times New Roman"/>
          <w:sz w:val="28"/>
          <w:szCs w:val="28"/>
        </w:rPr>
        <w:t>ентатоника – пятиступенный лад, распространённый у многих народов.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инструментальных произведений, исполнение песен, написанныхв пентатонике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166.6.8.14. Ноты в разных октавах.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н</w:t>
      </w:r>
      <w:r w:rsidRPr="00DC66A4">
        <w:rPr>
          <w:rFonts w:ascii="Times New Roman" w:hAnsi="Times New Roman"/>
          <w:sz w:val="28"/>
          <w:szCs w:val="28"/>
        </w:rPr>
        <w:t>оты второй и малой октавы. Басовый ключ.</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нотной записью во второй и малой октаве;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прослеживание по нотам небольших мелодий в соответствующем диапазоне;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одной и той же мелодии, записанной в разных октавах;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в какой октаве звучит музыкальный фрагмент;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духовых, клавишных инструментахили виртуальной клавиатуре попевок, кратких мелодий по нотам.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166.6.8.15. Дополнительные обозначения в нотах.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р</w:t>
      </w:r>
      <w:r w:rsidRPr="00DC66A4">
        <w:rPr>
          <w:rFonts w:ascii="Times New Roman" w:hAnsi="Times New Roman"/>
          <w:sz w:val="28"/>
          <w:szCs w:val="28"/>
        </w:rPr>
        <w:t>еприза, фермата, вольта, украшения (трели, форшлаги).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дополнительными элементами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песен, попевок, в которых присутствуют данные элементы.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166.6.8.16. Ритмические рисунки в размере 6/8.</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р</w:t>
      </w:r>
      <w:r w:rsidRPr="00DC66A4">
        <w:rPr>
          <w:rFonts w:ascii="Times New Roman" w:hAnsi="Times New Roman"/>
          <w:sz w:val="28"/>
          <w:szCs w:val="28"/>
        </w:rPr>
        <w:t>азмер 6/8. Нота с точкой. Шестнадцатые. Пунктирный ритм.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ритмических рисунков в размере 6/8;</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разучивание, исполнение на ударных инструментах ритмической партитуры;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166.6.8.17. Тональность. Гамма.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т</w:t>
      </w:r>
      <w:r w:rsidRPr="00DC66A4">
        <w:rPr>
          <w:rFonts w:ascii="Times New Roman" w:hAnsi="Times New Roman"/>
          <w:sz w:val="28"/>
          <w:szCs w:val="28"/>
        </w:rPr>
        <w:t>оника, тональность. Знаки при ключе. Мажорные и минорные тональности (до 2–3 знаков при ключе).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устойчивых звуков;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«устой – неустой»;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пение упражнений – гамм с названием нот, прослеживание по нотам;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понятия «тоника»;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упражнение на допевание неполной музыкальной фразы до тоники «Закончи музыкальную фразу»;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импровизация в заданной тональности.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166.6.8.18. Интервалы.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п</w:t>
      </w:r>
      <w:r w:rsidRPr="00DC66A4">
        <w:rPr>
          <w:rFonts w:ascii="Times New Roman" w:hAnsi="Times New Roman"/>
          <w:sz w:val="28"/>
          <w:szCs w:val="28"/>
        </w:rPr>
        <w:t>онятие музыкального интервала. Тон, полутон. Консонансы: терция, кварта, квинта, секста, октава. Диссонансы: секунда, септима.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понятия «интервал»;</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анализ ступеневого состава мажорной и минорной гаммы (тон-полутон);</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подбор эпитетов для определения краски звучания различных интервалов;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элементы двухголосия;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166.6.8.19. Гармония.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Содержание: </w:t>
      </w:r>
      <w:r w:rsidR="004500D9" w:rsidRPr="00DC66A4">
        <w:rPr>
          <w:rFonts w:ascii="Times New Roman" w:hAnsi="Times New Roman"/>
          <w:sz w:val="28"/>
          <w:szCs w:val="28"/>
        </w:rPr>
        <w:t>а</w:t>
      </w:r>
      <w:r w:rsidRPr="00DC66A4">
        <w:rPr>
          <w:rFonts w:ascii="Times New Roman" w:hAnsi="Times New Roman"/>
          <w:sz w:val="28"/>
          <w:szCs w:val="28"/>
        </w:rPr>
        <w:t>ккорд. Трезвучие мажорное и минорное. Понятие фактуры. Фактуры аккомпанемента бас-аккорд, аккордовая, арпеджио.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на слух интервалов и аккордов;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на слух мажорных и минорных аккордов;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попевок и песен с мелодическим движениемпо звукам аккордов;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вокальные упражнения с элементами трёхголосия;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сочинение аккордового аккомпанемента к мелодии песни.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166.6.8.20. Музыкальная форма.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к</w:t>
      </w:r>
      <w:r w:rsidRPr="00DC66A4">
        <w:rPr>
          <w:rFonts w:ascii="Times New Roman" w:hAnsi="Times New Roman"/>
          <w:sz w:val="28"/>
          <w:szCs w:val="28"/>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определение формы их строения на слух;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составление наглядной буквенной или графической схемы;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песен, написанных в двухчастной или трёхчастной форме;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аппликация)по законам музыкальной формы.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166.6.8.21. Вариации.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в</w:t>
      </w:r>
      <w:r w:rsidRPr="00DC66A4">
        <w:rPr>
          <w:rFonts w:ascii="Times New Roman" w:hAnsi="Times New Roman"/>
          <w:sz w:val="28"/>
          <w:szCs w:val="28"/>
        </w:rPr>
        <w:t>арьирование как принцип развития. Тема. Вариации.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сочинённых в форме вариаций;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развитием, изменением основной темы;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составление наглядной буквенной или графической схемы;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ритмической партитуры, построенной по принципу вариаций;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коллективная импровизация в форме вариаций.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166.9. Планируемые результаты освоения программы по музыке на уровне начального общего образования.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 в области гражданско-патриотического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осознание российской гражданской идентичности;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уважение к достижениям отечественных мастеров культуры;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стремление участвовать в творческой жизни своей школы, города, республики;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2) в области духовно-нравственного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признание индивидуальности каждого человека;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проявление сопереживания, уважения и доброжелательности;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3) в области эстетического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восприимчивость к различным видам искусства, музыкальным традициями творчеству своего и других народов;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умение видеть прекрасное в жизни, наслаждаться красотой;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стремление к самовыражению в разных видах искусства;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4) в областинаучного познания: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первоначальные представления о единстве и особенностях художественнойи научной картины мира;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познавательные интересы, активность, инициативность, любознательностьи самостоятельность в познании;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5) в области физического воспитания, формирования культуры здоровьяи эмоционального благополучия: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бережное отношение к физиологическим системам организма, задействованным в </w:t>
      </w:r>
      <w:r w:rsidRPr="00DC66A4">
        <w:rPr>
          <w:rFonts w:ascii="Times New Roman" w:hAnsi="Times New Roman"/>
          <w:sz w:val="28"/>
          <w:szCs w:val="28"/>
        </w:rPr>
        <w:lastRenderedPageBreak/>
        <w:t>музыкально-исполнительской деятельности (дыхание, артикуляция, музыкальный слух, голос);</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6) в области трудового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установка на посильное активное участие в практической деятельности;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трудолюбие в учёбе, настойчивость в достижении поставленных целей;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интерес к практическому изучению профессий в сфере культуры и искусства;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уважение к труду и результатам трудовой деятельности;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7) в области экологического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бережное отношение к природе; неприятие действий, приносящих ей вред.</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выявлять недостаток информации, в том числе слуховой, акустическойдля решения учебной (практической) задачи на основе предложенного алгоритма;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166.9.2.2. У обучающегося будут сформированы следующие базовые исследовательские действия как часть универсальных познавательных учебных </w:t>
      </w:r>
      <w:r w:rsidRPr="00DC66A4">
        <w:rPr>
          <w:rFonts w:ascii="Times New Roman" w:hAnsi="Times New Roman"/>
          <w:sz w:val="28"/>
          <w:szCs w:val="28"/>
        </w:rPr>
        <w:lastRenderedPageBreak/>
        <w:t>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проводить по предложенному плану опыт, несложное исследованиепо установлению особенностей предмета изучения и связей между музыкальными объектами и явлениями (часть – целое, причина – следствие);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166.9.2.3. У обучающегося будут сформированы умения работатьс информацией как часть универсальных познавательных учебных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выбирать источник получения информации;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анализировать текстовую, видео-, графическую, звуковую, информациюв соответствии с учебной задачей;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анализировать музыкальные тексты (акустические и нотные)по предложенному учителем алгоритму;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самостоятельно создавать схемы, таблицы для представления информации.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166.9.2.4. У обучающегося будут сформированы умения как часть универсальных коммуникативных учебных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 невербальная коммуникация: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выступать перед публикой в качестве исполнителя музыки (солоили в коллективе);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2) вербальная коммуникация: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воспринимать и формулировать суждения, выражать эмоции в соответствиис целями и условиями общения в знакомой среде;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признавать возможность существования разных точек зрения;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корректно и аргументированно высказывать своё мнение;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строить речевое высказывание в соответствии с поставленной задачей;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создавать устные и письменные тексты (описание, рассуждение, повествование);</w:t>
      </w:r>
    </w:p>
    <w:p w:rsidR="00620AF1" w:rsidRPr="00DC66A4" w:rsidRDefault="005D7C98"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подготавливать</w:t>
      </w:r>
      <w:r w:rsidR="00620AF1" w:rsidRPr="00DC66A4">
        <w:rPr>
          <w:rFonts w:ascii="Times New Roman" w:hAnsi="Times New Roman"/>
          <w:sz w:val="28"/>
          <w:szCs w:val="28"/>
        </w:rPr>
        <w:t xml:space="preserve"> небольшие публичные выступления;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подбирать иллюстративный материал (рисунки, фото, плакаты) к тексту выступления;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3) совместная деятельность (сотрудничество):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проявлять готовность руководить, выполнять поручения, подчиняться;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ответственно выполнять свою часть работы; оценивать свой вклад в общий результат;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выполнять совместные проектные, творческие задания </w:t>
      </w:r>
      <w:r w:rsidR="00AB23F8" w:rsidRPr="00DC66A4">
        <w:rPr>
          <w:rFonts w:ascii="Times New Roman" w:hAnsi="Times New Roman"/>
          <w:sz w:val="28"/>
          <w:szCs w:val="28"/>
        </w:rPr>
        <w:t>с использованием предложенных образцов</w:t>
      </w:r>
      <w:r w:rsidRPr="00DC66A4">
        <w:rPr>
          <w:rFonts w:ascii="Times New Roman" w:hAnsi="Times New Roman"/>
          <w:sz w:val="28"/>
          <w:szCs w:val="28"/>
        </w:rPr>
        <w:t>.</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166.9.2.5. У обучающегося будут сформированы умения самоорганизации как части универсальных регулятивных учебных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планировать действия по решению учебной задачи для получения результата;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выстраивать последовательность выбранных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166.9.2.6. У обучающегося будут сформированы умения самоконтролякак части универсальных учебных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устанавливать причины успеха (неудач) учебной деятельности;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корректировать свои учебные действия для преодоления ошибок.</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равновесияи т.д.).</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 Предметные результаты изучения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общениис музыкальным искусством, позитивном ценностном отношении к музыкекак важному элементу своей жизни.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Обучающиеся, освоившие основную образовательную программу по музыке: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интереск игре на доступных музыкальных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сознательно стремятся к развитию своих музыкальных способностей;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осознают разнообразие форм и направлений музыкального искусства, могут </w:t>
      </w:r>
      <w:r w:rsidRPr="00DC66A4">
        <w:rPr>
          <w:rFonts w:ascii="Times New Roman" w:hAnsi="Times New Roman"/>
          <w:sz w:val="28"/>
          <w:szCs w:val="28"/>
        </w:rPr>
        <w:lastRenderedPageBreak/>
        <w:t>назвать музыкальные произведения, композиторов, исполнителей, которыеим нравятся, аргументировать свой выбор;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имеют опыт восприятия, творческой и исполнительской деятельности;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 уважением относятся к достижениям отечественной музыкальной культуры;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стремятся к расширению своего музыкального кругозора.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166.9.3.2. К концу изучения модуля № 1 «Народная музыка России»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на слух и называть знакомые народные музыкальные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принадлежность музыкальных произведений и их фрагментовк композиторскому или народному творчеству;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манеру пения, инструментального исполнения, типы солистови коллективов – народных и академических;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создавать ритмический аккомпанемент на ударных инструментахпри исполнении народной песни;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народные произведения различных жанров с сопровождениеми без сопровождения;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166.9.3.3. К концу изучения модуля № 2 «Классическая музыка»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на слух произведения классической музыки, называть автораи произведение, исполнительский состав;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различать и характеризовать простейшие жанры музыки (песня, танец, марш), </w:t>
      </w:r>
      <w:r w:rsidR="009110CC" w:rsidRPr="00DC66A4">
        <w:rPr>
          <w:rFonts w:ascii="Times New Roman" w:hAnsi="Times New Roman"/>
          <w:sz w:val="28"/>
          <w:szCs w:val="28"/>
        </w:rPr>
        <w:t>выделять</w:t>
      </w:r>
      <w:r w:rsidRPr="00DC66A4">
        <w:rPr>
          <w:rFonts w:ascii="Times New Roman" w:hAnsi="Times New Roman"/>
          <w:sz w:val="28"/>
          <w:szCs w:val="28"/>
        </w:rPr>
        <w:t xml:space="preserve"> и называть типичные жанровые признаки песни, танца и маршав сочинениях 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концертные жанры по особенностям исполнения (камерныеи симфонические,</w:t>
      </w:r>
      <w:r w:rsidR="00A147A1" w:rsidRPr="00DC66A4">
        <w:rPr>
          <w:rFonts w:ascii="Times New Roman" w:hAnsi="Times New Roman"/>
          <w:sz w:val="28"/>
          <w:szCs w:val="28"/>
        </w:rPr>
        <w:t xml:space="preserve"> вокальные и инструментальные)</w:t>
      </w:r>
      <w:r w:rsidRPr="00DC66A4">
        <w:rPr>
          <w:rFonts w:ascii="Times New Roman" w:hAnsi="Times New Roman"/>
          <w:sz w:val="28"/>
          <w:szCs w:val="28"/>
        </w:rPr>
        <w:t>, приводить примеры;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исполнять (в том числе фрагментарно, отдельными темами) сочинения </w:t>
      </w:r>
      <w:r w:rsidRPr="00DC66A4">
        <w:rPr>
          <w:rFonts w:ascii="Times New Roman" w:hAnsi="Times New Roman"/>
          <w:sz w:val="28"/>
          <w:szCs w:val="28"/>
        </w:rPr>
        <w:lastRenderedPageBreak/>
        <w:t>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характеризовать выразительные средства, использованные композиторомдля создания музыкального образа;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166.9.3.4. К концу изучения модуля № 3 «Музыка в жизни человека»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танцевальностьи маршевость (связь с движением), декламационность, эпос (связь со словом);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осознавать собственные чувства и мысли, эстетические переживания, </w:t>
      </w:r>
      <w:r w:rsidR="005D7C98" w:rsidRPr="00DC66A4">
        <w:rPr>
          <w:rFonts w:ascii="Times New Roman" w:hAnsi="Times New Roman"/>
          <w:sz w:val="28"/>
          <w:szCs w:val="28"/>
        </w:rPr>
        <w:t>находить</w:t>
      </w:r>
      <w:r w:rsidRPr="00DC66A4">
        <w:rPr>
          <w:rFonts w:ascii="Times New Roman" w:hAnsi="Times New Roman"/>
          <w:sz w:val="28"/>
          <w:szCs w:val="28"/>
        </w:rPr>
        <w:t xml:space="preserve"> прекрасное в окружающем мире и в человеке, стремиться к развитиюи удовлетворению эстетических потребностей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166.9.3.5. К концу изучения модуля № 4 «Музыка народов мира»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на слух и исполнять произведения народной и композиторской музыки других стран;</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на слух принадлежность народных музыкальных инструментовк группам духовых, струнных, ударно-шумовых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различать и характеризовать фольклорные жанры музыки (песенные, танцевальные), </w:t>
      </w:r>
      <w:r w:rsidR="009110CC" w:rsidRPr="00DC66A4">
        <w:rPr>
          <w:rFonts w:ascii="Times New Roman" w:hAnsi="Times New Roman"/>
          <w:sz w:val="28"/>
          <w:szCs w:val="28"/>
        </w:rPr>
        <w:t>выделять</w:t>
      </w:r>
      <w:r w:rsidRPr="00DC66A4">
        <w:rPr>
          <w:rFonts w:ascii="Times New Roman" w:hAnsi="Times New Roman"/>
          <w:sz w:val="28"/>
          <w:szCs w:val="28"/>
        </w:rPr>
        <w:t xml:space="preserve"> и называть типичные жанровые признаки.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166.9.3.6. К концу изучения модуля № 5 «Духовная музыка» обучающийся </w:t>
      </w:r>
      <w:r w:rsidRPr="00DC66A4">
        <w:rPr>
          <w:rFonts w:ascii="Times New Roman" w:hAnsi="Times New Roman"/>
          <w:sz w:val="28"/>
          <w:szCs w:val="28"/>
        </w:rPr>
        <w:lastRenderedPageBreak/>
        <w:t>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доступные образцы духовной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166.9.3.7. К концу изучения модуля № 6 «Музыка театра и кино»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отдельные номера музыкального спектакля (ария, хор, увертюра</w:t>
      </w:r>
      <w:r w:rsidR="009110CC" w:rsidRPr="00DC66A4">
        <w:rPr>
          <w:rFonts w:ascii="Times New Roman" w:hAnsi="Times New Roman"/>
          <w:sz w:val="28"/>
          <w:szCs w:val="28"/>
        </w:rPr>
        <w:t>и другие</w:t>
      </w:r>
      <w:r w:rsidRPr="00DC66A4">
        <w:rPr>
          <w:rFonts w:ascii="Times New Roman" w:hAnsi="Times New Roman"/>
          <w:sz w:val="28"/>
          <w:szCs w:val="28"/>
        </w:rPr>
        <w:t>), узнавать на слух и называть освоенные музыкальные произведения (фрагменты) и их авторов;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166.9.3.8. К концу изучения модуля № 7 «Современная музыкальная культура»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музыки(в том числе эстрады, мюзикла, джаза);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современные музыкальные произведения, соблюдая певческую культуру звука.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166.9.3.9. К концу изучения модуля № 8 «Музыкальная грамота» обучающийся </w:t>
      </w:r>
      <w:r w:rsidRPr="00DC66A4">
        <w:rPr>
          <w:rFonts w:ascii="Times New Roman" w:hAnsi="Times New Roman"/>
          <w:sz w:val="28"/>
          <w:szCs w:val="28"/>
        </w:rPr>
        <w:lastRenderedPageBreak/>
        <w:t>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классифицировать звуки: шумовые и музыкальные, длинные, короткие, тихие, громкие, низкие, высокие;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различать элементы музыкального языка (темп, тембр, регистр, динамика, ритм, мелодия, аккомпанемент </w:t>
      </w:r>
      <w:r w:rsidR="005D7C98" w:rsidRPr="00DC66A4">
        <w:rPr>
          <w:rFonts w:ascii="Times New Roman" w:hAnsi="Times New Roman"/>
          <w:sz w:val="28"/>
          <w:szCs w:val="28"/>
        </w:rPr>
        <w:t>и другие</w:t>
      </w:r>
      <w:r w:rsidRPr="00DC66A4">
        <w:rPr>
          <w:rFonts w:ascii="Times New Roman" w:hAnsi="Times New Roman"/>
          <w:sz w:val="28"/>
          <w:szCs w:val="28"/>
        </w:rPr>
        <w:t>), объясн</w:t>
      </w:r>
      <w:r w:rsidR="00431CA0" w:rsidRPr="00DC66A4">
        <w:rPr>
          <w:rFonts w:ascii="Times New Roman" w:hAnsi="Times New Roman"/>
          <w:sz w:val="28"/>
          <w:szCs w:val="28"/>
        </w:rPr>
        <w:t>я</w:t>
      </w:r>
      <w:r w:rsidRPr="00DC66A4">
        <w:rPr>
          <w:rFonts w:ascii="Times New Roman" w:hAnsi="Times New Roman"/>
          <w:sz w:val="28"/>
          <w:szCs w:val="28"/>
        </w:rPr>
        <w:t>ть значение соответствующих терминов;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на слух принципы развития: повтор, контраст, варьирование;</w:t>
      </w:r>
    </w:p>
    <w:p w:rsidR="00620AF1" w:rsidRPr="00DC66A4" w:rsidRDefault="002368E7"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понимать значения</w:t>
      </w:r>
      <w:r w:rsidR="00620AF1" w:rsidRPr="00DC66A4">
        <w:rPr>
          <w:rFonts w:ascii="Times New Roman" w:hAnsi="Times New Roman"/>
          <w:sz w:val="28"/>
          <w:szCs w:val="28"/>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ориентироваться в нотной записи в пределах певческого диапазона;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и создавать различные ритмические рисунки;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песни с простым мелодическим рисунком.</w:t>
      </w:r>
    </w:p>
    <w:p w:rsidR="00013050" w:rsidRPr="00DC66A4" w:rsidRDefault="00C26CF4" w:rsidP="00237B46">
      <w:pPr>
        <w:spacing w:after="0" w:line="360" w:lineRule="auto"/>
        <w:ind w:firstLine="709"/>
        <w:jc w:val="both"/>
        <w:rPr>
          <w:rFonts w:ascii="Times New Roman" w:hAnsi="Times New Roman"/>
          <w:sz w:val="28"/>
          <w:szCs w:val="28"/>
          <w:lang w:eastAsia="ru-RU"/>
        </w:rPr>
      </w:pPr>
      <w:r w:rsidRPr="00DC66A4">
        <w:rPr>
          <w:rFonts w:ascii="Times New Roman" w:hAnsi="Times New Roman"/>
          <w:sz w:val="28"/>
          <w:szCs w:val="28"/>
          <w:lang w:eastAsia="ru-RU"/>
        </w:rPr>
        <w:t>167.</w:t>
      </w:r>
      <w:r w:rsidR="00013050" w:rsidRPr="00DC66A4">
        <w:rPr>
          <w:rFonts w:ascii="Times New Roman" w:hAnsi="Times New Roman"/>
          <w:sz w:val="28"/>
          <w:szCs w:val="28"/>
          <w:lang w:eastAsia="ru-RU"/>
        </w:rPr>
        <w:t xml:space="preserve"> Федеральная рабочая программа по учебному предмету «Технология».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 Федеральная рабочая программа по учебному предмету «Технология» (предметная область «Технология») (далее соответственно – программапо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4. Планируемые результаты освоения программы по технологии включают личностные, метапредметные результаты за весь период обученияна уровне начального общего образования, а также предметные достижения обучающегося за каждый год обучения.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5. Пояснительная записка.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5.1. Программа по технологии на уровне начального общего образования составлена на основе требований к результатам освоения </w:t>
      </w:r>
      <w:r w:rsidR="00F243B5" w:rsidRPr="00DC66A4">
        <w:rPr>
          <w:rFonts w:ascii="Times New Roman" w:eastAsia="Times New Roman" w:hAnsi="Times New Roman"/>
          <w:sz w:val="28"/>
          <w:szCs w:val="28"/>
          <w:lang w:eastAsia="ru-RU"/>
        </w:rPr>
        <w:t xml:space="preserve">основной образовательной </w:t>
      </w:r>
      <w:r w:rsidR="00013050" w:rsidRPr="00DC66A4">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ориентированана целевые приоритеты духовно-нравственного развития, воспитанияи социализации обучающихся, сформулированные в федеральной </w:t>
      </w:r>
      <w:r w:rsidR="00DC2B81" w:rsidRPr="00DC66A4">
        <w:rPr>
          <w:rFonts w:ascii="Times New Roman" w:eastAsia="SchoolBookSanPin" w:hAnsi="Times New Roman"/>
          <w:sz w:val="28"/>
          <w:szCs w:val="28"/>
        </w:rPr>
        <w:t xml:space="preserve">рабочей </w:t>
      </w:r>
      <w:r w:rsidR="00013050" w:rsidRPr="00DC66A4">
        <w:rPr>
          <w:rFonts w:ascii="Times New Roman" w:eastAsia="Times New Roman" w:hAnsi="Times New Roman"/>
          <w:sz w:val="28"/>
          <w:szCs w:val="28"/>
          <w:lang w:eastAsia="ru-RU"/>
        </w:rPr>
        <w:t>программе воспитания.</w:t>
      </w:r>
    </w:p>
    <w:p w:rsidR="005F346B"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167.5.2. Основной цельюпрограммы по технологии </w:t>
      </w:r>
      <w:r w:rsidR="003C061A" w:rsidRPr="00DC66A4">
        <w:rPr>
          <w:rFonts w:ascii="Times New Roman" w:eastAsia="Times New Roman" w:hAnsi="Times New Roman"/>
          <w:sz w:val="28"/>
          <w:szCs w:val="28"/>
          <w:lang w:eastAsia="ru-RU"/>
        </w:rPr>
        <w:t xml:space="preserve">является </w:t>
      </w:r>
      <w:r w:rsidRPr="00DC66A4">
        <w:rPr>
          <w:rFonts w:ascii="Times New Roman" w:eastAsia="Times New Roman" w:hAnsi="Times New Roman"/>
          <w:sz w:val="28"/>
          <w:szCs w:val="28"/>
          <w:lang w:eastAsia="ru-RU"/>
        </w:rPr>
        <w:t>успешн</w:t>
      </w:r>
      <w:r w:rsidR="003C061A" w:rsidRPr="00DC66A4">
        <w:rPr>
          <w:rFonts w:ascii="Times New Roman" w:eastAsia="Times New Roman" w:hAnsi="Times New Roman"/>
          <w:sz w:val="28"/>
          <w:szCs w:val="28"/>
          <w:lang w:eastAsia="ru-RU"/>
        </w:rPr>
        <w:t>ая</w:t>
      </w:r>
      <w:r w:rsidRPr="00DC66A4">
        <w:rPr>
          <w:rFonts w:ascii="Times New Roman" w:eastAsia="Times New Roman" w:hAnsi="Times New Roman"/>
          <w:sz w:val="28"/>
          <w:szCs w:val="28"/>
          <w:lang w:eastAsia="ru-RU"/>
        </w:rPr>
        <w:t xml:space="preserve"> социализаци</w:t>
      </w:r>
      <w:r w:rsidR="003C061A" w:rsidRPr="00DC66A4">
        <w:rPr>
          <w:rFonts w:ascii="Times New Roman" w:eastAsia="Times New Roman" w:hAnsi="Times New Roman"/>
          <w:sz w:val="28"/>
          <w:szCs w:val="28"/>
          <w:lang w:eastAsia="ru-RU"/>
        </w:rPr>
        <w:t>я</w:t>
      </w:r>
      <w:r w:rsidRPr="00DC66A4">
        <w:rPr>
          <w:rFonts w:ascii="Times New Roman" w:eastAsia="Times New Roman" w:hAnsi="Times New Roman"/>
          <w:sz w:val="28"/>
          <w:szCs w:val="28"/>
          <w:lang w:eastAsia="ru-RU"/>
        </w:rPr>
        <w:t xml:space="preserve"> обучающихся, формировани</w:t>
      </w:r>
      <w:r w:rsidR="003C061A" w:rsidRPr="00DC66A4">
        <w:rPr>
          <w:rFonts w:ascii="Times New Roman" w:eastAsia="Times New Roman" w:hAnsi="Times New Roman"/>
          <w:sz w:val="28"/>
          <w:szCs w:val="28"/>
          <w:lang w:eastAsia="ru-RU"/>
        </w:rPr>
        <w:t>е</w:t>
      </w:r>
      <w:r w:rsidRPr="00DC66A4">
        <w:rPr>
          <w:rFonts w:ascii="Times New Roman" w:eastAsia="Times New Roman" w:hAnsi="Times New Roman"/>
          <w:sz w:val="28"/>
          <w:szCs w:val="28"/>
          <w:lang w:eastAsia="ru-RU"/>
        </w:rPr>
        <w:t xml:space="preserve"> у них функциональной грамотностина базе освоения культурологических и конструкторско-технологических знаний(о рукотворном мире и общих правилах его создания в рамках исторически меняющихся технологий) и соответствующих им практических умений</w:t>
      </w:r>
      <w:r w:rsidR="005F346B" w:rsidRPr="00DC66A4">
        <w:rPr>
          <w:rFonts w:ascii="Times New Roman" w:eastAsia="Times New Roman" w:hAnsi="Times New Roman"/>
          <w:sz w:val="28"/>
          <w:szCs w:val="28"/>
          <w:lang w:eastAsia="ru-RU"/>
        </w:rPr>
        <w:t>.</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167.5.3.Программа по технологии направлена на решение системы задач: </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взаимодействиис миром природы, правилах и технологиях создания, исторически развивающихсяи современных производствах и профессиях;</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формирование основ чертёжно-графической грамотности, умения работатьс простейшей технологической документацией (рисунок, чертёж, эскиз, схема);</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гибкости и вариативности мышления, способностейк изобретательской деятельности;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воспитание уважительного отношения к людям труда, к культурным традициям, понимания ценности предшествующих культур, отражённыхв материальном мире;</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мирас миром природы;</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DC66A4" w:rsidRDefault="002104EC" w:rsidP="005F346B">
      <w:pPr>
        <w:pStyle w:val="a4"/>
        <w:widowControl/>
        <w:spacing w:after="0" w:line="360" w:lineRule="auto"/>
        <w:ind w:left="0" w:firstLine="709"/>
        <w:jc w:val="both"/>
        <w:rPr>
          <w:rFonts w:ascii="Times New Roman" w:eastAsia="Times New Roman" w:hAnsi="Times New Roman"/>
          <w:strike/>
          <w:sz w:val="28"/>
          <w:szCs w:val="28"/>
          <w:lang w:eastAsia="ru-RU"/>
        </w:rPr>
      </w:pPr>
      <w:r w:rsidRPr="00DC66A4">
        <w:rPr>
          <w:rFonts w:ascii="Times New Roman" w:eastAsia="Times New Roman" w:hAnsi="Times New Roman"/>
          <w:sz w:val="28"/>
          <w:szCs w:val="28"/>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Технологии, профессии и производства.</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Технологии ручной обработки материалов: технологии работы с бумагойи картоном, технологии работы с пластичными материалами, технологии работыс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Информационно-коммуникативные технологии </w:t>
      </w:r>
      <w:r w:rsidR="00503AFD" w:rsidRPr="00DC66A4">
        <w:rPr>
          <w:rFonts w:ascii="Times New Roman" w:eastAsia="Times New Roman" w:hAnsi="Times New Roman"/>
          <w:sz w:val="28"/>
          <w:szCs w:val="28"/>
          <w:lang w:eastAsia="ru-RU"/>
        </w:rPr>
        <w:t xml:space="preserve">(далее </w:t>
      </w:r>
      <w:r w:rsidR="00503AFD" w:rsidRPr="00DC66A4">
        <w:rPr>
          <w:rFonts w:ascii="Times New Roman" w:hAnsi="Times New Roman"/>
          <w:sz w:val="28"/>
          <w:szCs w:val="28"/>
        </w:rPr>
        <w:t>– ИКТ</w:t>
      </w:r>
      <w:r w:rsidR="00503AFD" w:rsidRPr="00DC66A4">
        <w:rPr>
          <w:rFonts w:ascii="Times New Roman" w:eastAsia="Times New Roman" w:hAnsi="Times New Roman"/>
          <w:sz w:val="28"/>
          <w:szCs w:val="28"/>
          <w:lang w:eastAsia="ru-RU"/>
        </w:rPr>
        <w:t xml:space="preserve">) </w:t>
      </w:r>
      <w:r w:rsidRPr="00DC66A4">
        <w:rPr>
          <w:rFonts w:ascii="Times New Roman" w:eastAsia="Times New Roman" w:hAnsi="Times New Roman"/>
          <w:sz w:val="28"/>
          <w:szCs w:val="28"/>
          <w:lang w:eastAsia="ru-RU"/>
        </w:rPr>
        <w:t>(с учётом возможностей материально-технической базы образовательной организации).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167.5.5. В процессе освоения программы по технологии обучающиеся овладевают основами проектной деятельности, которая направленана развитие творческих черт личности, коммуникабельности, чувства ответственности, умения искать и использовать информацию. </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167.5.6. В программе по технологии осуществляется реализация межпредметных связей с учебными предметами</w:t>
      </w:r>
      <w:r w:rsidR="002976F5" w:rsidRPr="00DC66A4">
        <w:rPr>
          <w:rFonts w:ascii="Times New Roman" w:eastAsia="Times New Roman" w:hAnsi="Times New Roman"/>
          <w:sz w:val="28"/>
          <w:szCs w:val="28"/>
          <w:lang w:eastAsia="ru-RU"/>
        </w:rPr>
        <w:t>:</w:t>
      </w:r>
      <w:r w:rsidRPr="00DC66A4">
        <w:rPr>
          <w:rFonts w:ascii="Times New Roman" w:eastAsia="Times New Roman" w:hAnsi="Times New Roman"/>
          <w:sz w:val="28"/>
          <w:szCs w:val="28"/>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DC66A4" w:rsidRDefault="002104EC" w:rsidP="002104EC">
      <w:pPr>
        <w:pStyle w:val="a4"/>
        <w:widowControl/>
        <w:spacing w:after="0" w:line="360" w:lineRule="auto"/>
        <w:ind w:left="0" w:firstLine="709"/>
        <w:jc w:val="both"/>
        <w:rPr>
          <w:rFonts w:ascii="Times New Roman" w:hAnsi="Times New Roman"/>
          <w:sz w:val="28"/>
          <w:szCs w:val="28"/>
        </w:rPr>
      </w:pPr>
      <w:r w:rsidRPr="00DC66A4">
        <w:rPr>
          <w:rFonts w:ascii="Times New Roman" w:eastAsia="Times New Roman" w:hAnsi="Times New Roman"/>
          <w:sz w:val="28"/>
          <w:szCs w:val="28"/>
          <w:lang w:eastAsia="ru-RU"/>
        </w:rPr>
        <w:t>167.5.7. </w:t>
      </w:r>
      <w:r w:rsidRPr="00DC66A4">
        <w:rPr>
          <w:rFonts w:ascii="Times New Roman" w:hAnsi="Times New Roman"/>
          <w:sz w:val="28"/>
          <w:szCs w:val="28"/>
        </w:rPr>
        <w:t>Общее число часов, рекомендованных для изучения технологии –135 часов: в 1 классе – 33 часа (1 час в неделю), во 2 классе – 34 часа (1 часв неделю), в 3 классе – 34 часа (1 час в неделю), в 4 классе – 34 часа (1 часв неделю).</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 Содержание обучения в 1 классе.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6.1. Технологии, профессии и производства.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6.1.1. </w:t>
      </w:r>
      <w:r w:rsidR="00C9414F" w:rsidRPr="00DC66A4">
        <w:rPr>
          <w:rFonts w:ascii="Times New Roman" w:hAnsi="Times New Roman"/>
          <w:sz w:val="28"/>
          <w:szCs w:val="28"/>
        </w:rPr>
        <w:t>Природное и техническое окружение человека.</w:t>
      </w:r>
      <w:r w:rsidR="00013050" w:rsidRPr="00DC66A4">
        <w:rPr>
          <w:rFonts w:ascii="Times New Roman" w:eastAsia="Times New Roman" w:hAnsi="Times New Roman"/>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отношениек природе. Общее понятие об изучаемых материалах,их происхождении, разнообразии. Подготовка к работе. Рабочее место,его организация в зависимости от вида работы. Рациональное размещениена рабочем месте материалов и инструментов, поддержание порядка во время работы, уборка по окончании работы. Рациональное и безопасное использованиеи хранение инструментов.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6.1.2. Профессии родных и знакомых. Профессии, связанныес изучаемыми материалами и производствами. Профессии сферы обслуживания.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6.1.3. Традиции и праздники народов России, ремёсла, обычаи.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 Техноло</w:t>
      </w:r>
      <w:r w:rsidR="00F25B5F" w:rsidRPr="00DC66A4">
        <w:rPr>
          <w:rFonts w:ascii="Times New Roman" w:eastAsia="Times New Roman" w:hAnsi="Times New Roman"/>
          <w:sz w:val="28"/>
          <w:szCs w:val="28"/>
          <w:lang w:eastAsia="ru-RU"/>
        </w:rPr>
        <w:t>гии ручной обработки материалов</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6.2.3. Способы разметки деталей: на глаз и от руки, по шаблону,по линейке (как направляющему инструменту без откладывания размеров)</w:t>
      </w:r>
      <w:r w:rsidR="00C9414F" w:rsidRPr="00DC66A4">
        <w:rPr>
          <w:rFonts w:ascii="Times New Roman" w:eastAsia="Times New Roman" w:hAnsi="Times New Roman"/>
          <w:sz w:val="28"/>
          <w:szCs w:val="28"/>
          <w:lang w:eastAsia="ru-RU"/>
        </w:rPr>
        <w:t xml:space="preserve">и изготовление изделий </w:t>
      </w:r>
      <w:r w:rsidR="00013050" w:rsidRPr="00DC66A4">
        <w:rPr>
          <w:rFonts w:ascii="Times New Roman" w:eastAsia="Times New Roman" w:hAnsi="Times New Roman"/>
          <w:sz w:val="28"/>
          <w:szCs w:val="28"/>
          <w:lang w:eastAsia="ru-RU"/>
        </w:rPr>
        <w:t xml:space="preserve">с </w:t>
      </w:r>
      <w:r w:rsidR="00AB23F8" w:rsidRPr="00DC66A4">
        <w:rPr>
          <w:rFonts w:ascii="Times New Roman" w:eastAsia="Times New Roman" w:hAnsi="Times New Roman"/>
          <w:sz w:val="28"/>
          <w:szCs w:val="28"/>
          <w:lang w:eastAsia="ru-RU"/>
        </w:rPr>
        <w:t>использованием</w:t>
      </w:r>
      <w:r w:rsidR="00013050" w:rsidRPr="00DC66A4">
        <w:rPr>
          <w:rFonts w:ascii="Times New Roman" w:eastAsia="Times New Roman" w:hAnsi="Times New Roman"/>
          <w:sz w:val="28"/>
          <w:szCs w:val="28"/>
          <w:lang w:eastAsia="ru-RU"/>
        </w:rPr>
        <w:t xml:space="preserve"> рисун</w:t>
      </w:r>
      <w:r w:rsidR="00AB23F8" w:rsidRPr="00DC66A4">
        <w:rPr>
          <w:rFonts w:ascii="Times New Roman" w:eastAsia="Times New Roman" w:hAnsi="Times New Roman"/>
          <w:sz w:val="28"/>
          <w:szCs w:val="28"/>
          <w:lang w:eastAsia="ru-RU"/>
        </w:rPr>
        <w:t>ов</w:t>
      </w:r>
      <w:r w:rsidR="00013050" w:rsidRPr="00DC66A4">
        <w:rPr>
          <w:rFonts w:ascii="Times New Roman" w:eastAsia="Times New Roman" w:hAnsi="Times New Roman"/>
          <w:sz w:val="28"/>
          <w:szCs w:val="28"/>
          <w:lang w:eastAsia="ru-RU"/>
        </w:rPr>
        <w:t>, графическ</w:t>
      </w:r>
      <w:r w:rsidR="00AB23F8" w:rsidRPr="00DC66A4">
        <w:rPr>
          <w:rFonts w:ascii="Times New Roman" w:eastAsia="Times New Roman" w:hAnsi="Times New Roman"/>
          <w:sz w:val="28"/>
          <w:szCs w:val="28"/>
          <w:lang w:eastAsia="ru-RU"/>
        </w:rPr>
        <w:t>их</w:t>
      </w:r>
      <w:r w:rsidR="00013050" w:rsidRPr="00DC66A4">
        <w:rPr>
          <w:rFonts w:ascii="Times New Roman" w:eastAsia="Times New Roman" w:hAnsi="Times New Roman"/>
          <w:sz w:val="28"/>
          <w:szCs w:val="28"/>
          <w:lang w:eastAsia="ru-RU"/>
        </w:rPr>
        <w:t xml:space="preserve"> инструкци</w:t>
      </w:r>
      <w:r w:rsidR="00AB23F8" w:rsidRPr="00DC66A4">
        <w:rPr>
          <w:rFonts w:ascii="Times New Roman" w:eastAsia="Times New Roman" w:hAnsi="Times New Roman"/>
          <w:sz w:val="28"/>
          <w:szCs w:val="28"/>
          <w:lang w:eastAsia="ru-RU"/>
        </w:rPr>
        <w:t>й</w:t>
      </w:r>
      <w:r w:rsidR="00013050" w:rsidRPr="00DC66A4">
        <w:rPr>
          <w:rFonts w:ascii="Times New Roman" w:eastAsia="Times New Roman" w:hAnsi="Times New Roman"/>
          <w:sz w:val="28"/>
          <w:szCs w:val="28"/>
          <w:lang w:eastAsia="ru-RU"/>
        </w:rPr>
        <w:t>, простейш</w:t>
      </w:r>
      <w:r w:rsidR="00AB23F8" w:rsidRPr="00DC66A4">
        <w:rPr>
          <w:rFonts w:ascii="Times New Roman" w:eastAsia="Times New Roman" w:hAnsi="Times New Roman"/>
          <w:sz w:val="28"/>
          <w:szCs w:val="28"/>
          <w:lang w:eastAsia="ru-RU"/>
        </w:rPr>
        <w:t>их</w:t>
      </w:r>
      <w:r w:rsidR="00013050" w:rsidRPr="00DC66A4">
        <w:rPr>
          <w:rFonts w:ascii="Times New Roman" w:eastAsia="Times New Roman" w:hAnsi="Times New Roman"/>
          <w:sz w:val="28"/>
          <w:szCs w:val="28"/>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xml:space="preserve">. Приёмы и правила аккуратной работы с клеем. Отделка изделия или его деталей (окрашивание, вышивка, аппликация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6.2.4. Подбор соответствующих инструментов и способов обработки материалов в зависимости от их свойств и видов изделий. Инструментыи приспособления (ножницы, линейка, игла, гладилка, стека, шаблон и другие),их правильное, рациональное и безопасное использование.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6.2.5. Пластические массы, их виды (пластилин, пластика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Приёмы изготовления изделий доступной по сложности формы из них: разметкана глаз, отделение части (стекой, отрыванием), придание формы.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Резание бумаги ножницами. Правила безопасной работы, передачи и хранения ножниц. Картон.</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6.2.8. Общее представление о тканях (текстиле), их строении и свойствах. Швейные инструменты и приспособления (иглы, булавки и другие). Отмериваниеи заправка нитки в иголку, строчка прямого стежка.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6.2.9. Использование дополнительных отделочных материалов.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6.3. </w:t>
      </w:r>
      <w:r w:rsidR="00F25B5F" w:rsidRPr="00DC66A4">
        <w:rPr>
          <w:rFonts w:ascii="Times New Roman" w:eastAsia="Times New Roman" w:hAnsi="Times New Roman"/>
          <w:sz w:val="28"/>
          <w:szCs w:val="28"/>
          <w:lang w:eastAsia="ru-RU"/>
        </w:rPr>
        <w:t>Конструирование и моделирование</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6.3.1. Простые и объёмные конструкции из разных материалов (пластические массы, бумага, текстиль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изделияхиз разных материалов. Образец, анализ конструкции образцов изделий, изготовление изделий по образцу, рисунку. Конструирование по модели(на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6.4. </w:t>
      </w:r>
      <w:r w:rsidR="00503AFD" w:rsidRPr="00DC66A4">
        <w:rPr>
          <w:rFonts w:ascii="Times New Roman" w:eastAsia="Times New Roman" w:hAnsi="Times New Roman"/>
          <w:sz w:val="28"/>
          <w:szCs w:val="28"/>
          <w:lang w:eastAsia="ru-RU"/>
        </w:rPr>
        <w:t>ИКТ</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6.4.1. Демонстрация учителем готовых материалов на информационных носителях.</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6.4.2. Информация. Виды информации.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6.5. Изучение технологии в 1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отдельные изделия (конструкции), находить сходство и различияв их устройстве.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6.5.2. У обучающегося будут сформированы следующие умения 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воспринимать информацию (представленную в объяснении учителяили в учебнике), использовать её в работе;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отношениек одноклассникам, внимание к мнению другого;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6.5.4</w:t>
      </w:r>
      <w:r w:rsidR="00AE6AD5" w:rsidRPr="00DC66A4">
        <w:rPr>
          <w:rFonts w:ascii="Times New Roman" w:eastAsia="Times New Roman" w:hAnsi="Times New Roman"/>
          <w:sz w:val="28"/>
          <w:szCs w:val="28"/>
          <w:lang w:eastAsia="ru-RU"/>
        </w:rPr>
        <w:t>.</w:t>
      </w:r>
      <w:r w:rsidR="00013050" w:rsidRPr="00DC66A4">
        <w:rPr>
          <w:rFonts w:ascii="Times New Roman" w:eastAsia="Times New Roman" w:hAnsi="Times New Roman"/>
          <w:sz w:val="28"/>
          <w:szCs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действовать по плану, предложенному учителем, работать с </w:t>
      </w:r>
      <w:r w:rsidR="00F0101B" w:rsidRPr="00DC66A4">
        <w:rPr>
          <w:rFonts w:ascii="Times New Roman" w:eastAsia="Times New Roman" w:hAnsi="Times New Roman"/>
          <w:sz w:val="28"/>
          <w:szCs w:val="28"/>
          <w:lang w:eastAsia="ru-RU"/>
        </w:rPr>
        <w:t>использованием</w:t>
      </w:r>
      <w:r w:rsidRPr="00DC66A4">
        <w:rPr>
          <w:rFonts w:ascii="Times New Roman" w:eastAsia="Times New Roman" w:hAnsi="Times New Roman"/>
          <w:sz w:val="28"/>
          <w:szCs w:val="28"/>
          <w:lang w:eastAsia="ru-RU"/>
        </w:rPr>
        <w:t xml:space="preserve"> графическ</w:t>
      </w:r>
      <w:r w:rsidR="00F0101B" w:rsidRPr="00DC66A4">
        <w:rPr>
          <w:rFonts w:ascii="Times New Roman" w:eastAsia="Times New Roman" w:hAnsi="Times New Roman"/>
          <w:sz w:val="28"/>
          <w:szCs w:val="28"/>
          <w:lang w:eastAsia="ru-RU"/>
        </w:rPr>
        <w:t>их</w:t>
      </w:r>
      <w:r w:rsidRPr="00DC66A4">
        <w:rPr>
          <w:rFonts w:ascii="Times New Roman" w:eastAsia="Times New Roman" w:hAnsi="Times New Roman"/>
          <w:sz w:val="28"/>
          <w:szCs w:val="28"/>
          <w:lang w:eastAsia="ru-RU"/>
        </w:rPr>
        <w:t xml:space="preserve"> инструкци</w:t>
      </w:r>
      <w:r w:rsidR="00F0101B" w:rsidRPr="00DC66A4">
        <w:rPr>
          <w:rFonts w:ascii="Times New Roman" w:eastAsia="Times New Roman" w:hAnsi="Times New Roman"/>
          <w:sz w:val="28"/>
          <w:szCs w:val="28"/>
          <w:lang w:eastAsia="ru-RU"/>
        </w:rPr>
        <w:t>й</w:t>
      </w:r>
      <w:r w:rsidRPr="00DC66A4">
        <w:rPr>
          <w:rFonts w:ascii="Times New Roman" w:eastAsia="Times New Roman" w:hAnsi="Times New Roman"/>
          <w:sz w:val="28"/>
          <w:szCs w:val="28"/>
          <w:lang w:eastAsia="ru-RU"/>
        </w:rPr>
        <w:t xml:space="preserve"> учебника, принимать участие в коллективном построении простого плана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6.5.5. Совместная деятельность способствует формированию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принимать участие в парных, групповых, коллективных видах работы,в процессе изготовления изделий осуществлять элементарное сотрудничество.</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 Содержание обучения во 2 классе.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7.1. Техно</w:t>
      </w:r>
      <w:r w:rsidR="00F25B5F" w:rsidRPr="00DC66A4">
        <w:rPr>
          <w:rFonts w:ascii="Times New Roman" w:eastAsia="Times New Roman" w:hAnsi="Times New Roman"/>
          <w:sz w:val="28"/>
          <w:szCs w:val="28"/>
          <w:lang w:eastAsia="ru-RU"/>
        </w:rPr>
        <w:t>логии, профессии и производства</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изделийиз различных материалов с соблюдением этапов технологического процесса.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DC66A4">
        <w:rPr>
          <w:rFonts w:ascii="Times New Roman" w:eastAsia="Times New Roman" w:hAnsi="Times New Roman"/>
          <w:sz w:val="28"/>
          <w:szCs w:val="28"/>
          <w:lang w:eastAsia="ru-RU"/>
        </w:rPr>
        <w:t>Техника на службе человеку.</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7.2. Техноло</w:t>
      </w:r>
      <w:r w:rsidR="00F25B5F" w:rsidRPr="00DC66A4">
        <w:rPr>
          <w:rFonts w:ascii="Times New Roman" w:eastAsia="Times New Roman" w:hAnsi="Times New Roman"/>
          <w:sz w:val="28"/>
          <w:szCs w:val="28"/>
          <w:lang w:eastAsia="ru-RU"/>
        </w:rPr>
        <w:t>гии ручной обработки материалов</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деталей(с помощью линейки (угольника, циркуля), формообразование деталей (сгибание, складывание тонкого картона и плотных видов бумаги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сборка изделия (сшивание). Подвижное соединение деталей изделия. Использование соответствующих способов обработки материалов в зависимости от видаи назначения изделия.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7.2.3. Виды условных графических изображений: рисунок, простейший чертёж, эскиз, схема. Чертёжные инструменты – линейка (угольник, циркуль).Их функциональное назначение, конструкция. Приёмы безопасной работы колющими (циркуль) инструментами.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DC66A4">
        <w:rPr>
          <w:rFonts w:ascii="Times New Roman" w:eastAsia="Times New Roman" w:hAnsi="Times New Roman"/>
          <w:sz w:val="28"/>
          <w:szCs w:val="28"/>
          <w:lang w:eastAsia="ru-RU"/>
        </w:rPr>
        <w:t>использованием</w:t>
      </w:r>
      <w:r w:rsidR="00013050" w:rsidRPr="00DC66A4">
        <w:rPr>
          <w:rFonts w:ascii="Times New Roman" w:eastAsia="Times New Roman" w:hAnsi="Times New Roman"/>
          <w:sz w:val="28"/>
          <w:szCs w:val="28"/>
          <w:lang w:eastAsia="ru-RU"/>
        </w:rPr>
        <w:t xml:space="preserve"> простейши</w:t>
      </w:r>
      <w:r w:rsidR="00F0101B" w:rsidRPr="00DC66A4">
        <w:rPr>
          <w:rFonts w:ascii="Times New Roman" w:eastAsia="Times New Roman" w:hAnsi="Times New Roman"/>
          <w:sz w:val="28"/>
          <w:szCs w:val="28"/>
          <w:lang w:eastAsia="ru-RU"/>
        </w:rPr>
        <w:t>х</w:t>
      </w:r>
      <w:r w:rsidR="00013050" w:rsidRPr="00DC66A4">
        <w:rPr>
          <w:rFonts w:ascii="Times New Roman" w:eastAsia="Times New Roman" w:hAnsi="Times New Roman"/>
          <w:sz w:val="28"/>
          <w:szCs w:val="28"/>
          <w:lang w:eastAsia="ru-RU"/>
        </w:rPr>
        <w:t xml:space="preserve"> черт</w:t>
      </w:r>
      <w:r w:rsidR="00F0101B" w:rsidRPr="00DC66A4">
        <w:rPr>
          <w:rFonts w:ascii="Times New Roman" w:eastAsia="Times New Roman" w:hAnsi="Times New Roman"/>
          <w:sz w:val="28"/>
          <w:szCs w:val="28"/>
          <w:lang w:eastAsia="ru-RU"/>
        </w:rPr>
        <w:t>ежей</w:t>
      </w:r>
      <w:r w:rsidR="00013050" w:rsidRPr="00DC66A4">
        <w:rPr>
          <w:rFonts w:ascii="Times New Roman" w:eastAsia="Times New Roman" w:hAnsi="Times New Roman"/>
          <w:sz w:val="28"/>
          <w:szCs w:val="28"/>
          <w:lang w:eastAsia="ru-RU"/>
        </w:rPr>
        <w:t>, эскиз</w:t>
      </w:r>
      <w:r w:rsidR="00F0101B" w:rsidRPr="00DC66A4">
        <w:rPr>
          <w:rFonts w:ascii="Times New Roman" w:eastAsia="Times New Roman" w:hAnsi="Times New Roman"/>
          <w:sz w:val="28"/>
          <w:szCs w:val="28"/>
          <w:lang w:eastAsia="ru-RU"/>
        </w:rPr>
        <w:t>ов</w:t>
      </w:r>
      <w:r w:rsidR="00013050" w:rsidRPr="00DC66A4">
        <w:rPr>
          <w:rFonts w:ascii="Times New Roman" w:eastAsia="Times New Roman" w:hAnsi="Times New Roman"/>
          <w:sz w:val="28"/>
          <w:szCs w:val="28"/>
          <w:lang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строениеи основные свойства. Строчка прямого стежка и её варианты (перевивы, наборы)и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7.2.6. Использование дополнительных материалов (например, проволока, пряжа, бусины и другие).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7.3. </w:t>
      </w:r>
      <w:r w:rsidR="00F25B5F" w:rsidRPr="00DC66A4">
        <w:rPr>
          <w:rFonts w:ascii="Times New Roman" w:eastAsia="Times New Roman" w:hAnsi="Times New Roman"/>
          <w:sz w:val="28"/>
          <w:szCs w:val="28"/>
          <w:lang w:eastAsia="ru-RU"/>
        </w:rPr>
        <w:t>Конструирование и моделирование</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7.3.1. Основные и дополнительные детали. Общее представлениео правилах создания гармоничной композиции. Симметрия, способы разметкии конструирования симметричных форм.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дополненийв изделие.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7.4. </w:t>
      </w:r>
      <w:r w:rsidR="00503AFD" w:rsidRPr="00DC66A4">
        <w:rPr>
          <w:rFonts w:ascii="Times New Roman" w:eastAsia="Times New Roman" w:hAnsi="Times New Roman"/>
          <w:sz w:val="28"/>
          <w:szCs w:val="28"/>
          <w:lang w:eastAsia="ru-RU"/>
        </w:rPr>
        <w:t>ИКТ</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7.4.1. Демонстрация учителем готовых материа</w:t>
      </w:r>
      <w:r w:rsidR="00EB3BFE" w:rsidRPr="00DC66A4">
        <w:rPr>
          <w:rFonts w:ascii="Times New Roman" w:eastAsia="Times New Roman" w:hAnsi="Times New Roman"/>
          <w:sz w:val="28"/>
          <w:szCs w:val="28"/>
          <w:lang w:eastAsia="ru-RU"/>
        </w:rPr>
        <w:t>лов на информационных носителях</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7.4.2. Поиск информации. Интернет как источник информации.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7.5. Изучение технологии во 2 классе способствует освоению ряда универсальных учебных действий: познавательных универсальных учебных действий, </w:t>
      </w:r>
      <w:r w:rsidR="00013050" w:rsidRPr="00DC66A4">
        <w:rPr>
          <w:rFonts w:ascii="Times New Roman" w:eastAsia="Times New Roman" w:hAnsi="Times New Roman"/>
          <w:sz w:val="28"/>
          <w:szCs w:val="28"/>
          <w:lang w:eastAsia="ru-RU"/>
        </w:rPr>
        <w:lastRenderedPageBreak/>
        <w:t>коммуникативных универсальных учебных действий, регулятивных универсальных учебных действий, совместной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работу в соответствии с образцом, инструкцией, устнойили письменной;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строить рассуждения, </w:t>
      </w:r>
      <w:r w:rsidR="00DC1546" w:rsidRPr="00DC66A4">
        <w:rPr>
          <w:rFonts w:ascii="Times New Roman" w:eastAsia="Times New Roman" w:hAnsi="Times New Roman"/>
          <w:sz w:val="28"/>
          <w:szCs w:val="28"/>
          <w:lang w:eastAsia="ru-RU"/>
        </w:rPr>
        <w:t>проводить</w:t>
      </w:r>
      <w:r w:rsidRPr="00DC66A4">
        <w:rPr>
          <w:rFonts w:ascii="Times New Roman" w:eastAsia="Times New Roman" w:hAnsi="Times New Roman"/>
          <w:sz w:val="28"/>
          <w:szCs w:val="28"/>
          <w:lang w:eastAsia="ru-RU"/>
        </w:rPr>
        <w:t xml:space="preserve"> умозаключения, проверять их в практической работе;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7.5.2. У обучающегося будут сформированы следующие умения 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выполнять правила участия в учебном диалоге: задавать вопросы, дополнять ответы </w:t>
      </w:r>
      <w:r w:rsidR="00546BBC" w:rsidRPr="00DC66A4">
        <w:rPr>
          <w:rFonts w:ascii="Times New Roman" w:eastAsia="Times New Roman" w:hAnsi="Times New Roman"/>
          <w:sz w:val="28"/>
          <w:szCs w:val="28"/>
          <w:lang w:eastAsia="ru-RU"/>
        </w:rPr>
        <w:t>других обучающихся</w:t>
      </w:r>
      <w:r w:rsidRPr="00DC66A4">
        <w:rPr>
          <w:rFonts w:ascii="Times New Roman" w:eastAsia="Times New Roman" w:hAnsi="Times New Roman"/>
          <w:sz w:val="28"/>
          <w:szCs w:val="28"/>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и принимать учебную задачу;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организовывать свою деятельность;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понимать предлагаемый план действий, действовать по плану;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контроля и оценки;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воспринимать советы, оценку учителя и </w:t>
      </w:r>
      <w:r w:rsidR="00546BBC" w:rsidRPr="00DC66A4">
        <w:rPr>
          <w:rFonts w:ascii="Times New Roman" w:eastAsia="Times New Roman" w:hAnsi="Times New Roman"/>
          <w:sz w:val="28"/>
          <w:szCs w:val="28"/>
          <w:lang w:eastAsia="ru-RU"/>
        </w:rPr>
        <w:t>других обучающихся</w:t>
      </w:r>
      <w:r w:rsidRPr="00DC66A4">
        <w:rPr>
          <w:rFonts w:ascii="Times New Roman" w:eastAsia="Times New Roman" w:hAnsi="Times New Roman"/>
          <w:sz w:val="28"/>
          <w:szCs w:val="28"/>
          <w:lang w:eastAsia="ru-RU"/>
        </w:rPr>
        <w:t>, стараться учитывать их в работе.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7.5.5. У обучающегося будут сформированы следующие умения совместной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 Содержание обучения в 3 классе.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 Техно</w:t>
      </w:r>
      <w:r w:rsidR="00F25B5F" w:rsidRPr="00DC66A4">
        <w:rPr>
          <w:rFonts w:ascii="Times New Roman" w:eastAsia="Times New Roman" w:hAnsi="Times New Roman"/>
          <w:sz w:val="28"/>
          <w:szCs w:val="28"/>
          <w:lang w:eastAsia="ru-RU"/>
        </w:rPr>
        <w:t>логии, профессии и производства</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8.1.1. Непрерывность процесса деятельностного освоения мира человекоми создания культуры. Материальные и духовные потребности человекакак движущие силы прогресса.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производстваи профессии, связанные с обработкой материалов, аналогичных используемымна уроках технологии.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8.1.3. Общие правила создания предметов рукотворного мира: соответствие формы, размеров, материала и внешнего оформления изделияего назначению. Стилевая гармония в предметном ансамбле, гармония предметнойи окружающей среды (общее представление).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8.1.5. Бережное и внимательное отношение к природе как источнику сырьевых ресурсов и идей для технологий будущего.</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 Технологии ручной обработки материалов.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8.2.1. Некоторые (доступные в обработке) виды искусственныхи синтетических материалов Разнообразие технологий и способов обработки материалов в различных видах изделий, сравнительный анализ технологийпри использовании того или иного материала (например, аппликация из бумагии ткани, коллаж и другие).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8.2.2. Инструменты и приспособления (циркуль, угольник, канцелярский нож, шило и другие), называние и выполнение приёмов их рациональногои безопасного использования.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DC66A4">
        <w:rPr>
          <w:rFonts w:ascii="Times New Roman" w:eastAsia="Times New Roman" w:hAnsi="Times New Roman"/>
          <w:sz w:val="28"/>
          <w:szCs w:val="28"/>
          <w:lang w:eastAsia="ru-RU"/>
        </w:rPr>
        <w:t>использованием</w:t>
      </w:r>
      <w:r w:rsidR="00013050" w:rsidRPr="00DC66A4">
        <w:rPr>
          <w:rFonts w:ascii="Times New Roman" w:eastAsia="Times New Roman" w:hAnsi="Times New Roman"/>
          <w:sz w:val="28"/>
          <w:szCs w:val="28"/>
          <w:lang w:eastAsia="ru-RU"/>
        </w:rPr>
        <w:t xml:space="preserve"> простейши</w:t>
      </w:r>
      <w:r w:rsidR="00F0101B" w:rsidRPr="00DC66A4">
        <w:rPr>
          <w:rFonts w:ascii="Times New Roman" w:eastAsia="Times New Roman" w:hAnsi="Times New Roman"/>
          <w:sz w:val="28"/>
          <w:szCs w:val="28"/>
          <w:lang w:eastAsia="ru-RU"/>
        </w:rPr>
        <w:t>х</w:t>
      </w:r>
      <w:r w:rsidR="00013050" w:rsidRPr="00DC66A4">
        <w:rPr>
          <w:rFonts w:ascii="Times New Roman" w:eastAsia="Times New Roman" w:hAnsi="Times New Roman"/>
          <w:sz w:val="28"/>
          <w:szCs w:val="28"/>
          <w:lang w:eastAsia="ru-RU"/>
        </w:rPr>
        <w:t xml:space="preserve"> чертёж</w:t>
      </w:r>
      <w:r w:rsidR="00F0101B" w:rsidRPr="00DC66A4">
        <w:rPr>
          <w:rFonts w:ascii="Times New Roman" w:eastAsia="Times New Roman" w:hAnsi="Times New Roman"/>
          <w:sz w:val="28"/>
          <w:szCs w:val="28"/>
          <w:lang w:eastAsia="ru-RU"/>
        </w:rPr>
        <w:t>ей</w:t>
      </w:r>
      <w:r w:rsidR="00013050" w:rsidRPr="00DC66A4">
        <w:rPr>
          <w:rFonts w:ascii="Times New Roman" w:eastAsia="Times New Roman" w:hAnsi="Times New Roman"/>
          <w:sz w:val="28"/>
          <w:szCs w:val="28"/>
          <w:lang w:eastAsia="ru-RU"/>
        </w:rPr>
        <w:t>, эскиз</w:t>
      </w:r>
      <w:r w:rsidR="00F0101B" w:rsidRPr="00DC66A4">
        <w:rPr>
          <w:rFonts w:ascii="Times New Roman" w:eastAsia="Times New Roman" w:hAnsi="Times New Roman"/>
          <w:sz w:val="28"/>
          <w:szCs w:val="28"/>
          <w:lang w:eastAsia="ru-RU"/>
        </w:rPr>
        <w:t>ов</w:t>
      </w:r>
      <w:r w:rsidR="00013050" w:rsidRPr="00DC66A4">
        <w:rPr>
          <w:rFonts w:ascii="Times New Roman" w:eastAsia="Times New Roman" w:hAnsi="Times New Roman"/>
          <w:sz w:val="28"/>
          <w:szCs w:val="28"/>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8.2.5. Выполнение рицовки на картоне с помощью канцелярского ножа, выполнение отверстий шилом.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w:t>
      </w:r>
      <w:r w:rsidR="00013050" w:rsidRPr="00DC66A4">
        <w:rPr>
          <w:rFonts w:ascii="Times New Roman" w:eastAsia="Times New Roman" w:hAnsi="Times New Roman"/>
          <w:sz w:val="28"/>
          <w:szCs w:val="28"/>
          <w:lang w:eastAsia="ru-RU"/>
        </w:rPr>
        <w:lastRenderedPageBreak/>
        <w:t>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8.2.7. Использование дополнительных материалов. Комбинирование разных материалов в одном изделии.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8.3. Конструирование и моделирование.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«Конструктор»,их использование в изделиях, жёсткость и устойчивость конструкции.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конструкциив развёртку (и наоборот).</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8.4. </w:t>
      </w:r>
      <w:r w:rsidR="00503AFD" w:rsidRPr="00DC66A4">
        <w:rPr>
          <w:rFonts w:ascii="Times New Roman" w:eastAsia="Times New Roman" w:hAnsi="Times New Roman"/>
          <w:sz w:val="28"/>
          <w:szCs w:val="28"/>
          <w:lang w:eastAsia="ru-RU"/>
        </w:rPr>
        <w:t>ИКТ</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человекомв быту: телевидение, радио, печатные издания, персональный компьютери другие. Современный информационный мир. Персональный компьютер (ПК)и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(мастер-классы)с мастерами, Интернет, видео, DVD). Работа с текстовым редактором Microsoft Word или другим.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терминах, используемых в технологии, использоватьих в ответах на вопросы и высказываниях (в пределах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анализ предложенных образцов с выделением существенныхи несущественных признаков;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работу в соответствии с инструкцией, устной или письменной,а также графически представленной в схеме, таблице;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читать и воспроизводить простой чертёж (эскиз) развёртки изделия;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восстанавливать нарушенную последовательность выполнения изделия.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8.5.2. У обучающегося будут сформированы следующие умения 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средства информационно-коммуникационных технологийдля решения учебных и практических задач, в том числе Интернетпод руководством учителя.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рассуждения в форме связи простых суждений об объекте,его строении, свойствах и способах создания;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предметы рукотворного мира, оценивать их достоинства;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формулировать собственное мнение, аргументировать выбор вариантови способов выполнения задания.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8.5.4. У обучающегося будут сформированы следующие умения </w:t>
      </w:r>
      <w:r w:rsidR="00013050" w:rsidRPr="00DC66A4">
        <w:rPr>
          <w:rFonts w:ascii="Times New Roman" w:eastAsia="Times New Roman" w:hAnsi="Times New Roman"/>
          <w:sz w:val="28"/>
          <w:szCs w:val="28"/>
        </w:rPr>
        <w:t>самоорганизации и самоконтроля</w:t>
      </w:r>
      <w:r w:rsidR="00013050" w:rsidRPr="00DC66A4">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принимать и сохранять учебную задачу, осуществлять поиск средствдля её решения;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контроля и оценки, выявлять ошибки и недочётыпо результатам работы, устанавливать их причины и искать способы устранения;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волевую саморегуляцию при выполнении задания.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8.5.5. У обучающегося будут сформированы следующие умения совместной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роли лидера, подчинённого, соблюдать равноправиеи дружелюбие;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 Содержание обучения в 4 классе.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9.1. Технологии, профессии и производства.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9.1.1. Профессии и технологии современного мира. Использование достижений науки в развитии технического прогресса. Изобретениеи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9.1.2. Профессии, связанные с опасностями (пожарные, космонавты, химики и другие).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9.1.5. Элементарная творческая и проектная деятельность (реализация заданного или собственного замысла, поиск оптимальных конструктивныхи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 Технологии ручной обработки материалов.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9.2.1. Синтетические материалы – ткани, полимеры (пластик, поролон).Их свойства. Создание синтетических материалов с заданными свойствами.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требованиямик изделию.</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9.2.3. Технология обработки бумаги и картона. Подбор материаловв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9.2.4. Совершенствование умений выполнять разные способы разметкис помощью чертёжных инструментов. Освоение доступных художественных техник.</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9.2.5. Технология обработки текстильных материалов. Обобщённое представление о видах тканей (натуральные, искусственные, синтетические),их свойствах и областей использования. Дизайн одежды в зависимостиот её назначения, моды, времени. Подбор текстильных материалов в соответствиис замыслом, особенностями конструкции изделия. Раскрой деталей по готовым лекалам (выкройкам), собственным несложным. Строчка петельного стежкаи её варианты («тамбур» и другие), </w:t>
      </w:r>
      <w:r w:rsidR="00013050" w:rsidRPr="00DC66A4">
        <w:rPr>
          <w:rFonts w:ascii="Times New Roman" w:eastAsia="Times New Roman" w:hAnsi="Times New Roman"/>
          <w:sz w:val="28"/>
          <w:szCs w:val="28"/>
          <w:lang w:eastAsia="ru-RU"/>
        </w:rPr>
        <w:lastRenderedPageBreak/>
        <w:t>её назначение (соединение и отделка деталей)и (или) строчки петлеобразного и крестообразного стежков (соединительныеи отделочные). Подбор ручных строчек для сшивания и отделки изделий. Простейший ремонт изделий.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9.2.7. Комбинированное использование разных материалов.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9.3. Конструирование и моделирование.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9.3.1. Современные требования к техническим устройствам (экологичность, безопасность, эргономичность и другие).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аналитическогои технологического процесса при выполнении индивидуальных творческихи коллективных проектных работ.</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9.3.3. Робототехника. Конструктивные, соединительные элементыи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9.4. </w:t>
      </w:r>
      <w:r w:rsidR="00503AFD" w:rsidRPr="00DC66A4">
        <w:rPr>
          <w:rFonts w:ascii="Times New Roman" w:eastAsia="Times New Roman" w:hAnsi="Times New Roman"/>
          <w:sz w:val="28"/>
          <w:szCs w:val="28"/>
          <w:lang w:eastAsia="ru-RU"/>
        </w:rPr>
        <w:t>ИКТ</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9.4.1. Работа с доступной информацией в Интернете и на цифровых носителях информации.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компьютерав оформлении изделий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Создание презентаций в программе PowerPoint или другой.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терминах, используемых в технологии, использоватьих в ответах на вопросы и высказываниях (в пределах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конструкции предложенных образцов изделий;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решать простые задачи на преобразование конструкции;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результат работы с заданным алгоритмом, проверять изделияв действии, вносить необходимые дополнения и изменения;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9.5.2. У обучающегося будут сформированы следующие умения 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знаково-символические средства для решения задачв умственной или материализованной форме, выполнять действия моделирования, работать с моделями;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осуществлять поиск дополнительной информации по тематике творческихи проектных работ;</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использовать рисунки из ресурса компьютера в оформлении изделий </w:t>
      </w:r>
      <w:r w:rsidR="005D7C98" w:rsidRPr="00DC66A4">
        <w:rPr>
          <w:rFonts w:ascii="Times New Roman" w:eastAsia="Times New Roman" w:hAnsi="Times New Roman"/>
          <w:sz w:val="28"/>
          <w:szCs w:val="28"/>
          <w:lang w:eastAsia="ru-RU"/>
        </w:rPr>
        <w:t>и другие</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средства информационно-коммуникационных технологийдля решения учебных и практических задач, в том числе Интернетпод руководством учителя.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участия в диалоге: ставить вопросы, аргументироватьи доказывать свою точку зрения, уважительно относиться к чужому мнению;</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тексты-рассуждения: раскрывать последовательность операцийпри работе с разными материалами;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планировать практическую работу в соответствии с поставленной цельюи выполнять её в соответствии с планом;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анализа причинно-следственных связей между действиямии их результатами прогнозировать практические «шаги» для получения необходимого результата;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волевую саморегуляцию при выполнении задания.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9.5.5. У обучающегося будут сформированы следующие умения совместной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интерес к деятельности своих товарищей и результатам их работы,в доброжелательной форме комментировать и оценивать их достижения;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DC66A4">
        <w:rPr>
          <w:rFonts w:ascii="Times New Roman" w:eastAsia="Times New Roman" w:hAnsi="Times New Roman"/>
          <w:sz w:val="28"/>
          <w:szCs w:val="28"/>
          <w:lang w:eastAsia="ru-RU"/>
        </w:rPr>
        <w:t>других обучающихся</w:t>
      </w:r>
      <w:r w:rsidRPr="00DC66A4">
        <w:rPr>
          <w:rFonts w:ascii="Times New Roman" w:eastAsia="Times New Roman" w:hAnsi="Times New Roman"/>
          <w:sz w:val="28"/>
          <w:szCs w:val="28"/>
          <w:lang w:eastAsia="ru-RU"/>
        </w:rPr>
        <w:t>, их советы и пожелания, с уважением относиться к разной оценке своих достижений.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 Планируемые результаты освоения программы по технологиина уровне начального общего образования.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10.1. Личностные результаты освоения программы по технологиина уровне начального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понимание культурно-исторической ценности традиций, отражённыхв предметном мире, чувство сопричастности к культуре своего народа, уважительное отношение к культурным традициям других народов;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восприятиеи понимание красоты </w:t>
      </w:r>
      <w:r w:rsidRPr="00DC66A4">
        <w:rPr>
          <w:rFonts w:ascii="Times New Roman" w:eastAsia="Times New Roman" w:hAnsi="Times New Roman"/>
          <w:sz w:val="28"/>
          <w:szCs w:val="28"/>
          <w:lang w:eastAsia="ru-RU"/>
        </w:rPr>
        <w:lastRenderedPageBreak/>
        <w:t>форм и образов природных объектов, образцов мировойи отечественной художественной культуры;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терминах и понятиях, используемых в технологии(в пределах изученного), использовать изученную терминологию в своих устныхи письменных высказываниях;</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анализ объектов и изделий с выделением существенныхи несущественных признаков;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группы объектов (изделий), выделять в них общее и различия;</w:t>
      </w:r>
    </w:p>
    <w:p w:rsidR="00013050" w:rsidRPr="00DC66A4" w:rsidRDefault="00DC1546"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w:t>
      </w:r>
      <w:r w:rsidR="00013050" w:rsidRPr="00DC66A4">
        <w:rPr>
          <w:rFonts w:ascii="Times New Roman" w:eastAsia="Times New Roman" w:hAnsi="Times New Roman"/>
          <w:sz w:val="28"/>
          <w:szCs w:val="28"/>
          <w:lang w:eastAsia="ru-RU"/>
        </w:rPr>
        <w:t xml:space="preserve"> обобщения (технико-технологического и декоративно-художественного характера) по изучаемой тематике;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10.2.2. У обучающегося будут сформированы умения 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поиск необходимой для выполнения работы информациив учебнике и других доступных источниках, анализировать её и отбиратьв соответствии с решаемой задачей;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средства информационно-коммуникационных технологийдля решения учебных и практических задач (в том числе Интернетс контролируемым выходом), оценивать объективность информации и возможности её использования для решения конкретных учебных задач;</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10.2.3. У обучающегося будут сформированы умения 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ихв диалоге;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10.2.4. У обучающегося будут сформированы умения самоорганизациии самоконтроля как часть регулятивных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правила безопасности труда при выполнении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планировать работу, соотносить свои действия с поставленной целью;</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контроля и оценки, вносить необходимые коррективыв действие после его завершения на основе его оценки и учёта характера сделанных ошибок;</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волевую саморегуляцию при выполнении работы.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10.2.5. У обучающегося будут сформированы умения совместной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предложенияи пожелания, оказывать при необходимости помощь;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DC66A4">
        <w:rPr>
          <w:rFonts w:ascii="Times New Roman" w:eastAsia="Times New Roman" w:hAnsi="Times New Roman"/>
          <w:sz w:val="28"/>
          <w:szCs w:val="28"/>
          <w:lang w:eastAsia="ru-RU"/>
        </w:rPr>
        <w:t>и другие</w:t>
      </w:r>
      <w:r w:rsidRPr="00DC66A4">
        <w:rPr>
          <w:rFonts w:ascii="Times New Roman" w:eastAsia="Times New Roman" w:hAnsi="Times New Roman"/>
          <w:sz w:val="28"/>
          <w:szCs w:val="28"/>
          <w:lang w:eastAsia="ru-RU"/>
        </w:rPr>
        <w:t xml:space="preserve">, сборку изделийс помощью клея, ниток </w:t>
      </w:r>
      <w:r w:rsidR="005D7C98" w:rsidRPr="00DC66A4">
        <w:rPr>
          <w:rFonts w:ascii="Times New Roman" w:eastAsia="Times New Roman" w:hAnsi="Times New Roman"/>
          <w:sz w:val="28"/>
          <w:szCs w:val="28"/>
          <w:lang w:eastAsia="ru-RU"/>
        </w:rPr>
        <w:t>и другие</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оформлять изделия строчкой прямого стежка;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выполнять задания с </w:t>
      </w:r>
      <w:r w:rsidR="00F0101B" w:rsidRPr="00DC66A4">
        <w:rPr>
          <w:rFonts w:ascii="Times New Roman" w:eastAsia="Times New Roman" w:hAnsi="Times New Roman"/>
          <w:sz w:val="28"/>
          <w:szCs w:val="28"/>
          <w:lang w:eastAsia="ru-RU"/>
        </w:rPr>
        <w:t>использованием</w:t>
      </w:r>
      <w:r w:rsidRPr="00DC66A4">
        <w:rPr>
          <w:rFonts w:ascii="Times New Roman" w:eastAsia="Times New Roman" w:hAnsi="Times New Roman"/>
          <w:sz w:val="28"/>
          <w:szCs w:val="28"/>
          <w:lang w:eastAsia="ru-RU"/>
        </w:rPr>
        <w:t xml:space="preserve"> готов</w:t>
      </w:r>
      <w:r w:rsidR="00F0101B" w:rsidRPr="00DC66A4">
        <w:rPr>
          <w:rFonts w:ascii="Times New Roman" w:eastAsia="Times New Roman" w:hAnsi="Times New Roman"/>
          <w:sz w:val="28"/>
          <w:szCs w:val="28"/>
          <w:lang w:eastAsia="ru-RU"/>
        </w:rPr>
        <w:t>ого</w:t>
      </w:r>
      <w:r w:rsidRPr="00DC66A4">
        <w:rPr>
          <w:rFonts w:ascii="Times New Roman" w:eastAsia="Times New Roman" w:hAnsi="Times New Roman"/>
          <w:sz w:val="28"/>
          <w:szCs w:val="28"/>
          <w:lang w:eastAsia="ru-RU"/>
        </w:rPr>
        <w:t xml:space="preserve"> план</w:t>
      </w:r>
      <w:r w:rsidR="00F0101B" w:rsidRPr="00DC66A4">
        <w:rPr>
          <w:rFonts w:ascii="Times New Roman" w:eastAsia="Times New Roman" w:hAnsi="Times New Roman"/>
          <w:sz w:val="28"/>
          <w:szCs w:val="28"/>
          <w:lang w:eastAsia="ru-RU"/>
        </w:rPr>
        <w:t>а</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рассматривать и анализировать простые по конструкции образцы(по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материалы и инструменты по их назначению;</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w:t>
      </w:r>
      <w:r w:rsidRPr="00DC66A4">
        <w:rPr>
          <w:rFonts w:ascii="Times New Roman" w:eastAsia="Times New Roman" w:hAnsi="Times New Roman"/>
          <w:sz w:val="28"/>
          <w:szCs w:val="28"/>
          <w:lang w:eastAsia="ru-RU"/>
        </w:rPr>
        <w:lastRenderedPageBreak/>
        <w:t xml:space="preserve">вытягиванием, отрыванием, сминанием, лепкой и прочее, собирать изделия с помощью клея, пластических масс </w:t>
      </w:r>
      <w:r w:rsidR="005D7C98" w:rsidRPr="00DC66A4">
        <w:rPr>
          <w:rFonts w:ascii="Times New Roman" w:eastAsia="Times New Roman" w:hAnsi="Times New Roman"/>
          <w:sz w:val="28"/>
          <w:szCs w:val="28"/>
          <w:lang w:eastAsia="ru-RU"/>
        </w:rPr>
        <w:t>и другие</w:t>
      </w:r>
      <w:r w:rsidRPr="00DC66A4">
        <w:rPr>
          <w:rFonts w:ascii="Times New Roman" w:eastAsia="Times New Roman" w:hAnsi="Times New Roman"/>
          <w:sz w:val="28"/>
          <w:szCs w:val="28"/>
          <w:lang w:eastAsia="ru-RU"/>
        </w:rPr>
        <w:t>, эстетичнои аккуратно выполнять отделку раскрашиванием, аппликацией, строчкой прямого стежка;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для сушки плоских изделий пресс;</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 помощью учителя выполнять практическую работу и самоконтрольс </w:t>
      </w:r>
      <w:r w:rsidR="00F0101B" w:rsidRPr="00DC66A4">
        <w:rPr>
          <w:rFonts w:ascii="Times New Roman" w:eastAsia="Times New Roman" w:hAnsi="Times New Roman"/>
          <w:sz w:val="28"/>
          <w:szCs w:val="28"/>
          <w:lang w:eastAsia="ru-RU"/>
        </w:rPr>
        <w:t>использованием</w:t>
      </w:r>
      <w:r w:rsidRPr="00DC66A4">
        <w:rPr>
          <w:rFonts w:ascii="Times New Roman" w:eastAsia="Times New Roman" w:hAnsi="Times New Roman"/>
          <w:sz w:val="28"/>
          <w:szCs w:val="28"/>
          <w:lang w:eastAsia="ru-RU"/>
        </w:rPr>
        <w:t xml:space="preserve"> инструкционн</w:t>
      </w:r>
      <w:r w:rsidR="00F0101B" w:rsidRPr="00DC66A4">
        <w:rPr>
          <w:rFonts w:ascii="Times New Roman" w:eastAsia="Times New Roman" w:hAnsi="Times New Roman"/>
          <w:sz w:val="28"/>
          <w:szCs w:val="28"/>
          <w:lang w:eastAsia="ru-RU"/>
        </w:rPr>
        <w:t>ой</w:t>
      </w:r>
      <w:r w:rsidRPr="00DC66A4">
        <w:rPr>
          <w:rFonts w:ascii="Times New Roman" w:eastAsia="Times New Roman" w:hAnsi="Times New Roman"/>
          <w:sz w:val="28"/>
          <w:szCs w:val="28"/>
          <w:lang w:eastAsia="ru-RU"/>
        </w:rPr>
        <w:t xml:space="preserve"> карт</w:t>
      </w:r>
      <w:r w:rsidR="00F0101B" w:rsidRPr="00DC66A4">
        <w:rPr>
          <w:rFonts w:ascii="Times New Roman" w:eastAsia="Times New Roman" w:hAnsi="Times New Roman"/>
          <w:sz w:val="28"/>
          <w:szCs w:val="28"/>
          <w:lang w:eastAsia="ru-RU"/>
        </w:rPr>
        <w:t>ы</w:t>
      </w:r>
      <w:r w:rsidRPr="00DC66A4">
        <w:rPr>
          <w:rFonts w:ascii="Times New Roman" w:eastAsia="Times New Roman" w:hAnsi="Times New Roman"/>
          <w:sz w:val="28"/>
          <w:szCs w:val="28"/>
          <w:lang w:eastAsia="ru-RU"/>
        </w:rPr>
        <w:t>, образ</w:t>
      </w:r>
      <w:r w:rsidR="00F0101B" w:rsidRPr="00DC66A4">
        <w:rPr>
          <w:rFonts w:ascii="Times New Roman" w:eastAsia="Times New Roman" w:hAnsi="Times New Roman"/>
          <w:sz w:val="28"/>
          <w:szCs w:val="28"/>
          <w:lang w:eastAsia="ru-RU"/>
        </w:rPr>
        <w:t>ца</w:t>
      </w:r>
      <w:r w:rsidRPr="00DC66A4">
        <w:rPr>
          <w:rFonts w:ascii="Times New Roman" w:eastAsia="Times New Roman" w:hAnsi="Times New Roman"/>
          <w:sz w:val="28"/>
          <w:szCs w:val="28"/>
          <w:lang w:eastAsia="ru-RU"/>
        </w:rPr>
        <w:t>, шаблон</w:t>
      </w:r>
      <w:r w:rsidR="00F0101B" w:rsidRPr="00DC66A4">
        <w:rPr>
          <w:rFonts w:ascii="Times New Roman" w:eastAsia="Times New Roman" w:hAnsi="Times New Roman"/>
          <w:sz w:val="28"/>
          <w:szCs w:val="28"/>
          <w:lang w:eastAsia="ru-RU"/>
        </w:rPr>
        <w:t>а</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разборные и неразборные конструкции несложных изделий;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несложные коллективные работы проектного характера.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использоватьих в практической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задания по самостоятельно составленному плану;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самостоятельно </w:t>
      </w:r>
      <w:r w:rsidR="005D7C98" w:rsidRPr="00DC66A4">
        <w:rPr>
          <w:rFonts w:ascii="Times New Roman" w:eastAsia="Times New Roman" w:hAnsi="Times New Roman"/>
          <w:sz w:val="28"/>
          <w:szCs w:val="28"/>
          <w:lang w:eastAsia="ru-RU"/>
        </w:rPr>
        <w:t>подготавливать</w:t>
      </w:r>
      <w:r w:rsidRPr="00DC66A4">
        <w:rPr>
          <w:rFonts w:ascii="Times New Roman" w:eastAsia="Times New Roman" w:hAnsi="Times New Roman"/>
          <w:sz w:val="28"/>
          <w:szCs w:val="28"/>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анализировать задание (образец) по предложенным вопросам, памяткеили инструкции, самостоятельно выполнять доступные задания </w:t>
      </w:r>
      <w:r w:rsidR="00F0101B" w:rsidRPr="00DC66A4">
        <w:rPr>
          <w:rFonts w:ascii="Times New Roman" w:eastAsia="Times New Roman" w:hAnsi="Times New Roman"/>
          <w:sz w:val="28"/>
          <w:szCs w:val="28"/>
          <w:lang w:eastAsia="ru-RU"/>
        </w:rPr>
        <w:t xml:space="preserve">с использованием инструкционной </w:t>
      </w:r>
      <w:r w:rsidRPr="00DC66A4">
        <w:rPr>
          <w:rFonts w:ascii="Times New Roman" w:eastAsia="Times New Roman" w:hAnsi="Times New Roman"/>
          <w:sz w:val="28"/>
          <w:szCs w:val="28"/>
          <w:lang w:eastAsia="ru-RU"/>
        </w:rPr>
        <w:t>(технологическ</w:t>
      </w:r>
      <w:r w:rsidR="00F0101B" w:rsidRPr="00DC66A4">
        <w:rPr>
          <w:rFonts w:ascii="Times New Roman" w:eastAsia="Times New Roman" w:hAnsi="Times New Roman"/>
          <w:sz w:val="28"/>
          <w:szCs w:val="28"/>
          <w:lang w:eastAsia="ru-RU"/>
        </w:rPr>
        <w:t>ой</w:t>
      </w:r>
      <w:r w:rsidRPr="00DC66A4">
        <w:rPr>
          <w:rFonts w:ascii="Times New Roman" w:eastAsia="Times New Roman" w:hAnsi="Times New Roman"/>
          <w:sz w:val="28"/>
          <w:szCs w:val="28"/>
          <w:lang w:eastAsia="ru-RU"/>
        </w:rPr>
        <w:t>) карт</w:t>
      </w:r>
      <w:r w:rsidR="00F0101B" w:rsidRPr="00DC66A4">
        <w:rPr>
          <w:rFonts w:ascii="Times New Roman" w:eastAsia="Times New Roman" w:hAnsi="Times New Roman"/>
          <w:sz w:val="28"/>
          <w:szCs w:val="28"/>
          <w:lang w:eastAsia="ru-RU"/>
        </w:rPr>
        <w:t>ы</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выполнять экономную разметку прямоугольника (от двух прямых углови одного прямого угла) с помощью чертёжных инструментов (линейки, угольника)с </w:t>
      </w:r>
      <w:r w:rsidR="00F0101B" w:rsidRPr="00DC66A4">
        <w:rPr>
          <w:rFonts w:ascii="Times New Roman" w:eastAsia="Times New Roman" w:hAnsi="Times New Roman"/>
          <w:sz w:val="28"/>
          <w:szCs w:val="28"/>
          <w:lang w:eastAsia="ru-RU"/>
        </w:rPr>
        <w:t>использованием</w:t>
      </w:r>
      <w:r w:rsidRPr="00DC66A4">
        <w:rPr>
          <w:rFonts w:ascii="Times New Roman" w:eastAsia="Times New Roman" w:hAnsi="Times New Roman"/>
          <w:sz w:val="28"/>
          <w:szCs w:val="28"/>
          <w:lang w:eastAsia="ru-RU"/>
        </w:rPr>
        <w:t xml:space="preserve"> простейш</w:t>
      </w:r>
      <w:r w:rsidR="00F0101B" w:rsidRPr="00DC66A4">
        <w:rPr>
          <w:rFonts w:ascii="Times New Roman" w:eastAsia="Times New Roman" w:hAnsi="Times New Roman"/>
          <w:sz w:val="28"/>
          <w:szCs w:val="28"/>
          <w:lang w:eastAsia="ru-RU"/>
        </w:rPr>
        <w:t>его</w:t>
      </w:r>
      <w:r w:rsidRPr="00DC66A4">
        <w:rPr>
          <w:rFonts w:ascii="Times New Roman" w:eastAsia="Times New Roman" w:hAnsi="Times New Roman"/>
          <w:sz w:val="28"/>
          <w:szCs w:val="28"/>
          <w:lang w:eastAsia="ru-RU"/>
        </w:rPr>
        <w:t xml:space="preserve"> чертёж</w:t>
      </w:r>
      <w:r w:rsidR="00F0101B" w:rsidRPr="00DC66A4">
        <w:rPr>
          <w:rFonts w:ascii="Times New Roman" w:eastAsia="Times New Roman" w:hAnsi="Times New Roman"/>
          <w:sz w:val="28"/>
          <w:szCs w:val="28"/>
          <w:lang w:eastAsia="ru-RU"/>
        </w:rPr>
        <w:t>а</w:t>
      </w:r>
      <w:r w:rsidRPr="00DC66A4">
        <w:rPr>
          <w:rFonts w:ascii="Times New Roman" w:eastAsia="Times New Roman" w:hAnsi="Times New Roman"/>
          <w:sz w:val="28"/>
          <w:szCs w:val="28"/>
          <w:lang w:eastAsia="ru-RU"/>
        </w:rPr>
        <w:t xml:space="preserve"> (эскиз</w:t>
      </w:r>
      <w:r w:rsidR="00F0101B" w:rsidRPr="00DC66A4">
        <w:rPr>
          <w:rFonts w:ascii="Times New Roman" w:eastAsia="Times New Roman" w:hAnsi="Times New Roman"/>
          <w:sz w:val="28"/>
          <w:szCs w:val="28"/>
          <w:lang w:eastAsia="ru-RU"/>
        </w:rPr>
        <w:t>а</w:t>
      </w:r>
      <w:r w:rsidRPr="00DC66A4">
        <w:rPr>
          <w:rFonts w:ascii="Times New Roman" w:eastAsia="Times New Roman" w:hAnsi="Times New Roman"/>
          <w:sz w:val="28"/>
          <w:szCs w:val="28"/>
          <w:lang w:eastAsia="ru-RU"/>
        </w:rPr>
        <w:t>), чертить окружность с помощью циркуля;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биговку;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оформлять изделия и соединять детали освоенными ручными строчками;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неподвижный и подвижный способ соединения деталейи выполнять подвижное и неподвижное соединения известными способами;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конструировать и моделировать изделия из различных материаловпо модели, простейшему чертежу или эскизу;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решать несложные конструкторско-технологические задачи;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интеллектуальнойи практической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работу в малых группах, осуществлять сотрудничество;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особенности проектной деятельности, осуществлятьпод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профессии людей, работающих в сфере обслуживания.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понимать смысл понятий «чертёж развёртки», «канцелярский нож», «шило», «искусственный материал»;</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узнавать и называть линии чертежа (осевая и центровая);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безопасно пользоваться канцелярским ножом, шилом;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рицовку;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решать простейшие задачи технико-технологического характерапо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изделийв соответствии с технической или декоративно-художественной задачей;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изменять конструкцию изделия по заданным условиям;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выбирать способ соединения и соединительный материал в зависимостиот требований конструкции;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понимать назначение основных устройств персонального компьютерадля ввода, вывода и обработки информации;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основные правила безопасной работы на компьютере;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анализа задания самостоятельно организовывать рабочее местов зависимости от вида работы, осуществлять планирование трудового процесса;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самостоятельно планировать и выполнять практическое задание (практическую работу) с </w:t>
      </w:r>
      <w:r w:rsidR="00F0101B" w:rsidRPr="00DC66A4">
        <w:rPr>
          <w:rFonts w:ascii="Times New Roman" w:eastAsia="Times New Roman" w:hAnsi="Times New Roman"/>
          <w:sz w:val="28"/>
          <w:szCs w:val="28"/>
          <w:lang w:eastAsia="ru-RU"/>
        </w:rPr>
        <w:t xml:space="preserve">использованием </w:t>
      </w:r>
      <w:r w:rsidRPr="00DC66A4">
        <w:rPr>
          <w:rFonts w:ascii="Times New Roman" w:eastAsia="Times New Roman" w:hAnsi="Times New Roman"/>
          <w:sz w:val="28"/>
          <w:szCs w:val="28"/>
          <w:lang w:eastAsia="ru-RU"/>
        </w:rPr>
        <w:t>инструкционн</w:t>
      </w:r>
      <w:r w:rsidR="00F0101B" w:rsidRPr="00DC66A4">
        <w:rPr>
          <w:rFonts w:ascii="Times New Roman" w:eastAsia="Times New Roman" w:hAnsi="Times New Roman"/>
          <w:sz w:val="28"/>
          <w:szCs w:val="28"/>
          <w:lang w:eastAsia="ru-RU"/>
        </w:rPr>
        <w:t>ой</w:t>
      </w:r>
      <w:r w:rsidRPr="00DC66A4">
        <w:rPr>
          <w:rFonts w:ascii="Times New Roman" w:eastAsia="Times New Roman" w:hAnsi="Times New Roman"/>
          <w:sz w:val="28"/>
          <w:szCs w:val="28"/>
          <w:lang w:eastAsia="ru-RU"/>
        </w:rPr>
        <w:t xml:space="preserve"> (технологическ</w:t>
      </w:r>
      <w:r w:rsidR="00F0101B" w:rsidRPr="00DC66A4">
        <w:rPr>
          <w:rFonts w:ascii="Times New Roman" w:eastAsia="Times New Roman" w:hAnsi="Times New Roman"/>
          <w:sz w:val="28"/>
          <w:szCs w:val="28"/>
          <w:lang w:eastAsia="ru-RU"/>
        </w:rPr>
        <w:t>ой</w:t>
      </w:r>
      <w:r w:rsidRPr="00DC66A4">
        <w:rPr>
          <w:rFonts w:ascii="Times New Roman" w:eastAsia="Times New Roman" w:hAnsi="Times New Roman"/>
          <w:sz w:val="28"/>
          <w:szCs w:val="28"/>
          <w:lang w:eastAsia="ru-RU"/>
        </w:rPr>
        <w:t>) карт</w:t>
      </w:r>
      <w:r w:rsidR="00F0101B" w:rsidRPr="00DC66A4">
        <w:rPr>
          <w:rFonts w:ascii="Times New Roman" w:eastAsia="Times New Roman" w:hAnsi="Times New Roman"/>
          <w:sz w:val="28"/>
          <w:szCs w:val="28"/>
          <w:lang w:eastAsia="ru-RU"/>
        </w:rPr>
        <w:t>ы</w:t>
      </w:r>
      <w:r w:rsidRPr="00DC66A4">
        <w:rPr>
          <w:rFonts w:ascii="Times New Roman" w:eastAsia="Times New Roman" w:hAnsi="Times New Roman"/>
          <w:sz w:val="28"/>
          <w:szCs w:val="28"/>
          <w:lang w:eastAsia="ru-RU"/>
        </w:rPr>
        <w:t xml:space="preserve"> или творческ</w:t>
      </w:r>
      <w:r w:rsidR="00F0101B" w:rsidRPr="00DC66A4">
        <w:rPr>
          <w:rFonts w:ascii="Times New Roman" w:eastAsia="Times New Roman" w:hAnsi="Times New Roman"/>
          <w:sz w:val="28"/>
          <w:szCs w:val="28"/>
          <w:lang w:eastAsia="ru-RU"/>
        </w:rPr>
        <w:t>ого</w:t>
      </w:r>
      <w:r w:rsidRPr="00DC66A4">
        <w:rPr>
          <w:rFonts w:ascii="Times New Roman" w:eastAsia="Times New Roman" w:hAnsi="Times New Roman"/>
          <w:sz w:val="28"/>
          <w:szCs w:val="28"/>
          <w:lang w:eastAsia="ru-RU"/>
        </w:rPr>
        <w:t xml:space="preserve"> замыс</w:t>
      </w:r>
      <w:r w:rsidR="00F0101B" w:rsidRPr="00DC66A4">
        <w:rPr>
          <w:rFonts w:ascii="Times New Roman" w:eastAsia="Times New Roman" w:hAnsi="Times New Roman"/>
          <w:sz w:val="28"/>
          <w:szCs w:val="28"/>
          <w:lang w:eastAsia="ru-RU"/>
        </w:rPr>
        <w:t>ла</w:t>
      </w:r>
      <w:r w:rsidRPr="00DC66A4">
        <w:rPr>
          <w:rFonts w:ascii="Times New Roman" w:eastAsia="Times New Roman" w:hAnsi="Times New Roman"/>
          <w:sz w:val="28"/>
          <w:szCs w:val="28"/>
          <w:lang w:eastAsia="ru-RU"/>
        </w:rPr>
        <w:t>, при необходимости вносить коррективы в выполняемые действия;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конструкциив связи с изменением функционального назначения изделия;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создавать небольшие тексты, презентации и печатные публикациис использованием изображений на экране компьютера, оформлять текст (выбор шрифта, размера, цвета шрифта, выравнивание абзаца);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работать с доступной информацией, работать в программах Word, Power Point;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DC66A4" w:rsidRDefault="00C26CF4" w:rsidP="00595ED1">
      <w:pPr>
        <w:pStyle w:val="10"/>
        <w:pBdr>
          <w:bottom w:val="none" w:sz="0" w:space="0" w:color="auto"/>
        </w:pBdr>
        <w:spacing w:before="0" w:line="360" w:lineRule="auto"/>
        <w:ind w:firstLine="708"/>
        <w:jc w:val="both"/>
        <w:rPr>
          <w:b w:val="0"/>
          <w:szCs w:val="28"/>
        </w:rPr>
      </w:pPr>
      <w:r w:rsidRPr="00DC66A4">
        <w:rPr>
          <w:b w:val="0"/>
          <w:szCs w:val="28"/>
        </w:rPr>
        <w:t>168.</w:t>
      </w:r>
      <w:r w:rsidR="00C62DC1" w:rsidRPr="00DC66A4">
        <w:rPr>
          <w:b w:val="0"/>
          <w:szCs w:val="28"/>
        </w:rPr>
        <w:t> Федеральная рабочая программа по учебному предмету «Физическая культура».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программыпо физической культуре.</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 Вариант № 1.</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 Пояснительная записка.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2.1.1. Программа по физической культуре на уровне начального общего образования составлена на основе требований к результатам освоения </w:t>
      </w:r>
      <w:r w:rsidR="00963181" w:rsidRPr="00DC66A4">
        <w:rPr>
          <w:rFonts w:ascii="Times New Roman" w:hAnsi="Times New Roman" w:cs="Times New Roman"/>
          <w:color w:val="auto"/>
          <w:sz w:val="28"/>
          <w:szCs w:val="28"/>
        </w:rPr>
        <w:t xml:space="preserve">основной образовательной </w:t>
      </w:r>
      <w:r w:rsidR="00C62DC1" w:rsidRPr="00DC66A4">
        <w:rPr>
          <w:rFonts w:ascii="Times New Roman" w:hAnsi="Times New Roman" w:cs="Times New Roman"/>
          <w:color w:val="auto"/>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C66A4">
        <w:rPr>
          <w:rFonts w:ascii="Times New Roman" w:eastAsia="SchoolBookSanPin" w:hAnsi="Times New Roman"/>
          <w:color w:val="auto"/>
          <w:sz w:val="28"/>
          <w:szCs w:val="28"/>
        </w:rPr>
        <w:t xml:space="preserve">рабочей </w:t>
      </w:r>
      <w:r w:rsidR="00C62DC1" w:rsidRPr="00DC66A4">
        <w:rPr>
          <w:rFonts w:ascii="Times New Roman" w:hAnsi="Times New Roman" w:cs="Times New Roman"/>
          <w:color w:val="auto"/>
          <w:sz w:val="28"/>
          <w:szCs w:val="28"/>
        </w:rPr>
        <w:t>программе воспитания.</w:t>
      </w:r>
    </w:p>
    <w:p w:rsidR="00C62DC1" w:rsidRPr="00DC66A4" w:rsidRDefault="00C26CF4" w:rsidP="00C62DC1">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168.</w:t>
      </w:r>
      <w:r w:rsidR="00C62DC1" w:rsidRPr="00DC66A4">
        <w:rPr>
          <w:rFonts w:ascii="Times New Roman" w:hAnsi="Times New Roman"/>
          <w:sz w:val="28"/>
          <w:szCs w:val="28"/>
        </w:rPr>
        <w:t xml:space="preserve">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w:t>
      </w:r>
      <w:r w:rsidR="00C62DC1" w:rsidRPr="00DC66A4">
        <w:rPr>
          <w:rFonts w:ascii="Times New Roman" w:hAnsi="Times New Roman"/>
          <w:sz w:val="28"/>
          <w:szCs w:val="28"/>
        </w:rPr>
        <w:lastRenderedPageBreak/>
        <w:t>детей дошкольного и начального возраста определяет образ жизни на многие годы.</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DC66A4"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2.1.4. Основные предметные результаты по учебному предмету «Физическая культура» в соответствии с </w:t>
      </w:r>
      <w:r w:rsidR="00C5719D" w:rsidRPr="00DC66A4">
        <w:rPr>
          <w:rFonts w:ascii="Times New Roman" w:hAnsi="Times New Roman"/>
          <w:bCs/>
          <w:color w:val="auto"/>
          <w:sz w:val="28"/>
          <w:szCs w:val="28"/>
        </w:rPr>
        <w:t>ФГОС НОО</w:t>
      </w:r>
      <w:r w:rsidR="00C62DC1" w:rsidRPr="00DC66A4">
        <w:rPr>
          <w:rFonts w:ascii="Times New Roman" w:hAnsi="Times New Roman" w:cs="Times New Roman"/>
          <w:color w:val="auto"/>
          <w:sz w:val="28"/>
          <w:szCs w:val="28"/>
        </w:rPr>
        <w:t>должны обеспечивать умение использовать основные гимнастические упражнения для формированияи укрепления здоровья, физического развития, физического совершенствования, повышения физической и умственной работоспособности.</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Программапо физической культуре включает упражнения для развития гибкостии координации, эффективность развития которых приходится на возрастной период </w:t>
      </w:r>
      <w:r w:rsidR="005D5EC9" w:rsidRPr="00DC66A4">
        <w:rPr>
          <w:rFonts w:ascii="Times New Roman" w:hAnsi="Times New Roman" w:cs="Times New Roman"/>
          <w:color w:val="auto"/>
          <w:sz w:val="28"/>
          <w:szCs w:val="28"/>
        </w:rPr>
        <w:t>начального общего образования.</w:t>
      </w:r>
      <w:r w:rsidR="00C62DC1" w:rsidRPr="00DC66A4">
        <w:rPr>
          <w:rFonts w:ascii="Times New Roman" w:hAnsi="Times New Roman" w:cs="Times New Roman"/>
          <w:color w:val="auto"/>
          <w:sz w:val="28"/>
          <w:szCs w:val="28"/>
        </w:rPr>
        <w:t xml:space="preserve"> Целенаправленные физические упражнения позволяют избирательно и значительно их </w:t>
      </w:r>
      <w:r w:rsidR="00C62DC1" w:rsidRPr="00DC66A4">
        <w:rPr>
          <w:rFonts w:ascii="Times New Roman" w:hAnsi="Times New Roman" w:cs="Times New Roman"/>
          <w:color w:val="auto"/>
          <w:sz w:val="28"/>
          <w:szCs w:val="28"/>
        </w:rPr>
        <w:lastRenderedPageBreak/>
        <w:t>развить.</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0B137B" w:rsidRPr="00DC66A4">
        <w:rPr>
          <w:rFonts w:ascii="Times New Roman" w:hAnsi="Times New Roman" w:cs="Times New Roman"/>
          <w:color w:val="auto"/>
          <w:sz w:val="28"/>
          <w:szCs w:val="28"/>
        </w:rPr>
        <w:t xml:space="preserve">«Готов к труду и обороне» </w:t>
      </w:r>
      <w:r w:rsidR="000B137B" w:rsidRPr="00DC66A4">
        <w:rPr>
          <w:rFonts w:ascii="Times New Roman" w:hAnsi="Times New Roman"/>
          <w:color w:val="auto"/>
          <w:sz w:val="28"/>
          <w:szCs w:val="28"/>
          <w:lang w:eastAsia="zh-CN"/>
        </w:rPr>
        <w:t xml:space="preserve">(далее </w:t>
      </w:r>
      <w:r w:rsidR="000B137B" w:rsidRPr="00DC66A4">
        <w:rPr>
          <w:rFonts w:ascii="Times New Roman" w:hAnsi="Times New Roman"/>
          <w:bCs/>
          <w:color w:val="auto"/>
          <w:sz w:val="28"/>
          <w:szCs w:val="28"/>
          <w:u w:color="000000"/>
          <w:lang w:eastAsia="zh-CN"/>
        </w:rPr>
        <w:t xml:space="preserve">– </w:t>
      </w:r>
      <w:r w:rsidR="000B137B" w:rsidRPr="00DC66A4">
        <w:rPr>
          <w:rFonts w:ascii="Times New Roman" w:hAnsi="Times New Roman"/>
          <w:color w:val="auto"/>
          <w:sz w:val="28"/>
          <w:szCs w:val="28"/>
          <w:lang w:eastAsia="zh-CN"/>
        </w:rPr>
        <w:t xml:space="preserve">ГТО) </w:t>
      </w:r>
      <w:r w:rsidR="00C62DC1" w:rsidRPr="00DC66A4">
        <w:rPr>
          <w:rFonts w:ascii="Times New Roman" w:hAnsi="Times New Roman" w:cs="Times New Roman"/>
          <w:color w:val="auto"/>
          <w:sz w:val="28"/>
          <w:szCs w:val="28"/>
        </w:rPr>
        <w:t xml:space="preserve">и другие предметные результаты ФГОС НОО, а также позволяет решить воспитательные задачи, изложенные в федеральной </w:t>
      </w:r>
      <w:r w:rsidR="00DC2B81" w:rsidRPr="00DC66A4">
        <w:rPr>
          <w:rFonts w:ascii="Times New Roman" w:eastAsia="SchoolBookSanPin" w:hAnsi="Times New Roman"/>
          <w:color w:val="auto"/>
          <w:sz w:val="28"/>
          <w:szCs w:val="28"/>
        </w:rPr>
        <w:t xml:space="preserve">рабочей </w:t>
      </w:r>
      <w:r w:rsidR="00C62DC1" w:rsidRPr="00DC66A4">
        <w:rPr>
          <w:rFonts w:ascii="Times New Roman" w:hAnsi="Times New Roman" w:cs="Times New Roman"/>
          <w:color w:val="auto"/>
          <w:sz w:val="28"/>
          <w:szCs w:val="28"/>
        </w:rPr>
        <w:t xml:space="preserve">программе воспитания. </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w:t>
      </w:r>
      <w:r w:rsidR="005F346B" w:rsidRPr="00DC66A4">
        <w:rPr>
          <w:rFonts w:ascii="Times New Roman" w:hAnsi="Times New Roman" w:cs="Times New Roman"/>
          <w:color w:val="auto"/>
          <w:sz w:val="28"/>
          <w:szCs w:val="28"/>
        </w:rPr>
        <w:t>по физической культуре</w:t>
      </w:r>
      <w:r w:rsidR="00C62DC1" w:rsidRPr="00DC66A4">
        <w:rPr>
          <w:rFonts w:ascii="Times New Roman" w:hAnsi="Times New Roman" w:cs="Times New Roman"/>
          <w:color w:val="auto"/>
          <w:sz w:val="28"/>
          <w:szCs w:val="28"/>
        </w:rPr>
        <w:t>, устанавливает обязательное предметное содержание, предусматривает распределение егопо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DC66A4">
        <w:rPr>
          <w:rFonts w:ascii="Times New Roman" w:hAnsi="Times New Roman" w:cs="Times New Roman"/>
          <w:color w:val="auto"/>
          <w:sz w:val="28"/>
          <w:szCs w:val="28"/>
        </w:rPr>
        <w:t>х</w:t>
      </w:r>
      <w:r w:rsidR="00C62DC1" w:rsidRPr="00DC66A4">
        <w:rPr>
          <w:rFonts w:ascii="Times New Roman" w:hAnsi="Times New Roman" w:cs="Times New Roman"/>
          <w:color w:val="auto"/>
          <w:sz w:val="28"/>
          <w:szCs w:val="28"/>
        </w:rPr>
        <w:t xml:space="preserve"> раздел</w:t>
      </w:r>
      <w:r w:rsidR="005F346B" w:rsidRPr="00DC66A4">
        <w:rPr>
          <w:rFonts w:ascii="Times New Roman" w:hAnsi="Times New Roman" w:cs="Times New Roman"/>
          <w:color w:val="auto"/>
          <w:sz w:val="28"/>
          <w:szCs w:val="28"/>
        </w:rPr>
        <w:t>ов</w:t>
      </w:r>
      <w:r w:rsidR="00C62DC1" w:rsidRPr="00DC66A4">
        <w:rPr>
          <w:rFonts w:ascii="Times New Roman" w:hAnsi="Times New Roman" w:cs="Times New Roman"/>
          <w:color w:val="auto"/>
          <w:sz w:val="28"/>
          <w:szCs w:val="28"/>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DC66A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2.1.9. </w:t>
      </w:r>
      <w:r w:rsidR="00C62DC1" w:rsidRPr="00DC66A4">
        <w:rPr>
          <w:rFonts w:ascii="Times New Roman" w:hAnsi="Times New Roman" w:cs="Times New Roman"/>
          <w:color w:val="auto"/>
          <w:spacing w:val="-1"/>
          <w:sz w:val="28"/>
          <w:szCs w:val="28"/>
        </w:rPr>
        <w:t xml:space="preserve">В программе </w:t>
      </w:r>
      <w:r w:rsidR="00C62DC1" w:rsidRPr="00DC66A4">
        <w:rPr>
          <w:rFonts w:ascii="Times New Roman" w:hAnsi="Times New Roman" w:cs="Times New Roman"/>
          <w:color w:val="auto"/>
          <w:sz w:val="28"/>
          <w:szCs w:val="28"/>
        </w:rPr>
        <w:t xml:space="preserve">по физической культуре </w:t>
      </w:r>
      <w:r w:rsidR="00C62DC1" w:rsidRPr="00DC66A4">
        <w:rPr>
          <w:rFonts w:ascii="Times New Roman" w:hAnsi="Times New Roman" w:cs="Times New Roman"/>
          <w:color w:val="auto"/>
          <w:spacing w:val="-1"/>
          <w:sz w:val="28"/>
          <w:szCs w:val="28"/>
        </w:rPr>
        <w:t>нашли своё отражение условия Концепции преподавания учебного предмета «Физическая культура»</w:t>
      </w:r>
      <w:r w:rsidR="000214D3" w:rsidRPr="00DC66A4">
        <w:rPr>
          <w:rFonts w:ascii="Times New Roman" w:hAnsi="Times New Roman" w:cs="Times New Roman"/>
          <w:color w:val="auto"/>
          <w:spacing w:val="-1"/>
          <w:sz w:val="28"/>
          <w:szCs w:val="28"/>
        </w:rPr>
        <w:t xml:space="preserve"> </w:t>
      </w:r>
      <w:r w:rsidR="00C62DC1" w:rsidRPr="00DC66A4">
        <w:rPr>
          <w:rFonts w:ascii="Times New Roman" w:hAnsi="Times New Roman" w:cs="Times New Roman"/>
          <w:color w:val="auto"/>
          <w:spacing w:val="-1"/>
          <w:sz w:val="28"/>
          <w:szCs w:val="28"/>
        </w:rPr>
        <w:t>в образовательных организациях Российской Федерации, реализующих основные общеобразовательные программы</w:t>
      </w:r>
      <w:r w:rsidR="00F039A7" w:rsidRPr="00DC66A4">
        <w:rPr>
          <w:rFonts w:ascii="Times New Roman" w:hAnsi="Times New Roman" w:cs="Times New Roman"/>
          <w:color w:val="auto"/>
          <w:spacing w:val="-1"/>
          <w:sz w:val="28"/>
          <w:szCs w:val="28"/>
        </w:rPr>
        <w:t>.</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2.1.10. Предметом обучения физической культуре </w:t>
      </w:r>
      <w:r w:rsidR="000E43B4" w:rsidRPr="00DC66A4">
        <w:rPr>
          <w:rFonts w:ascii="Times New Roman" w:eastAsia="SchoolBookSanPin" w:hAnsi="Times New Roman"/>
          <w:color w:val="auto"/>
          <w:sz w:val="28"/>
          <w:szCs w:val="28"/>
        </w:rPr>
        <w:t>на уровне начального общего образования</w:t>
      </w:r>
      <w:r w:rsidR="000214D3" w:rsidRPr="00DC66A4">
        <w:rPr>
          <w:rFonts w:ascii="Times New Roman" w:eastAsia="SchoolBookSanPin" w:hAnsi="Times New Roman"/>
          <w:color w:val="auto"/>
          <w:sz w:val="28"/>
          <w:szCs w:val="28"/>
        </w:rPr>
        <w:t xml:space="preserve"> </w:t>
      </w:r>
      <w:r w:rsidR="00C62DC1" w:rsidRPr="00DC66A4">
        <w:rPr>
          <w:rFonts w:ascii="Times New Roman" w:hAnsi="Times New Roman" w:cs="Times New Roman"/>
          <w:color w:val="auto"/>
          <w:sz w:val="28"/>
          <w:szCs w:val="28"/>
        </w:rPr>
        <w:t>является двигательная деятельность человека</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w:t>
      </w:r>
      <w:r w:rsidR="00C62DC1" w:rsidRPr="00DC66A4">
        <w:rPr>
          <w:rFonts w:ascii="Times New Roman" w:hAnsi="Times New Roman" w:cs="Times New Roman"/>
          <w:color w:val="auto"/>
          <w:sz w:val="28"/>
          <w:szCs w:val="28"/>
        </w:rPr>
        <w:lastRenderedPageBreak/>
        <w:t xml:space="preserve">обучающихся </w:t>
      </w:r>
      <w:r w:rsidR="000E43B4" w:rsidRPr="00DC66A4">
        <w:rPr>
          <w:rFonts w:ascii="Times New Roman" w:eastAsia="SchoolBookSanPin" w:hAnsi="Times New Roman"/>
          <w:color w:val="auto"/>
          <w:sz w:val="28"/>
          <w:szCs w:val="28"/>
        </w:rPr>
        <w:t>начального общего образования</w:t>
      </w:r>
      <w:r w:rsidR="00C62DC1" w:rsidRPr="00DC66A4">
        <w:rPr>
          <w:rFonts w:ascii="Times New Roman" w:hAnsi="Times New Roman" w:cs="Times New Roman"/>
          <w:color w:val="auto"/>
          <w:sz w:val="28"/>
          <w:szCs w:val="28"/>
        </w:rPr>
        <w:t>.</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и самостоятельность.</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2.1.11.Физическая культура обладает широкими возможностями</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 xml:space="preserve">в использовании форм, средств и методов обучения. Существенным компонентом содержания </w:t>
      </w:r>
      <w:r w:rsidR="00846C30" w:rsidRPr="00DC66A4">
        <w:rPr>
          <w:rFonts w:ascii="Times New Roman" w:hAnsi="Times New Roman" w:cs="Times New Roman"/>
          <w:color w:val="auto"/>
          <w:sz w:val="28"/>
          <w:szCs w:val="28"/>
        </w:rPr>
        <w:t xml:space="preserve">программы по физической культуре </w:t>
      </w:r>
      <w:r w:rsidR="00C62DC1" w:rsidRPr="00DC66A4">
        <w:rPr>
          <w:rFonts w:ascii="Times New Roman" w:hAnsi="Times New Roman" w:cs="Times New Roman"/>
          <w:color w:val="auto"/>
          <w:sz w:val="28"/>
          <w:szCs w:val="28"/>
        </w:rPr>
        <w:t xml:space="preserve">является физическое воспитание граждан </w:t>
      </w:r>
      <w:r w:rsidR="00846C30" w:rsidRPr="00DC66A4">
        <w:rPr>
          <w:rFonts w:ascii="Times New Roman" w:hAnsi="Times New Roman" w:cs="Times New Roman"/>
          <w:color w:val="auto"/>
          <w:sz w:val="28"/>
          <w:szCs w:val="28"/>
        </w:rPr>
        <w:t>Российской Федерации</w:t>
      </w:r>
      <w:r w:rsidR="00C62DC1" w:rsidRPr="00DC66A4">
        <w:rPr>
          <w:rFonts w:ascii="Times New Roman" w:hAnsi="Times New Roman" w:cs="Times New Roman"/>
          <w:color w:val="auto"/>
          <w:sz w:val="28"/>
          <w:szCs w:val="28"/>
        </w:rPr>
        <w:t xml:space="preserve">. </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2.1.12. Программа по физической культуре основана на системе научных знаний о человеке, сущности физической культуры, общих закономерностях</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её функционирования и использования с целью всестороннего развития людей</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2.1.13. В программе по физической культуре учтены приоритеты</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в обучении на уровне начального образования, изложенные в Концепции модернизации преподавания учебного предмета «Физическая культура»в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DC66A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2.1.14. </w:t>
      </w:r>
      <w:r w:rsidR="00C62DC1" w:rsidRPr="00DC66A4">
        <w:rPr>
          <w:rFonts w:ascii="Times New Roman" w:hAnsi="Times New Roman" w:cs="Times New Roman"/>
          <w:color w:val="auto"/>
          <w:spacing w:val="1"/>
          <w:sz w:val="28"/>
          <w:szCs w:val="28"/>
        </w:rPr>
        <w:t xml:space="preserve">Программа </w:t>
      </w:r>
      <w:r w:rsidR="00C62DC1" w:rsidRPr="00DC66A4">
        <w:rPr>
          <w:rFonts w:ascii="Times New Roman" w:hAnsi="Times New Roman" w:cs="Times New Roman"/>
          <w:color w:val="auto"/>
          <w:sz w:val="28"/>
          <w:szCs w:val="28"/>
        </w:rPr>
        <w:t xml:space="preserve">по физической культуре </w:t>
      </w:r>
      <w:r w:rsidR="00C62DC1" w:rsidRPr="00DC66A4">
        <w:rPr>
          <w:rFonts w:ascii="Times New Roman" w:hAnsi="Times New Roman" w:cs="Times New Roman"/>
          <w:color w:val="auto"/>
          <w:spacing w:val="1"/>
          <w:sz w:val="28"/>
          <w:szCs w:val="28"/>
        </w:rPr>
        <w:t xml:space="preserve">обеспечивает создание условий для высокого качества преподавания </w:t>
      </w:r>
      <w:r w:rsidR="00846C30" w:rsidRPr="00DC66A4">
        <w:rPr>
          <w:rFonts w:ascii="Times New Roman" w:hAnsi="Times New Roman" w:cs="Times New Roman"/>
          <w:color w:val="auto"/>
          <w:spacing w:val="1"/>
          <w:sz w:val="28"/>
          <w:szCs w:val="28"/>
        </w:rPr>
        <w:t>физической культуры</w:t>
      </w:r>
      <w:r w:rsidR="00C62DC1" w:rsidRPr="00DC66A4">
        <w:rPr>
          <w:rFonts w:ascii="Times New Roman" w:hAnsi="Times New Roman" w:cs="Times New Roman"/>
          <w:color w:val="auto"/>
          <w:spacing w:val="1"/>
          <w:sz w:val="28"/>
          <w:szCs w:val="28"/>
        </w:rPr>
        <w:t xml:space="preserve"> на уровне начального общего образования, выполнение требований, определённых</w:t>
      </w:r>
      <w:r w:rsidR="00650E11" w:rsidRPr="00DC66A4">
        <w:rPr>
          <w:rFonts w:ascii="Times New Roman" w:hAnsi="Times New Roman" w:cs="Times New Roman"/>
          <w:color w:val="auto"/>
          <w:spacing w:val="1"/>
          <w:sz w:val="28"/>
          <w:szCs w:val="28"/>
        </w:rPr>
        <w:t xml:space="preserve"> </w:t>
      </w:r>
      <w:r w:rsidR="00503AFD" w:rsidRPr="00DC66A4">
        <w:rPr>
          <w:rFonts w:ascii="Times New Roman" w:hAnsi="Times New Roman" w:cs="Times New Roman"/>
          <w:color w:val="auto"/>
          <w:spacing w:val="1"/>
          <w:sz w:val="28"/>
          <w:szCs w:val="28"/>
        </w:rPr>
        <w:t xml:space="preserve">статьей 41 </w:t>
      </w:r>
      <w:r w:rsidR="00C62DC1" w:rsidRPr="00DC66A4">
        <w:rPr>
          <w:rFonts w:ascii="Times New Roman" w:hAnsi="Times New Roman" w:cs="Times New Roman"/>
          <w:color w:val="auto"/>
          <w:spacing w:val="1"/>
          <w:sz w:val="28"/>
          <w:szCs w:val="28"/>
        </w:rPr>
        <w:t xml:space="preserve">Федерального закона </w:t>
      </w:r>
      <w:r w:rsidR="00503AFD" w:rsidRPr="00DC66A4">
        <w:rPr>
          <w:rFonts w:ascii="Times New Roman" w:hAnsi="Times New Roman" w:cs="Times New Roman"/>
          <w:color w:val="auto"/>
          <w:spacing w:val="1"/>
          <w:sz w:val="28"/>
          <w:szCs w:val="28"/>
        </w:rPr>
        <w:t>«Об образовании в Российской Федерации»от 29 декабря 2012 г. № 273-ФЗ</w:t>
      </w:r>
      <w:r w:rsidR="00C62DC1" w:rsidRPr="00DC66A4">
        <w:rPr>
          <w:rFonts w:ascii="Times New Roman" w:hAnsi="Times New Roman" w:cs="Times New Roman"/>
          <w:color w:val="auto"/>
          <w:spacing w:val="1"/>
          <w:sz w:val="28"/>
          <w:szCs w:val="28"/>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DC66A4">
        <w:rPr>
          <w:rFonts w:ascii="Times New Roman" w:hAnsi="Times New Roman" w:cs="Times New Roman"/>
          <w:color w:val="auto"/>
          <w:spacing w:val="1"/>
          <w:sz w:val="28"/>
          <w:szCs w:val="28"/>
        </w:rPr>
        <w:t>с</w:t>
      </w:r>
      <w:r w:rsidR="00C62DC1" w:rsidRPr="00DC66A4">
        <w:rPr>
          <w:rFonts w:ascii="Times New Roman" w:hAnsi="Times New Roman" w:cs="Times New Roman"/>
          <w:color w:val="auto"/>
          <w:spacing w:val="1"/>
          <w:sz w:val="28"/>
          <w:szCs w:val="28"/>
        </w:rPr>
        <w:t xml:space="preserve">тратегии развития физической культуры и спорта в Российской Федерации на период до 2030 г. и </w:t>
      </w:r>
      <w:r w:rsidR="00503AFD" w:rsidRPr="00DC66A4">
        <w:rPr>
          <w:rFonts w:ascii="Times New Roman" w:hAnsi="Times New Roman" w:cs="Times New Roman"/>
          <w:color w:val="auto"/>
          <w:spacing w:val="1"/>
          <w:sz w:val="28"/>
          <w:szCs w:val="28"/>
        </w:rPr>
        <w:t>м</w:t>
      </w:r>
      <w:r w:rsidR="00C62DC1" w:rsidRPr="00DC66A4">
        <w:rPr>
          <w:rFonts w:ascii="Times New Roman" w:hAnsi="Times New Roman" w:cs="Times New Roman"/>
          <w:color w:val="auto"/>
          <w:spacing w:val="1"/>
          <w:sz w:val="28"/>
          <w:szCs w:val="28"/>
        </w:rPr>
        <w:t>ежотраслевой программ</w:t>
      </w:r>
      <w:r w:rsidR="00503AFD" w:rsidRPr="00DC66A4">
        <w:rPr>
          <w:rFonts w:ascii="Times New Roman" w:hAnsi="Times New Roman" w:cs="Times New Roman"/>
          <w:color w:val="auto"/>
          <w:spacing w:val="1"/>
          <w:sz w:val="28"/>
          <w:szCs w:val="28"/>
        </w:rPr>
        <w:t xml:space="preserve">ы </w:t>
      </w:r>
      <w:r w:rsidR="00C62DC1" w:rsidRPr="00DC66A4">
        <w:rPr>
          <w:rFonts w:ascii="Times New Roman" w:hAnsi="Times New Roman" w:cs="Times New Roman"/>
          <w:color w:val="auto"/>
          <w:spacing w:val="1"/>
          <w:sz w:val="28"/>
          <w:szCs w:val="28"/>
        </w:rPr>
        <w:t>развити</w:t>
      </w:r>
      <w:r w:rsidR="00503AFD" w:rsidRPr="00DC66A4">
        <w:rPr>
          <w:rFonts w:ascii="Times New Roman" w:hAnsi="Times New Roman" w:cs="Times New Roman"/>
          <w:color w:val="auto"/>
          <w:spacing w:val="1"/>
          <w:sz w:val="28"/>
          <w:szCs w:val="28"/>
        </w:rPr>
        <w:t>я школьного спорта до 2024 г.,</w:t>
      </w:r>
      <w:r w:rsidR="00C62DC1" w:rsidRPr="00DC66A4">
        <w:rPr>
          <w:rFonts w:ascii="Times New Roman" w:hAnsi="Times New Roman" w:cs="Times New Roman"/>
          <w:color w:val="auto"/>
          <w:spacing w:val="1"/>
          <w:sz w:val="28"/>
          <w:szCs w:val="28"/>
        </w:rPr>
        <w:t xml:space="preserve"> направлена на достижение национальных целе</w:t>
      </w:r>
      <w:r w:rsidR="00503AFD" w:rsidRPr="00DC66A4">
        <w:rPr>
          <w:rFonts w:ascii="Times New Roman" w:hAnsi="Times New Roman" w:cs="Times New Roman"/>
          <w:color w:val="auto"/>
          <w:spacing w:val="1"/>
          <w:sz w:val="28"/>
          <w:szCs w:val="28"/>
        </w:rPr>
        <w:t>й развития Российской Федерации</w:t>
      </w:r>
      <w:r w:rsidR="00C62DC1" w:rsidRPr="00DC66A4">
        <w:rPr>
          <w:rFonts w:ascii="Times New Roman" w:hAnsi="Times New Roman" w:cs="Times New Roman"/>
          <w:color w:val="auto"/>
          <w:spacing w:val="1"/>
          <w:sz w:val="28"/>
          <w:szCs w:val="28"/>
        </w:rPr>
        <w:t>: сохранение населения, здоровь</w:t>
      </w:r>
      <w:r w:rsidR="00503AFD" w:rsidRPr="00DC66A4">
        <w:rPr>
          <w:rFonts w:ascii="Times New Roman" w:hAnsi="Times New Roman" w:cs="Times New Roman"/>
          <w:color w:val="auto"/>
          <w:spacing w:val="1"/>
          <w:sz w:val="28"/>
          <w:szCs w:val="28"/>
        </w:rPr>
        <w:t>я</w:t>
      </w:r>
      <w:r w:rsidR="00C62DC1" w:rsidRPr="00DC66A4">
        <w:rPr>
          <w:rFonts w:ascii="Times New Roman" w:hAnsi="Times New Roman" w:cs="Times New Roman"/>
          <w:color w:val="auto"/>
          <w:spacing w:val="1"/>
          <w:sz w:val="28"/>
          <w:szCs w:val="28"/>
        </w:rPr>
        <w:t xml:space="preserve"> и благополучи</w:t>
      </w:r>
      <w:r w:rsidR="00503AFD" w:rsidRPr="00DC66A4">
        <w:rPr>
          <w:rFonts w:ascii="Times New Roman" w:hAnsi="Times New Roman" w:cs="Times New Roman"/>
          <w:color w:val="auto"/>
          <w:spacing w:val="1"/>
          <w:sz w:val="28"/>
          <w:szCs w:val="28"/>
        </w:rPr>
        <w:t>я</w:t>
      </w:r>
      <w:r w:rsidR="00C62DC1" w:rsidRPr="00DC66A4">
        <w:rPr>
          <w:rFonts w:ascii="Times New Roman" w:hAnsi="Times New Roman" w:cs="Times New Roman"/>
          <w:color w:val="auto"/>
          <w:spacing w:val="1"/>
          <w:sz w:val="28"/>
          <w:szCs w:val="28"/>
        </w:rPr>
        <w:t xml:space="preserve"> </w:t>
      </w:r>
      <w:r w:rsidR="00C62DC1" w:rsidRPr="00DC66A4">
        <w:rPr>
          <w:rFonts w:ascii="Times New Roman" w:hAnsi="Times New Roman" w:cs="Times New Roman"/>
          <w:color w:val="auto"/>
          <w:spacing w:val="1"/>
          <w:sz w:val="28"/>
          <w:szCs w:val="28"/>
        </w:rPr>
        <w:lastRenderedPageBreak/>
        <w:t>людей, создание возможностей для самореализации и развития талантов.</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2.1.15. Программа по физической культуре разработана в соответствии</w:t>
      </w:r>
      <w:r w:rsidR="00650E11"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 xml:space="preserve">с требованиями </w:t>
      </w:r>
      <w:r w:rsidR="00180C4D" w:rsidRPr="00DC66A4">
        <w:rPr>
          <w:rFonts w:ascii="Times New Roman" w:hAnsi="Times New Roman"/>
          <w:bCs/>
          <w:color w:val="auto"/>
          <w:sz w:val="28"/>
          <w:szCs w:val="28"/>
        </w:rPr>
        <w:t>ФГОС НОО</w:t>
      </w:r>
      <w:r w:rsidR="00C62DC1" w:rsidRPr="00DC66A4">
        <w:rPr>
          <w:rFonts w:ascii="Times New Roman" w:hAnsi="Times New Roman" w:cs="Times New Roman"/>
          <w:color w:val="auto"/>
          <w:sz w:val="28"/>
          <w:szCs w:val="28"/>
        </w:rPr>
        <w:t>.</w:t>
      </w:r>
    </w:p>
    <w:p w:rsidR="00C62DC1" w:rsidRPr="00DC66A4"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2.1.16. </w:t>
      </w:r>
      <w:r w:rsidR="00C62DC1" w:rsidRPr="00DC66A4">
        <w:rPr>
          <w:rFonts w:ascii="Times New Roman" w:hAnsi="Times New Roman" w:cs="Times New Roman"/>
          <w:color w:val="auto"/>
          <w:spacing w:val="2"/>
          <w:sz w:val="28"/>
          <w:szCs w:val="28"/>
        </w:rPr>
        <w:t xml:space="preserve">В основе программы </w:t>
      </w:r>
      <w:r w:rsidR="00C62DC1" w:rsidRPr="00DC66A4">
        <w:rPr>
          <w:rFonts w:ascii="Times New Roman" w:hAnsi="Times New Roman" w:cs="Times New Roman"/>
          <w:color w:val="auto"/>
          <w:sz w:val="28"/>
          <w:szCs w:val="28"/>
        </w:rPr>
        <w:t xml:space="preserve">по физической культуре </w:t>
      </w:r>
      <w:r w:rsidR="00C62DC1" w:rsidRPr="00DC66A4">
        <w:rPr>
          <w:rFonts w:ascii="Times New Roman" w:hAnsi="Times New Roman" w:cs="Times New Roman"/>
          <w:color w:val="auto"/>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сохранениеи укрепление здоровья, освоить умения, навыки ведения здорового и безопасного образа жизни, выполнить нормы ГТО.</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2.1.18. Содержание программы по физической культуре направленона эффективное развитие физических качеств и способностей обучающихся,на воспитание личностных качеств, включающих в себя готовность и способностьк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2.1.19. Содержание программы по физической культуре строитсяна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w:t>
      </w:r>
      <w:r w:rsidR="00C62DC1" w:rsidRPr="00DC66A4">
        <w:rPr>
          <w:rFonts w:ascii="Times New Roman" w:hAnsi="Times New Roman" w:cs="Times New Roman"/>
          <w:color w:val="auto"/>
          <w:sz w:val="28"/>
          <w:szCs w:val="28"/>
        </w:rPr>
        <w:lastRenderedPageBreak/>
        <w:t>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w:t>
      </w:r>
      <w:r w:rsidR="00650E11"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w:t>
      </w:r>
      <w:r w:rsidR="00650E11"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2.1.21. В соответствии с ФГОС НОО содержание программы</w:t>
      </w:r>
      <w:r w:rsidR="00846C30" w:rsidRPr="00DC66A4">
        <w:rPr>
          <w:rFonts w:ascii="Times New Roman" w:hAnsi="Times New Roman" w:cs="Times New Roman"/>
          <w:color w:val="auto"/>
          <w:sz w:val="28"/>
          <w:szCs w:val="28"/>
        </w:rPr>
        <w:t>по физической культуре</w:t>
      </w:r>
      <w:r w:rsidR="00C62DC1" w:rsidRPr="00DC66A4">
        <w:rPr>
          <w:rFonts w:ascii="Times New Roman" w:hAnsi="Times New Roman" w:cs="Times New Roman"/>
          <w:color w:val="auto"/>
          <w:sz w:val="28"/>
          <w:szCs w:val="28"/>
        </w:rPr>
        <w:t xml:space="preserve"> состоит из следующих компонентов:</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знания о физической культуре (информационный компонент деятельности);</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способы физкультурной деятельности (операциональный компонент деятельности);</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физкультурно-оздоровительнуюи спортивно-оздоровительную деятельность.</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 Концепция программы по физической культуре основанана следующих принципах:</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2.1.22.1. </w:t>
      </w:r>
      <w:r w:rsidR="00C62DC1" w:rsidRPr="00DC66A4">
        <w:rPr>
          <w:rStyle w:val="Italic"/>
          <w:rFonts w:ascii="Times New Roman" w:eastAsia="Georgia" w:hAnsi="Times New Roman" w:cs="Times New Roman"/>
          <w:i w:val="0"/>
          <w:iCs w:val="0"/>
          <w:color w:val="auto"/>
          <w:sz w:val="28"/>
          <w:szCs w:val="28"/>
        </w:rPr>
        <w:t>Принцип систематичности и последовательности</w:t>
      </w:r>
      <w:r w:rsidR="00CE1A19" w:rsidRPr="00DC66A4">
        <w:rPr>
          <w:rFonts w:ascii="Times New Roman" w:hAnsi="Times New Roman" w:cs="Times New Roman"/>
          <w:color w:val="auto"/>
          <w:sz w:val="28"/>
          <w:szCs w:val="28"/>
        </w:rPr>
        <w:t>п</w:t>
      </w:r>
      <w:r w:rsidR="00C62DC1" w:rsidRPr="00DC66A4">
        <w:rPr>
          <w:rFonts w:ascii="Times New Roman" w:hAnsi="Times New Roman" w:cs="Times New Roman"/>
          <w:color w:val="auto"/>
          <w:sz w:val="28"/>
          <w:szCs w:val="28"/>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занятийна протяжении недельных, месячных и других циклов. Принцип систематичностии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DC66A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z w:val="28"/>
          <w:szCs w:val="28"/>
        </w:rPr>
        <w:lastRenderedPageBreak/>
        <w:t>168.</w:t>
      </w:r>
      <w:r w:rsidR="00C62DC1" w:rsidRPr="00DC66A4">
        <w:rPr>
          <w:rFonts w:ascii="Times New Roman" w:hAnsi="Times New Roman" w:cs="Times New Roman"/>
          <w:color w:val="auto"/>
          <w:sz w:val="28"/>
          <w:szCs w:val="28"/>
        </w:rPr>
        <w:t>2.1.22.2. </w:t>
      </w:r>
      <w:r w:rsidR="00C62DC1" w:rsidRPr="00DC66A4">
        <w:rPr>
          <w:rStyle w:val="Italic"/>
          <w:rFonts w:ascii="Times New Roman" w:eastAsia="Georgia" w:hAnsi="Times New Roman" w:cs="Times New Roman"/>
          <w:i w:val="0"/>
          <w:iCs w:val="0"/>
          <w:color w:val="auto"/>
          <w:spacing w:val="1"/>
          <w:sz w:val="28"/>
          <w:szCs w:val="28"/>
        </w:rPr>
        <w:t>Принципы непрерывности и цикличности</w:t>
      </w:r>
      <w:r w:rsidR="00C62DC1" w:rsidRPr="00DC66A4">
        <w:rPr>
          <w:rFonts w:ascii="Times New Roman" w:hAnsi="Times New Roman" w:cs="Times New Roman"/>
          <w:color w:val="auto"/>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протяжённостьих во времени. Кроме того, принцип непрерывности тесно связан с принципом системного чередования нагрузок и отдыха. Принцип цикличности заключаетсяв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2.1.22.3. </w:t>
      </w:r>
      <w:r w:rsidR="00C62DC1" w:rsidRPr="00DC66A4">
        <w:rPr>
          <w:rStyle w:val="Italic"/>
          <w:rFonts w:ascii="Times New Roman" w:eastAsia="Georgia" w:hAnsi="Times New Roman" w:cs="Times New Roman"/>
          <w:i w:val="0"/>
          <w:iCs w:val="0"/>
          <w:color w:val="auto"/>
          <w:sz w:val="28"/>
          <w:szCs w:val="28"/>
        </w:rPr>
        <w:t>Принцип возрастно</w:t>
      </w:r>
      <w:r w:rsidR="004A0E42" w:rsidRPr="00DC66A4">
        <w:rPr>
          <w:rStyle w:val="Italic"/>
          <w:rFonts w:ascii="Times New Roman" w:eastAsia="Georgia" w:hAnsi="Times New Roman" w:cs="Times New Roman"/>
          <w:i w:val="0"/>
          <w:iCs w:val="0"/>
          <w:color w:val="auto"/>
          <w:sz w:val="28"/>
          <w:szCs w:val="28"/>
        </w:rPr>
        <w:t>госоответствия</w:t>
      </w:r>
      <w:r w:rsidR="00C62DC1" w:rsidRPr="00DC66A4">
        <w:rPr>
          <w:rStyle w:val="Italic"/>
          <w:rFonts w:ascii="Times New Roman" w:eastAsia="Georgia" w:hAnsi="Times New Roman" w:cs="Times New Roman"/>
          <w:i w:val="0"/>
          <w:iCs w:val="0"/>
          <w:color w:val="auto"/>
          <w:sz w:val="28"/>
          <w:szCs w:val="28"/>
        </w:rPr>
        <w:t xml:space="preserve"> направлений физического воспитания</w:t>
      </w:r>
      <w:r w:rsidR="00846C30" w:rsidRPr="00DC66A4">
        <w:rPr>
          <w:rStyle w:val="Italic"/>
          <w:rFonts w:ascii="Times New Roman" w:eastAsia="Georgia" w:hAnsi="Times New Roman" w:cs="Times New Roman"/>
          <w:i w:val="0"/>
          <w:iCs w:val="0"/>
          <w:color w:val="auto"/>
          <w:sz w:val="28"/>
          <w:szCs w:val="28"/>
        </w:rPr>
        <w:t xml:space="preserve"> заключается в том, что п</w:t>
      </w:r>
      <w:r w:rsidR="00C62DC1" w:rsidRPr="00DC66A4">
        <w:rPr>
          <w:rFonts w:ascii="Times New Roman" w:hAnsi="Times New Roman" w:cs="Times New Roman"/>
          <w:color w:val="auto"/>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2.1.22.4. </w:t>
      </w:r>
      <w:r w:rsidR="00C62DC1" w:rsidRPr="00DC66A4">
        <w:rPr>
          <w:rStyle w:val="Italic"/>
          <w:rFonts w:ascii="Times New Roman" w:eastAsia="Georgia" w:hAnsi="Times New Roman" w:cs="Times New Roman"/>
          <w:i w:val="0"/>
          <w:iCs w:val="0"/>
          <w:color w:val="auto"/>
          <w:sz w:val="28"/>
          <w:szCs w:val="28"/>
        </w:rPr>
        <w:t>Принцип наглядности</w:t>
      </w:r>
      <w:r w:rsidR="00C62DC1" w:rsidRPr="00DC66A4">
        <w:rPr>
          <w:rFonts w:ascii="Times New Roman" w:hAnsi="Times New Roman" w:cs="Times New Roman"/>
          <w:color w:val="auto"/>
          <w:sz w:val="28"/>
          <w:szCs w:val="28"/>
        </w:rPr>
        <w:t xml:space="preserve"> предполагает как широкое использование зрительных ощущений, восприятия образов, так и постоянную опоруна свидетельства всех других органов чувств, благодаря которым достигается непосредственный эффект от содержания программы по физической культуре.В процессе физического воспитания наглядность играет особенно важную роль, поскольку деятельность обучающихся носит в основном практический характери имеет одной из своих специальных задач всестороннее развитие органов чувств.</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2.1.22.6. </w:t>
      </w:r>
      <w:r w:rsidR="00C62DC1" w:rsidRPr="00DC66A4">
        <w:rPr>
          <w:rStyle w:val="Italic"/>
          <w:rFonts w:ascii="Times New Roman" w:eastAsia="Georgia" w:hAnsi="Times New Roman" w:cs="Times New Roman"/>
          <w:i w:val="0"/>
          <w:iCs w:val="0"/>
          <w:color w:val="auto"/>
          <w:sz w:val="28"/>
          <w:szCs w:val="28"/>
        </w:rPr>
        <w:t>Принцип осознанности и активности</w:t>
      </w:r>
      <w:r w:rsidR="00CE1A19" w:rsidRPr="00DC66A4">
        <w:rPr>
          <w:rFonts w:ascii="Times New Roman" w:hAnsi="Times New Roman" w:cs="Times New Roman"/>
          <w:color w:val="auto"/>
          <w:sz w:val="28"/>
          <w:szCs w:val="28"/>
        </w:rPr>
        <w:t>п</w:t>
      </w:r>
      <w:r w:rsidR="00C62DC1" w:rsidRPr="00DC66A4">
        <w:rPr>
          <w:rFonts w:ascii="Times New Roman" w:hAnsi="Times New Roman" w:cs="Times New Roman"/>
          <w:color w:val="auto"/>
          <w:sz w:val="28"/>
          <w:szCs w:val="28"/>
        </w:rPr>
        <w:t xml:space="preserve">редполагает осмысленное отношение обучающихся к выполнению физических упражнений, осознаниеи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самостоятельнои творчески решать </w:t>
      </w:r>
      <w:r w:rsidR="00C62DC1" w:rsidRPr="00DC66A4">
        <w:rPr>
          <w:rFonts w:ascii="Times New Roman" w:hAnsi="Times New Roman" w:cs="Times New Roman"/>
          <w:color w:val="auto"/>
          <w:sz w:val="28"/>
          <w:szCs w:val="28"/>
        </w:rPr>
        <w:lastRenderedPageBreak/>
        <w:t>двигательные задачи.</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2.1.22.7. </w:t>
      </w:r>
      <w:r w:rsidR="00C62DC1" w:rsidRPr="00DC66A4">
        <w:rPr>
          <w:rStyle w:val="Italic"/>
          <w:rFonts w:ascii="Times New Roman" w:eastAsia="Georgia" w:hAnsi="Times New Roman" w:cs="Times New Roman"/>
          <w:i w:val="0"/>
          <w:iCs w:val="0"/>
          <w:color w:val="auto"/>
          <w:sz w:val="28"/>
          <w:szCs w:val="28"/>
        </w:rPr>
        <w:t>Принцип динамичности</w:t>
      </w:r>
      <w:r w:rsidR="00CE1A19" w:rsidRPr="00DC66A4">
        <w:rPr>
          <w:rFonts w:ascii="Times New Roman" w:hAnsi="Times New Roman" w:cs="Times New Roman"/>
          <w:color w:val="auto"/>
          <w:sz w:val="28"/>
          <w:szCs w:val="28"/>
        </w:rPr>
        <w:t>в</w:t>
      </w:r>
      <w:r w:rsidR="00C62DC1" w:rsidRPr="00DC66A4">
        <w:rPr>
          <w:rFonts w:ascii="Times New Roman" w:hAnsi="Times New Roman" w:cs="Times New Roman"/>
          <w:color w:val="auto"/>
          <w:sz w:val="28"/>
          <w:szCs w:val="28"/>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2.1.22.8. </w:t>
      </w:r>
      <w:r w:rsidR="00C62DC1" w:rsidRPr="00DC66A4">
        <w:rPr>
          <w:rStyle w:val="Italic"/>
          <w:rFonts w:ascii="Times New Roman" w:eastAsia="Georgia" w:hAnsi="Times New Roman" w:cs="Times New Roman"/>
          <w:i w:val="0"/>
          <w:iCs w:val="0"/>
          <w:color w:val="auto"/>
          <w:sz w:val="28"/>
          <w:szCs w:val="28"/>
        </w:rPr>
        <w:t>Принцип вариативности</w:t>
      </w:r>
      <w:r w:rsidR="00CE1A19" w:rsidRPr="00DC66A4">
        <w:rPr>
          <w:rFonts w:ascii="Times New Roman" w:hAnsi="Times New Roman" w:cs="Times New Roman"/>
          <w:color w:val="auto"/>
          <w:sz w:val="28"/>
          <w:szCs w:val="28"/>
        </w:rPr>
        <w:t>п</w:t>
      </w:r>
      <w:r w:rsidR="00C62DC1" w:rsidRPr="00DC66A4">
        <w:rPr>
          <w:rFonts w:ascii="Times New Roman" w:hAnsi="Times New Roman" w:cs="Times New Roman"/>
          <w:color w:val="auto"/>
          <w:sz w:val="28"/>
          <w:szCs w:val="28"/>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особенностейи функциональных возможностей обучающихся, которые описаны в программепо физической культуре. Соблюдение этих принципов позволит обучающимся достичь наиболее эффективных результатов.</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2.1.23. Освоение программы по физической культуре предполагает соблюдение главных педагогических правил: от известного к неизвестному,от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явленийи процессов, что позволит успешно достигнуть планируемых результатов – предметных, метапредметных и личностных.</w:t>
      </w:r>
      <w:bookmarkStart w:id="234" w:name="_Toc101876890"/>
    </w:p>
    <w:bookmarkEnd w:id="234"/>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соответствиис ФГОС </w:t>
      </w:r>
      <w:r w:rsidR="00C62DC1" w:rsidRPr="00DC66A4">
        <w:rPr>
          <w:rFonts w:ascii="Times New Roman" w:hAnsi="Times New Roman" w:cs="Times New Roman"/>
          <w:color w:val="auto"/>
          <w:sz w:val="28"/>
          <w:szCs w:val="28"/>
        </w:rPr>
        <w:lastRenderedPageBreak/>
        <w:t>НОО.</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2.1.27. К направлению первостепенной значимости при реализации образовательных функций </w:t>
      </w:r>
      <w:r w:rsidR="00846C30" w:rsidRPr="00DC66A4">
        <w:rPr>
          <w:rFonts w:ascii="Times New Roman" w:hAnsi="Times New Roman" w:cs="Times New Roman"/>
          <w:color w:val="auto"/>
          <w:sz w:val="28"/>
          <w:szCs w:val="28"/>
        </w:rPr>
        <w:t>физической культуры</w:t>
      </w:r>
      <w:r w:rsidR="00C62DC1" w:rsidRPr="00DC66A4">
        <w:rPr>
          <w:rFonts w:ascii="Times New Roman" w:hAnsi="Times New Roman" w:cs="Times New Roman"/>
          <w:color w:val="auto"/>
          <w:sz w:val="28"/>
          <w:szCs w:val="28"/>
        </w:rPr>
        <w:t xml:space="preserve"> традиционно относят формирование знаний основ физической культуры как науки области знанийо человеке, прикладных умениях и навыках, основанных на физических упражнениях для формирования и укрепления здоровья, физического развитияи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человеке(психолого-педагогические основы деятельности), знания об обществе(историко-социологические основы деятельности).</w:t>
      </w:r>
    </w:p>
    <w:p w:rsidR="00C62DC1" w:rsidRPr="00DC66A4"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2.1.30. </w:t>
      </w:r>
      <w:r w:rsidR="00C62DC1" w:rsidRPr="00DC66A4">
        <w:rPr>
          <w:rFonts w:ascii="Times New Roman" w:hAnsi="Times New Roman" w:cs="Times New Roman"/>
          <w:color w:val="auto"/>
          <w:spacing w:val="-2"/>
          <w:sz w:val="28"/>
          <w:szCs w:val="28"/>
        </w:rPr>
        <w:t xml:space="preserve">Задача </w:t>
      </w:r>
      <w:r w:rsidR="00846C30" w:rsidRPr="00DC66A4">
        <w:rPr>
          <w:rFonts w:ascii="Times New Roman" w:hAnsi="Times New Roman" w:cs="Times New Roman"/>
          <w:color w:val="auto"/>
          <w:spacing w:val="-2"/>
          <w:sz w:val="28"/>
          <w:szCs w:val="28"/>
        </w:rPr>
        <w:t>физической культуры</w:t>
      </w:r>
      <w:r w:rsidR="00C62DC1" w:rsidRPr="00DC66A4">
        <w:rPr>
          <w:rFonts w:ascii="Times New Roman" w:hAnsi="Times New Roman" w:cs="Times New Roman"/>
          <w:color w:val="auto"/>
          <w:spacing w:val="-2"/>
          <w:sz w:val="28"/>
          <w:szCs w:val="28"/>
        </w:rPr>
        <w:t>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w:t>
      </w:r>
      <w:r w:rsidR="001A1028" w:rsidRPr="00DC66A4">
        <w:rPr>
          <w:rFonts w:ascii="Times New Roman" w:hAnsi="Times New Roman" w:cs="Times New Roman"/>
          <w:color w:val="auto"/>
          <w:spacing w:val="-2"/>
          <w:sz w:val="28"/>
          <w:szCs w:val="28"/>
        </w:rPr>
        <w:t>,</w:t>
      </w:r>
      <w:r w:rsidR="00C62DC1" w:rsidRPr="00DC66A4">
        <w:rPr>
          <w:rFonts w:ascii="Times New Roman" w:hAnsi="Times New Roman" w:cs="Times New Roman"/>
          <w:color w:val="auto"/>
          <w:spacing w:val="-2"/>
          <w:sz w:val="28"/>
          <w:szCs w:val="28"/>
        </w:rPr>
        <w:t xml:space="preserve"> как результат</w:t>
      </w:r>
      <w:r w:rsidR="001A1028" w:rsidRPr="00DC66A4">
        <w:rPr>
          <w:rFonts w:ascii="Times New Roman" w:hAnsi="Times New Roman" w:cs="Times New Roman"/>
          <w:color w:val="auto"/>
          <w:spacing w:val="-2"/>
          <w:sz w:val="28"/>
          <w:szCs w:val="28"/>
        </w:rPr>
        <w:t>,</w:t>
      </w:r>
      <w:r w:rsidR="00C62DC1" w:rsidRPr="00DC66A4">
        <w:rPr>
          <w:rFonts w:ascii="Times New Roman" w:hAnsi="Times New Roman" w:cs="Times New Roman"/>
          <w:color w:val="auto"/>
          <w:spacing w:val="-2"/>
          <w:sz w:val="28"/>
          <w:szCs w:val="28"/>
        </w:rPr>
        <w:t xml:space="preserve"> – физическое воспитание, формирование здоровья и здорового образа жизни.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Наряду с этим программа по физической культуре обеспечивает:</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lastRenderedPageBreak/>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государственные гарантии качества начального общего образования, личностного развития обучающихся;</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современными технологическими средствами в ходе обученияи в повседневной жизни, освоение цифровых образовательных сред для проверкии приобретения знаний, расширения возможностей личного образовательного маршрута;</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2.1.31. Приоритет индивидуального подхода в обучении позволяет обучающимся осваивать программу по физической культуре в соответствиис возможностями каждого.</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2.1.32. Универсальными компетенциями обучающихся на этапе начального образования по программе по физической культуре являются: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умение доносить информацию в доступной, яркой, эмоциональной форме</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процессе общения и взаимодействия со сверстниками и взрослыми людьми,</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умение работать над ошибками, в том числе при выполнении физических </w:t>
      </w:r>
      <w:r w:rsidRPr="00DC66A4">
        <w:rPr>
          <w:rFonts w:ascii="Times New Roman" w:hAnsi="Times New Roman" w:cs="Times New Roman"/>
          <w:color w:val="auto"/>
          <w:sz w:val="28"/>
          <w:szCs w:val="28"/>
        </w:rPr>
        <w:lastRenderedPageBreak/>
        <w:t>упражнений, слышать замечания и рекомендации педагога, концентрироваться</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при практическом выполнении заданий, ставить перед собой задачи гармоничного физического развития.</w:t>
      </w:r>
      <w:bookmarkStart w:id="235" w:name="_Toc101876891"/>
    </w:p>
    <w:bookmarkEnd w:id="235"/>
    <w:p w:rsidR="00C62DC1" w:rsidRPr="00DC66A4" w:rsidRDefault="00C26CF4" w:rsidP="00C62DC1">
      <w:pPr>
        <w:pStyle w:val="body"/>
        <w:spacing w:line="360" w:lineRule="auto"/>
        <w:ind w:firstLine="709"/>
        <w:contextualSpacing/>
        <w:rPr>
          <w:rFonts w:ascii="Times New Roman" w:hAnsi="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2.1.33. </w:t>
      </w:r>
      <w:r w:rsidR="00C62DC1" w:rsidRPr="00DC66A4">
        <w:rPr>
          <w:rFonts w:ascii="Times New Roman" w:hAnsi="Times New Roman"/>
          <w:color w:val="auto"/>
          <w:sz w:val="28"/>
          <w:szCs w:val="28"/>
        </w:rPr>
        <w:t>Общее число часов, рекомендованных для изучения физической культуры</w:t>
      </w:r>
      <w:r w:rsidR="00A670D7" w:rsidRPr="00DC66A4">
        <w:rPr>
          <w:rFonts w:ascii="Times New Roman" w:hAnsi="Times New Roman"/>
          <w:color w:val="auto"/>
          <w:sz w:val="28"/>
          <w:szCs w:val="28"/>
        </w:rPr>
        <w:t xml:space="preserve"> – </w:t>
      </w:r>
      <w:r w:rsidR="00C62DC1" w:rsidRPr="00DC66A4">
        <w:rPr>
          <w:rFonts w:ascii="Times New Roman" w:hAnsi="Times New Roman"/>
          <w:color w:val="auto"/>
          <w:sz w:val="28"/>
          <w:szCs w:val="28"/>
        </w:rPr>
        <w:t>405 часов: в 1 классе – 99 часов (3 часа в неделю), во 2 классе – 102 часа (3 часа в неделю), в 3 классе – 102 часа (3 часа в неделю), в 4 классе – 102 часа(3 часа в неделю).</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2.1.34. При планировании учебного материала по программе</w:t>
      </w:r>
      <w:r w:rsidR="00650E11"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по физической культуре</w:t>
      </w:r>
      <w:r w:rsidR="00650E11" w:rsidRPr="00DC66A4">
        <w:rPr>
          <w:rFonts w:ascii="Times New Roman" w:hAnsi="Times New Roman" w:cs="Times New Roman"/>
          <w:color w:val="auto"/>
          <w:sz w:val="28"/>
          <w:szCs w:val="28"/>
        </w:rPr>
        <w:t xml:space="preserve"> </w:t>
      </w:r>
      <w:r w:rsidR="00846C30" w:rsidRPr="00DC66A4">
        <w:rPr>
          <w:rFonts w:ascii="Times New Roman" w:hAnsi="Times New Roman" w:cs="Times New Roman"/>
          <w:color w:val="auto"/>
          <w:sz w:val="28"/>
          <w:szCs w:val="28"/>
        </w:rPr>
        <w:t xml:space="preserve"> р</w:t>
      </w:r>
      <w:r w:rsidR="00C62DC1" w:rsidRPr="00DC66A4">
        <w:rPr>
          <w:rFonts w:ascii="Times New Roman" w:hAnsi="Times New Roman" w:cs="Times New Roman"/>
          <w:color w:val="auto"/>
          <w:sz w:val="28"/>
          <w:szCs w:val="28"/>
        </w:rPr>
        <w:t xml:space="preserve">екомендуется реализовывать на уроках физической культуры учебный план: для всех классов начального </w:t>
      </w:r>
      <w:r w:rsidR="00C52750" w:rsidRPr="00DC66A4">
        <w:rPr>
          <w:rFonts w:ascii="Times New Roman" w:hAnsi="Times New Roman" w:cs="Times New Roman"/>
          <w:color w:val="auto"/>
          <w:sz w:val="28"/>
          <w:szCs w:val="28"/>
        </w:rPr>
        <w:t xml:space="preserve">общего </w:t>
      </w:r>
      <w:r w:rsidR="00C62DC1" w:rsidRPr="00DC66A4">
        <w:rPr>
          <w:rFonts w:ascii="Times New Roman" w:hAnsi="Times New Roman" w:cs="Times New Roman"/>
          <w:color w:val="auto"/>
          <w:sz w:val="28"/>
          <w:szCs w:val="28"/>
        </w:rPr>
        <w:t>образования в объёме не менее 70% учебных часов должно быть отведено на выполнение физических упражнений.</w:t>
      </w:r>
      <w:bookmarkStart w:id="236" w:name="_Toc101876892"/>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2.2. </w:t>
      </w:r>
      <w:bookmarkEnd w:id="236"/>
      <w:r w:rsidR="00C62DC1" w:rsidRPr="00DC66A4">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650E11"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DC66A4" w:rsidRDefault="00C62DC1" w:rsidP="00846C30">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Патриотическое воспитание:</w:t>
      </w:r>
      <w:r w:rsidR="00650E11" w:rsidRPr="00DC66A4">
        <w:rPr>
          <w:rStyle w:val="Bold"/>
          <w:rFonts w:ascii="Times New Roman" w:hAnsi="Times New Roman" w:cs="Times New Roman"/>
          <w:b w:val="0"/>
          <w:bCs w:val="0"/>
          <w:color w:val="auto"/>
          <w:sz w:val="28"/>
          <w:szCs w:val="28"/>
        </w:rPr>
        <w:t xml:space="preserve"> </w:t>
      </w:r>
      <w:r w:rsidRPr="00DC66A4">
        <w:rPr>
          <w:rFonts w:ascii="Times New Roman" w:hAnsi="Times New Roman" w:cs="Times New Roman"/>
          <w:color w:val="auto"/>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видам спорта на международной спортивной арене, основных мировых</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отечественных тенденциях развития физической культуры для блага человека, заинтересованность в научных знаниях о человеке.</w:t>
      </w:r>
    </w:p>
    <w:p w:rsidR="00C62DC1" w:rsidRPr="00DC66A4" w:rsidRDefault="00C62DC1" w:rsidP="00846C30">
      <w:pPr>
        <w:pStyle w:val="body"/>
        <w:spacing w:line="360" w:lineRule="auto"/>
        <w:ind w:firstLine="709"/>
        <w:contextualSpacing/>
        <w:rPr>
          <w:rFonts w:ascii="Times New Roman" w:hAnsi="Times New Roman" w:cs="Times New Roman"/>
          <w:color w:val="auto"/>
          <w:spacing w:val="-1"/>
          <w:sz w:val="28"/>
          <w:szCs w:val="28"/>
        </w:rPr>
      </w:pPr>
      <w:r w:rsidRPr="00DC66A4">
        <w:rPr>
          <w:rStyle w:val="Bold"/>
          <w:rFonts w:ascii="Times New Roman" w:hAnsi="Times New Roman" w:cs="Times New Roman"/>
          <w:b w:val="0"/>
          <w:bCs w:val="0"/>
          <w:color w:val="auto"/>
          <w:sz w:val="28"/>
          <w:szCs w:val="28"/>
        </w:rPr>
        <w:t>Гражданское воспитание:</w:t>
      </w:r>
      <w:r w:rsidR="00650E11" w:rsidRPr="00DC66A4">
        <w:rPr>
          <w:rStyle w:val="Bold"/>
          <w:rFonts w:ascii="Times New Roman" w:hAnsi="Times New Roman" w:cs="Times New Roman"/>
          <w:b w:val="0"/>
          <w:bCs w:val="0"/>
          <w:color w:val="auto"/>
          <w:sz w:val="28"/>
          <w:szCs w:val="28"/>
        </w:rPr>
        <w:t xml:space="preserve"> </w:t>
      </w:r>
      <w:r w:rsidRPr="00DC66A4">
        <w:rPr>
          <w:rFonts w:ascii="Times New Roman" w:hAnsi="Times New Roman" w:cs="Times New Roman"/>
          <w:color w:val="auto"/>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650E11" w:rsidRPr="00DC66A4">
        <w:rPr>
          <w:rFonts w:ascii="Times New Roman" w:hAnsi="Times New Roman" w:cs="Times New Roman"/>
          <w:color w:val="auto"/>
          <w:spacing w:val="-1"/>
          <w:sz w:val="28"/>
          <w:szCs w:val="28"/>
        </w:rPr>
        <w:t xml:space="preserve"> </w:t>
      </w:r>
      <w:r w:rsidRPr="00DC66A4">
        <w:rPr>
          <w:rFonts w:ascii="Times New Roman" w:hAnsi="Times New Roman" w:cs="Times New Roman"/>
          <w:color w:val="auto"/>
          <w:spacing w:val="-1"/>
          <w:sz w:val="28"/>
          <w:szCs w:val="28"/>
        </w:rPr>
        <w:t>и выполнение физических упражнений, создание учебных проектов, стремление</w:t>
      </w:r>
      <w:r w:rsidR="00650E11" w:rsidRPr="00DC66A4">
        <w:rPr>
          <w:rFonts w:ascii="Times New Roman" w:hAnsi="Times New Roman" w:cs="Times New Roman"/>
          <w:color w:val="auto"/>
          <w:spacing w:val="-1"/>
          <w:sz w:val="28"/>
          <w:szCs w:val="28"/>
        </w:rPr>
        <w:t xml:space="preserve"> </w:t>
      </w:r>
      <w:r w:rsidRPr="00DC66A4">
        <w:rPr>
          <w:rFonts w:ascii="Times New Roman" w:hAnsi="Times New Roman" w:cs="Times New Roman"/>
          <w:color w:val="auto"/>
          <w:spacing w:val="-1"/>
          <w:sz w:val="28"/>
          <w:szCs w:val="28"/>
        </w:rPr>
        <w:t xml:space="preserve">к взаимопониманию и </w:t>
      </w:r>
      <w:r w:rsidRPr="00DC66A4">
        <w:rPr>
          <w:rFonts w:ascii="Times New Roman" w:hAnsi="Times New Roman" w:cs="Times New Roman"/>
          <w:color w:val="auto"/>
          <w:spacing w:val="-1"/>
          <w:sz w:val="28"/>
          <w:szCs w:val="28"/>
        </w:rPr>
        <w:lastRenderedPageBreak/>
        <w:t>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ошибоки способов их устранения.</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Ценности научного познания: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познавательные мотивы, направленные на получение новых знаний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Формирование культуры здоровья: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Экологическое воспитание: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экологическое мышление, умение руководствоваться им в познавательной, коммуникативной и социальной практике.</w:t>
      </w:r>
      <w:bookmarkStart w:id="237" w:name="_Toc101876894"/>
    </w:p>
    <w:p w:rsidR="00C62DC1" w:rsidRPr="00DC66A4" w:rsidRDefault="00C26CF4" w:rsidP="00C62DC1">
      <w:pPr>
        <w:pStyle w:val="list-dash"/>
        <w:spacing w:line="360" w:lineRule="auto"/>
        <w:ind w:left="0" w:firstLine="709"/>
        <w:contextualSpacing/>
        <w:rPr>
          <w:rFonts w:ascii="Times New Roman" w:hAnsi="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2.2.2. </w:t>
      </w:r>
      <w:bookmarkEnd w:id="237"/>
      <w:r w:rsidR="00C62DC1" w:rsidRPr="00DC66A4">
        <w:rPr>
          <w:rFonts w:ascii="Times New Roman" w:hAnsi="Times New Roman"/>
          <w:color w:val="auto"/>
          <w:sz w:val="28"/>
          <w:szCs w:val="28"/>
        </w:rPr>
        <w:t xml:space="preserve">В результате изучения физической культуры на уровне начального </w:t>
      </w:r>
      <w:r w:rsidR="00C62DC1" w:rsidRPr="00DC66A4">
        <w:rPr>
          <w:rFonts w:ascii="Times New Roman" w:hAnsi="Times New Roman"/>
          <w:color w:val="auto"/>
          <w:sz w:val="28"/>
          <w:szCs w:val="28"/>
        </w:rPr>
        <w:lastRenderedPageBreak/>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DC66A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2.2.2.1. </w:t>
      </w:r>
      <w:r w:rsidR="00C62DC1" w:rsidRPr="00DC66A4">
        <w:rPr>
          <w:rStyle w:val="Bold"/>
          <w:rFonts w:ascii="Times New Roman" w:hAnsi="Times New Roman" w:cs="Times New Roman"/>
          <w:b w:val="0"/>
          <w:bCs w:val="0"/>
          <w:color w:val="auto"/>
          <w:sz w:val="28"/>
          <w:szCs w:val="28"/>
        </w:rPr>
        <w:t>У обучающегося будут сформированы следующие базовые логические и исследовательские действия, умения работать с информациейкак часть познавательных универсальных учебных действий: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устныхи письменных высказываниях;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моделировать правила безопасного поведения при освоении физических упражнений, плавании;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устанавливать связь между физическими упражнениями и их влияниемна развитие физических качеств;</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классифицировать виды физических упражнений в соответствиис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овладевать базовыми предметными и межпредметными понятиями, отражающими </w:t>
      </w:r>
      <w:r w:rsidRPr="00DC66A4">
        <w:rPr>
          <w:rFonts w:ascii="Times New Roman" w:hAnsi="Times New Roman" w:cs="Times New Roman"/>
          <w:color w:val="auto"/>
          <w:sz w:val="28"/>
          <w:szCs w:val="28"/>
        </w:rPr>
        <w:lastRenderedPageBreak/>
        <w:t>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том числе с использованием гимнастических, игровых, спортивных, туристических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использовать средства информационно-коммуникационных технологий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для решения учебных и практических задач (в том числе Интернет</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2.2.2.2. </w:t>
      </w:r>
      <w:r w:rsidR="00C62DC1" w:rsidRPr="00DC66A4">
        <w:rPr>
          <w:rFonts w:ascii="Times New Roman" w:hAnsi="Times New Roman"/>
          <w:color w:val="auto"/>
          <w:sz w:val="28"/>
          <w:szCs w:val="28"/>
        </w:rPr>
        <w:t>У обучающегося будут сформированы умения общения как часть коммуникативных универсальных учебных действий</w:t>
      </w:r>
      <w:r w:rsidR="00C62DC1" w:rsidRPr="00DC66A4">
        <w:rPr>
          <w:rFonts w:ascii="Times New Roman" w:hAnsi="Times New Roman" w:cs="Times New Roman"/>
          <w:color w:val="auto"/>
          <w:sz w:val="28"/>
          <w:szCs w:val="28"/>
        </w:rPr>
        <w:t>:</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вступать в диалог, задавать собеседнику вопросы, использовать</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реплики-уточнения и дополнения, формулировать собственное мнение и идеи, аргументированно их излагать, выслушивать разные мнения, учитывать</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их в диалоге;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описывать влияние физической культуры на здоровье и эмоциональное благополучие человека;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проявлять интерес к работе товарищей, в доброжелательной форме комментировать и оценивать их достижения, высказывать свои предложенияи пожелания, оказывать при необходимости помощь;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продуктивно сотрудничать (общение, взаимодействие) со сверстникамипри решении задач выполнения физических упражнений, игровых заданий и игрна уроках, во внеурочной и внешкольной физкультурной деятельности;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конструктивно разрешать конфликты посредством учёта интересов сторони </w:t>
      </w:r>
      <w:r w:rsidRPr="00DC66A4">
        <w:rPr>
          <w:rFonts w:ascii="Times New Roman" w:hAnsi="Times New Roman" w:cs="Times New Roman"/>
          <w:color w:val="auto"/>
          <w:sz w:val="28"/>
          <w:szCs w:val="28"/>
        </w:rPr>
        <w:lastRenderedPageBreak/>
        <w:t>сотрудничества.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168.</w:t>
      </w:r>
      <w:r w:rsidR="00C62DC1" w:rsidRPr="00DC66A4">
        <w:rPr>
          <w:rStyle w:val="Bold"/>
          <w:rFonts w:ascii="Times New Roman" w:hAnsi="Times New Roman" w:cs="Times New Roman"/>
          <w:b w:val="0"/>
          <w:bCs w:val="0"/>
          <w:color w:val="auto"/>
          <w:sz w:val="28"/>
          <w:szCs w:val="28"/>
        </w:rPr>
        <w:t>2.2.2.3.</w:t>
      </w:r>
      <w:r w:rsidR="00C62DC1" w:rsidRPr="00DC66A4">
        <w:rPr>
          <w:rStyle w:val="Bold"/>
          <w:color w:val="auto"/>
        </w:rPr>
        <w:t> </w:t>
      </w:r>
      <w:r w:rsidR="00C62DC1" w:rsidRPr="00DC66A4">
        <w:rPr>
          <w:rFonts w:ascii="Times New Roman" w:hAnsi="Times New Roman"/>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00C62DC1" w:rsidRPr="00DC66A4">
        <w:rPr>
          <w:rFonts w:ascii="Times New Roman" w:hAnsi="Times New Roman" w:cs="Times New Roman"/>
          <w:color w:val="auto"/>
          <w:sz w:val="28"/>
          <w:szCs w:val="28"/>
        </w:rPr>
        <w:t>:</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контролировать состояние организма на уроках физической культурыи в самостоятельной повседневной физической деятельности по показателям частоты пульса и самочувствия;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предусматривать возникновение возможных ситуаций, опасных для здоровья и жизни;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стремлениек успешной образовательной, в том числе физкультурно-спортивной, деятельности, анализировать свои ошибки;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8" w:name="_Toc101876895"/>
    </w:p>
    <w:bookmarkEnd w:id="238"/>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 xml:space="preserve">для предметной области «Физическая культура» периода развития </w:t>
      </w:r>
      <w:r w:rsidR="005D5EC9" w:rsidRPr="00DC66A4">
        <w:rPr>
          <w:rFonts w:ascii="Times New Roman" w:hAnsi="Times New Roman" w:cs="Times New Roman"/>
          <w:color w:val="auto"/>
          <w:sz w:val="28"/>
          <w:szCs w:val="28"/>
        </w:rPr>
        <w:t xml:space="preserve">начального общего образования, </w:t>
      </w:r>
      <w:r w:rsidRPr="00DC66A4">
        <w:rPr>
          <w:rFonts w:ascii="Times New Roman" w:hAnsi="Times New Roman" w:cs="Times New Roman"/>
          <w:color w:val="auto"/>
          <w:sz w:val="28"/>
          <w:szCs w:val="28"/>
        </w:rPr>
        <w:t>виды деятельности по получению новых знаний,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их интерпретации, преобразованию и применению в различных учебных и новых ситуациях.</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 состав предметных результатов по освоению обязательного содержания включены физические упражнения: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650E11" w:rsidRPr="00DC66A4">
        <w:rPr>
          <w:rFonts w:ascii="Times New Roman" w:hAnsi="Times New Roman" w:cs="Times New Roman"/>
          <w:color w:val="auto"/>
          <w:spacing w:val="1"/>
          <w:sz w:val="28"/>
          <w:szCs w:val="28"/>
        </w:rPr>
        <w:t xml:space="preserve"> </w:t>
      </w:r>
      <w:r w:rsidRPr="00DC66A4">
        <w:rPr>
          <w:rFonts w:ascii="Times New Roman" w:hAnsi="Times New Roman" w:cs="Times New Roman"/>
          <w:color w:val="auto"/>
          <w:spacing w:val="1"/>
          <w:sz w:val="28"/>
          <w:szCs w:val="28"/>
        </w:rPr>
        <w:t>а также правильностью, красотой и координационной сложностью всех движений;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игровые упражнения, состоящие из естественных видов действий (элементарных </w:t>
      </w:r>
      <w:r w:rsidRPr="00DC66A4">
        <w:rPr>
          <w:rFonts w:ascii="Times New Roman" w:hAnsi="Times New Roman" w:cs="Times New Roman"/>
          <w:color w:val="auto"/>
          <w:sz w:val="28"/>
          <w:szCs w:val="28"/>
        </w:rPr>
        <w:lastRenderedPageBreak/>
        <w:t>движений, бега, бросков и других), которые выполняются</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разнообразных вариантах в соответствии с изменяющейся игровой ситуацией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соответствии с предлагаемой техникой выполнения или конечным результатом задания);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Предметные результаты</w:t>
      </w:r>
      <w:r w:rsidRPr="00DC66A4">
        <w:rPr>
          <w:rFonts w:ascii="Times New Roman" w:hAnsi="Times New Roman" w:cs="Times New Roman"/>
          <w:color w:val="auto"/>
          <w:sz w:val="28"/>
          <w:szCs w:val="28"/>
        </w:rPr>
        <w:t xml:space="preserve"> представлены по годам обучения и отражают сформированность у обучающихся определённых умений.</w:t>
      </w:r>
      <w:bookmarkStart w:id="239" w:name="_Toc101876896"/>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2.2.3.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Знания о физической культуре:</w:t>
      </w:r>
    </w:p>
    <w:bookmarkEnd w:id="239"/>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различать основные предметные области физической культуры (гимнастика, игры, туризм, спорт);</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о важности ведения активного образа жизни, формулировать основные правила безопасного поведения в местах занятий физическими упражнениями(в спортивном зале, на спортивной площадке, в бассейне);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формулировать простейшие правила закаливания и организации самостоятельных занятий физическими упражнениями, применять</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 xml:space="preserve">их в повседневной жизни, понимать и раскрывать значение регулярного выполнения гимнастических упражнений для </w:t>
      </w:r>
      <w:r w:rsidRPr="00DC66A4">
        <w:rPr>
          <w:rFonts w:ascii="Times New Roman" w:hAnsi="Times New Roman" w:cs="Times New Roman"/>
          <w:color w:val="auto"/>
          <w:sz w:val="28"/>
          <w:szCs w:val="28"/>
        </w:rPr>
        <w:lastRenderedPageBreak/>
        <w:t>гармоничного развития, описывать формы наблюдения за динамикой развития гибкости и координационных способностей;</w:t>
      </w:r>
    </w:p>
    <w:p w:rsidR="00C62DC1" w:rsidRPr="00DC66A4" w:rsidRDefault="00A147A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olor w:val="auto"/>
          <w:sz w:val="28"/>
          <w:szCs w:val="28"/>
        </w:rPr>
        <w:t>иметь представление об</w:t>
      </w:r>
      <w:r w:rsidR="00C62DC1" w:rsidRPr="00DC66A4">
        <w:rPr>
          <w:rFonts w:ascii="Times New Roman" w:hAnsi="Times New Roman" w:cs="Times New Roman"/>
          <w:color w:val="auto"/>
          <w:sz w:val="28"/>
          <w:szCs w:val="28"/>
        </w:rPr>
        <w:t xml:space="preserve"> основны</w:t>
      </w:r>
      <w:r w:rsidRPr="00DC66A4">
        <w:rPr>
          <w:rFonts w:ascii="Times New Roman" w:hAnsi="Times New Roman" w:cs="Times New Roman"/>
          <w:color w:val="auto"/>
          <w:sz w:val="28"/>
          <w:szCs w:val="28"/>
        </w:rPr>
        <w:t>х</w:t>
      </w:r>
      <w:r w:rsidR="00C62DC1" w:rsidRPr="00DC66A4">
        <w:rPr>
          <w:rFonts w:ascii="Times New Roman" w:hAnsi="Times New Roman" w:cs="Times New Roman"/>
          <w:color w:val="auto"/>
          <w:sz w:val="28"/>
          <w:szCs w:val="28"/>
        </w:rPr>
        <w:t xml:space="preserve"> вид</w:t>
      </w:r>
      <w:r w:rsidRPr="00DC66A4">
        <w:rPr>
          <w:rFonts w:ascii="Times New Roman" w:hAnsi="Times New Roman" w:cs="Times New Roman"/>
          <w:color w:val="auto"/>
          <w:sz w:val="28"/>
          <w:szCs w:val="28"/>
        </w:rPr>
        <w:t>ах</w:t>
      </w:r>
      <w:r w:rsidR="00C62DC1" w:rsidRPr="00DC66A4">
        <w:rPr>
          <w:rFonts w:ascii="Times New Roman" w:hAnsi="Times New Roman" w:cs="Times New Roman"/>
          <w:color w:val="auto"/>
          <w:sz w:val="28"/>
          <w:szCs w:val="28"/>
        </w:rPr>
        <w:t xml:space="preserve"> разминки.</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Способы физкультурной деятельности.</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выбирать гимнастические упражнения для формирования стопы, осанкив положении стоя, сидя и при ходьбе, упражнения для развития гибкостии координации;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строевые упражнения: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участвовать в спортивных эстафетах, развивающих подвижных играх,в том числе ролевых, с заданиями на выполнение движений под музыкуи с использованием танцевальных шагов, выполнять игровые заданиядля знакомства с видами спорта, плаванием, основами туристической деятельности, общаться и взаимодействовать в игровой деятельности, выполнять командыи строевые упражнения.</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Физическое совершенствование.</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выполнения гимнастических упражнений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 xml:space="preserve">для формирования опорно-двигательного аппарата, включая гимнастический шаг, мягкий бег; </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DC66A4">
        <w:rPr>
          <w:rFonts w:ascii="Times New Roman" w:hAnsi="Times New Roman" w:cs="Times New Roman"/>
          <w:color w:val="auto"/>
          <w:sz w:val="28"/>
          <w:szCs w:val="28"/>
        </w:rPr>
        <w:t>начального общего образования</w:t>
      </w:r>
      <w:r w:rsidR="006648CD" w:rsidRPr="00DC66A4">
        <w:rPr>
          <w:rFonts w:ascii="Times New Roman" w:hAnsi="Times New Roman" w:cs="Times New Roman"/>
          <w:color w:val="auto"/>
          <w:sz w:val="28"/>
          <w:szCs w:val="28"/>
        </w:rPr>
        <w:t>,</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развития силы, основанной на удержании собственного веса;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w:t>
      </w:r>
      <w:r w:rsidRPr="00DC66A4">
        <w:rPr>
          <w:rFonts w:ascii="Times New Roman" w:hAnsi="Times New Roman" w:cs="Times New Roman"/>
          <w:color w:val="auto"/>
          <w:sz w:val="28"/>
          <w:szCs w:val="28"/>
        </w:rPr>
        <w:lastRenderedPageBreak/>
        <w:t>обе стороны;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осваивать способы игровой деятельности. </w:t>
      </w:r>
      <w:bookmarkStart w:id="240" w:name="_Toc101876897"/>
    </w:p>
    <w:bookmarkEnd w:id="240"/>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2.2.4. К концу обучения во 2 классе обучающийся </w:t>
      </w:r>
      <w:r w:rsidR="00252239" w:rsidRPr="00DC66A4">
        <w:rPr>
          <w:rFonts w:ascii="Times New Roman" w:hAnsi="Times New Roman" w:cs="Times New Roman"/>
          <w:color w:val="auto"/>
          <w:sz w:val="28"/>
          <w:szCs w:val="28"/>
        </w:rPr>
        <w:t xml:space="preserve">достигнет </w:t>
      </w:r>
      <w:r w:rsidR="00C62DC1" w:rsidRPr="00DC66A4">
        <w:rPr>
          <w:rFonts w:ascii="Times New Roman" w:hAnsi="Times New Roman" w:cs="Times New Roman"/>
          <w:color w:val="auto"/>
          <w:sz w:val="28"/>
          <w:szCs w:val="28"/>
        </w:rPr>
        <w:t>следующи</w:t>
      </w:r>
      <w:r w:rsidR="00252239" w:rsidRPr="00DC66A4">
        <w:rPr>
          <w:rFonts w:ascii="Times New Roman" w:hAnsi="Times New Roman" w:cs="Times New Roman"/>
          <w:color w:val="auto"/>
          <w:sz w:val="28"/>
          <w:szCs w:val="28"/>
        </w:rPr>
        <w:t>х</w:t>
      </w:r>
      <w:r w:rsidR="00C62DC1" w:rsidRPr="00DC66A4">
        <w:rPr>
          <w:rFonts w:ascii="Times New Roman" w:hAnsi="Times New Roman" w:cs="Times New Roman"/>
          <w:color w:val="auto"/>
          <w:sz w:val="28"/>
          <w:szCs w:val="28"/>
        </w:rPr>
        <w:t xml:space="preserve"> предметны</w:t>
      </w:r>
      <w:r w:rsidR="00252239" w:rsidRPr="00DC66A4">
        <w:rPr>
          <w:rFonts w:ascii="Times New Roman" w:hAnsi="Times New Roman" w:cs="Times New Roman"/>
          <w:color w:val="auto"/>
          <w:sz w:val="28"/>
          <w:szCs w:val="28"/>
        </w:rPr>
        <w:t>х</w:t>
      </w:r>
      <w:r w:rsidR="00C62DC1" w:rsidRPr="00DC66A4">
        <w:rPr>
          <w:rFonts w:ascii="Times New Roman" w:hAnsi="Times New Roman" w:cs="Times New Roman"/>
          <w:color w:val="auto"/>
          <w:sz w:val="28"/>
          <w:szCs w:val="28"/>
        </w:rPr>
        <w:t xml:space="preserve"> результат</w:t>
      </w:r>
      <w:r w:rsidR="00252239" w:rsidRPr="00DC66A4">
        <w:rPr>
          <w:rFonts w:ascii="Times New Roman" w:hAnsi="Times New Roman" w:cs="Times New Roman"/>
          <w:color w:val="auto"/>
          <w:sz w:val="28"/>
          <w:szCs w:val="28"/>
        </w:rPr>
        <w:t>ов</w:t>
      </w:r>
      <w:r w:rsidR="00C62DC1" w:rsidRPr="00DC66A4">
        <w:rPr>
          <w:rFonts w:ascii="Times New Roman" w:hAnsi="Times New Roman" w:cs="Times New Roman"/>
          <w:color w:val="auto"/>
          <w:sz w:val="28"/>
          <w:szCs w:val="28"/>
        </w:rPr>
        <w:t xml:space="preserve"> по отдельным темам программы по физической культуре: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Знания о физической культуре: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описывать технику выполнения освоенных гимнастических упражнений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видам разминки, отмечать динамику развития личных физических качеств: гибкости, силы, координационно-скоростных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Способы физкультурной деятельности.</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координационныеи скоростные способности) и перечислять возрастной период для их эффективного развития;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принимать решения в условиях игровой деятельности, оценивать правила безопасности в процессе игры;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знать основные строевые команды. </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составлять письменно и выполнять индивидуальный распорядок дняс включением </w:t>
      </w:r>
      <w:r w:rsidRPr="00DC66A4">
        <w:rPr>
          <w:rFonts w:ascii="Times New Roman" w:hAnsi="Times New Roman" w:cs="Times New Roman"/>
          <w:color w:val="auto"/>
          <w:sz w:val="28"/>
          <w:szCs w:val="28"/>
        </w:rPr>
        <w:lastRenderedPageBreak/>
        <w:t>утренней гимнастики, физкультминуток, регулярных упражнений гимнастики, измерять, сравнивать динамику развития физических качестви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классифицировать виды физических упражнений в соответствии</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командные перестроения: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Физическое совершенствование.</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физические упражнения на развитие гибкости и координационно-скоростных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w:t>
      </w:r>
      <w:r w:rsidR="00650E11" w:rsidRPr="00DC66A4">
        <w:rPr>
          <w:rFonts w:ascii="Times New Roman" w:hAnsi="Times New Roman" w:cs="Times New Roman"/>
          <w:color w:val="auto"/>
          <w:spacing w:val="2"/>
          <w:sz w:val="28"/>
          <w:szCs w:val="28"/>
        </w:rPr>
        <w:t xml:space="preserve"> </w:t>
      </w:r>
      <w:r w:rsidRPr="00DC66A4">
        <w:rPr>
          <w:rFonts w:ascii="Times New Roman" w:hAnsi="Times New Roman" w:cs="Times New Roman"/>
          <w:color w:val="auto"/>
          <w:spacing w:val="2"/>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41" w:name="_Toc101876898"/>
    </w:p>
    <w:bookmarkEnd w:id="241"/>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2.2.5. К концу обучения в 3 классе обучающийся </w:t>
      </w:r>
      <w:r w:rsidR="00252239" w:rsidRPr="00DC66A4">
        <w:rPr>
          <w:rFonts w:ascii="Times New Roman" w:hAnsi="Times New Roman" w:cs="Times New Roman"/>
          <w:color w:val="auto"/>
          <w:sz w:val="28"/>
          <w:szCs w:val="28"/>
        </w:rPr>
        <w:t>достигнет следующих предметных результатов</w:t>
      </w:r>
      <w:r w:rsidR="00C62DC1" w:rsidRPr="00DC66A4">
        <w:rPr>
          <w:rFonts w:ascii="Times New Roman" w:hAnsi="Times New Roman" w:cs="Times New Roman"/>
          <w:color w:val="auto"/>
          <w:sz w:val="28"/>
          <w:szCs w:val="28"/>
        </w:rPr>
        <w:t xml:space="preserve"> по отдельным темам программы по физической культуре:</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Знания о физической культуре: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lastRenderedPageBreak/>
        <w:t>выполнять задания на составление комплексов физических упражненийпо преимущественной целевой направленности их использования, находитьи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представлять и описывать общее строение человека, называть основные части костного скелета человека и основные группы мышц;</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описывать технику выполнения освоенных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формулировать основные правила безопасного поведения на занятияхпо физической культуре;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различать упражнения по воздействию на развитие основных физических качеств и способностей человека;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различать упражнения на развитие моторики; </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объяснять технику дыхания под водой, технику удержания тела на воде;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формулировать основные правила выполнения спортивных упражнений(по виду спорта на выбор);</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выявлять характерные ошибки при выполнении физических упражнений.</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Способы физкультурной деятельности.</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самостоятельно проводить разминку по её видам: общую, партерную, разминку у опоры, характеризовать комплексы гимнастических упражнений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целевому назначению;</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организовывать проведение игр, игровых заданий и спортивных эстафет(на выбор).</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lastRenderedPageBreak/>
        <w:t>проводить наблюдения за своим дыханием при выполнении упражнений основной гимнастики.</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составлять, организовывать и проводить игры и игровые задания;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выполнять ролевые задания при проведении спортивных эстафет</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гимнастическим предметом/без гимнастического предмета (организатор эстафеты, главный судья, капитан, член команды).</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Физическое совершенствование.</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выполнять технику разучиваемых физических упражнений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комбинаций гимнастических упражнений с использованием в том числе танцевальных шагов, поворотов, прыжков;</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выполнять технику спортивного плавания стилями (на выбор): брасс, кроль на спине, кроль;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выполнения комплексов гимнастических упражнений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для развития гибкости, координационно-скоростных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проявлять физические качества: гибкость, координацию – и демонстрировать динамику их развития;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строевой и походный шаг.</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комплексы гимнастических упражнений и упражнений акробатики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использованием и без использования гимнастических предметов (мяч, скакалка);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осваивать универсальные умения прыжков, поворотов, равновесий, включая: </w:t>
      </w:r>
      <w:r w:rsidRPr="00DC66A4">
        <w:rPr>
          <w:rFonts w:ascii="Times New Roman" w:hAnsi="Times New Roman" w:cs="Times New Roman"/>
          <w:color w:val="auto"/>
          <w:sz w:val="28"/>
          <w:szCs w:val="28"/>
        </w:rPr>
        <w:lastRenderedPageBreak/>
        <w:t>серию поворотов и прыжков на девяносто и сто восемьдесят градусов, прыжки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толчком одной ногой, обеими ногами с прямыми и согнутыми коленями, прямо</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с полуповоротом, с места и с разбега, прыжки и подскоки через вращающуюся скакалку;</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высоту через планку, прыжков в длину и иное;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спорта(по выбору).</w:t>
      </w:r>
      <w:bookmarkStart w:id="242" w:name="_Toc101876899"/>
    </w:p>
    <w:bookmarkEnd w:id="242"/>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2.2.6. К концу обучения в 4 классе обучающийся </w:t>
      </w:r>
      <w:r w:rsidR="00252239" w:rsidRPr="00DC66A4">
        <w:rPr>
          <w:rFonts w:ascii="Times New Roman" w:hAnsi="Times New Roman" w:cs="Times New Roman"/>
          <w:color w:val="auto"/>
          <w:sz w:val="28"/>
          <w:szCs w:val="28"/>
        </w:rPr>
        <w:t>достигнет следующих предметных результатов</w:t>
      </w:r>
      <w:r w:rsidR="00C62DC1" w:rsidRPr="00DC66A4">
        <w:rPr>
          <w:rFonts w:ascii="Times New Roman" w:hAnsi="Times New Roman" w:cs="Times New Roman"/>
          <w:color w:val="auto"/>
          <w:sz w:val="28"/>
          <w:szCs w:val="28"/>
        </w:rPr>
        <w:t xml:space="preserve"> по отдельным темам программы по физической культуре:</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Знания о физической культуре: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военной деятельностью;</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понимать и перечислять физические упражнения в классификации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преимущественной целевой направленности;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формулировать основные задачи физической культуры, объяснять отличия задач физической культуры от задач спорта;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ориентировании на местности и жизнеобеспечении в трудных ситуациях;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знать строевые команды;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определять ситуации, требующие применения правил предупреждения травматизма;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lastRenderedPageBreak/>
        <w:t>определять состав спортивной одежды в зависимости от погодных условий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условий занятий;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различать гимнастические упражнения по воздействию на развитие физических качеств (сила, быстрота, координация, гибкость).</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Способы физкультурной деятельности: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измерять показатели развития физических качеств и способностей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методикам программы по физической культуре (гибкость, координационно-скоростные способности);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объяснять технику разученных гимнастических упражнений и специальных физических упражнений по виду спорта (по выбору);</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общаться и взаимодействовать в игровой деятельности;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DC66A4">
        <w:rPr>
          <w:rFonts w:ascii="Times New Roman" w:hAnsi="Times New Roman" w:cs="Times New Roman"/>
          <w:color w:val="auto"/>
          <w:sz w:val="28"/>
          <w:szCs w:val="28"/>
        </w:rPr>
        <w:t>и другие</w:t>
      </w:r>
      <w:r w:rsidRPr="00DC66A4">
        <w:rPr>
          <w:rFonts w:ascii="Times New Roman" w:hAnsi="Times New Roman" w:cs="Times New Roman"/>
          <w:color w:val="auto"/>
          <w:sz w:val="28"/>
          <w:szCs w:val="28"/>
        </w:rPr>
        <w:t>;</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составлять, организовывать и проводить подвижные игры с элементами соревновательной деятельности.</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Физическое совершенствование</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подготовленностии эффективности динамики развития физических качеств и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w:t>
      </w:r>
      <w:r w:rsidRPr="00DC66A4">
        <w:rPr>
          <w:rFonts w:ascii="Times New Roman" w:hAnsi="Times New Roman" w:cs="Times New Roman"/>
          <w:color w:val="auto"/>
          <w:sz w:val="28"/>
          <w:szCs w:val="28"/>
        </w:rPr>
        <w:lastRenderedPageBreak/>
        <w:t>обеспечения нагрузки на группы мышц в различных положениях(в движении, лёжа, сидя, стоя);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принимать на себя ответственность за результаты эффективного развития собственных физических качеств.</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показывать универсальные умения при выполнении организующих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выполнения спортивных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по взаимодействию в парах и группах</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при разучивании специальных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проявлять физические качества гибкости, координации и быстроты</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при выполнении специальных физических упражнений и упражнений основной гимнастики;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выявлять характерные ошибки при выполнении гимнастических упражнений и техники плавания;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различать, выполнять и озвучивать строевые команды;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pacing w:val="-1"/>
          <w:sz w:val="28"/>
          <w:szCs w:val="28"/>
        </w:rPr>
        <w:t>осваивать универсальные умения по взаимодействию в группах</w:t>
      </w:r>
      <w:r w:rsidR="00D845F0" w:rsidRPr="00DC66A4">
        <w:rPr>
          <w:rFonts w:ascii="Times New Roman" w:hAnsi="Times New Roman" w:cs="Times New Roman"/>
          <w:color w:val="auto"/>
          <w:spacing w:val="-1"/>
          <w:sz w:val="28"/>
          <w:szCs w:val="28"/>
        </w:rPr>
        <w:t xml:space="preserve"> </w:t>
      </w:r>
      <w:r w:rsidRPr="00DC66A4">
        <w:rPr>
          <w:rFonts w:ascii="Times New Roman" w:hAnsi="Times New Roman" w:cs="Times New Roman"/>
          <w:color w:val="auto"/>
          <w:spacing w:val="-1"/>
          <w:sz w:val="28"/>
          <w:szCs w:val="28"/>
        </w:rPr>
        <w:t>при разучивании и выполнении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демонстрировать технику различных стилей плавания (на выбор), выполнять плавание на скорость;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описывать и демонстрировать правила соревновательной деятельности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виду спорта (на выбор);</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соблюдать правила техники безопасности при занятиях физической культурой и спортом;</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демонстрировать технику удержания гимнастических предметов (мяч, скакалка) при передаче, броске, ловле, вращении, перекатах;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демонстрировать технику выполнения равновесий, поворотов, прыжков толчком с одной ноги (попеременно), на месте и с разбега;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танцевальных шагов, выполняемых индивидуально, парами, в группах;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моделировать комплексы упражнений общей гимнастики по видам разминки </w:t>
      </w:r>
      <w:r w:rsidRPr="00DC66A4">
        <w:rPr>
          <w:rFonts w:ascii="Times New Roman" w:hAnsi="Times New Roman" w:cs="Times New Roman"/>
          <w:color w:val="auto"/>
          <w:sz w:val="28"/>
          <w:szCs w:val="28"/>
        </w:rPr>
        <w:lastRenderedPageBreak/>
        <w:t>(общая, партерная, у опоры);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в самостоятельной организациии проведении подвижных игр, игровых заданий, спортивных эстафет;</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управлять эмоциями в процессе учебнойи игровой деятельности;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технические действия из спортивных игр.</w:t>
      </w:r>
      <w:bookmarkStart w:id="243" w:name="_Toc101876900"/>
    </w:p>
    <w:bookmarkEnd w:id="243"/>
    <w:p w:rsidR="00C62DC1" w:rsidRPr="00DC66A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168.</w:t>
      </w:r>
      <w:r w:rsidR="00C62DC1" w:rsidRPr="00DC66A4">
        <w:rPr>
          <w:rStyle w:val="Bold"/>
          <w:rFonts w:ascii="Times New Roman" w:hAnsi="Times New Roman" w:cs="Times New Roman"/>
          <w:b w:val="0"/>
          <w:bCs w:val="0"/>
          <w:color w:val="auto"/>
          <w:sz w:val="28"/>
          <w:szCs w:val="28"/>
        </w:rPr>
        <w:t>2.3. </w:t>
      </w:r>
      <w:r w:rsidR="00C62DC1" w:rsidRPr="00DC66A4">
        <w:rPr>
          <w:rFonts w:ascii="Times New Roman" w:hAnsi="Times New Roman" w:cs="Times New Roman"/>
          <w:color w:val="auto"/>
          <w:sz w:val="28"/>
          <w:szCs w:val="28"/>
        </w:rPr>
        <w:t>Содержание обучения в 1 классе.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Исходные положения в физических упражнениях: стойки, упоры, седы, положения лёжа, сидя, у опоры.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DC66A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DC66A4">
        <w:rPr>
          <w:rFonts w:ascii="Times New Roman" w:hAnsi="Times New Roman" w:cs="Times New Roman"/>
          <w:color w:val="auto"/>
          <w:spacing w:val="3"/>
          <w:sz w:val="28"/>
          <w:szCs w:val="28"/>
        </w:rPr>
        <w:t>Место для занятий физическими упражнениями. Спортивное оборудование</w:t>
      </w:r>
      <w:r w:rsidR="00D845F0" w:rsidRPr="00DC66A4">
        <w:rPr>
          <w:rFonts w:ascii="Times New Roman" w:hAnsi="Times New Roman" w:cs="Times New Roman"/>
          <w:color w:val="auto"/>
          <w:spacing w:val="3"/>
          <w:sz w:val="28"/>
          <w:szCs w:val="28"/>
        </w:rPr>
        <w:t xml:space="preserve"> </w:t>
      </w:r>
      <w:r w:rsidRPr="00DC66A4">
        <w:rPr>
          <w:rFonts w:ascii="Times New Roman" w:hAnsi="Times New Roman" w:cs="Times New Roman"/>
          <w:color w:val="auto"/>
          <w:spacing w:val="3"/>
          <w:sz w:val="28"/>
          <w:szCs w:val="28"/>
        </w:rPr>
        <w:t>и инвентарь. Одежда для занятий физическими упражнениями. Техника безопасности при выполнении физических упражнений, проведении игри спортивных эстафет.</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Распорядок дня. Личная гигиена. Основные правила личной гигиены.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Самоконтроль. Строевые команды, построение, расчёт.</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Физические упражнения.</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Общая разминка.</w:t>
      </w:r>
      <w:r w:rsidRPr="00DC66A4">
        <w:rPr>
          <w:rFonts w:ascii="Times New Roman" w:hAnsi="Times New Roman" w:cs="Times New Roman"/>
          <w:color w:val="auto"/>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разминкис контролем дыхания: приставные шаги вперёд на полной стопе (гимнастический шаг), шаги с продвижением вперёд на полупальцах и пятках («казачок»), шаги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продвижением вперёд на полупальцах с выпрямленными коленямии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Партерная разминка.</w:t>
      </w:r>
      <w:r w:rsidRPr="00DC66A4">
        <w:rPr>
          <w:rFonts w:ascii="Times New Roman" w:hAnsi="Times New Roman" w:cs="Times New Roman"/>
          <w:color w:val="auto"/>
          <w:sz w:val="28"/>
          <w:szCs w:val="28"/>
        </w:rPr>
        <w:t xml:space="preserve"> Освоение техники выполнения упражнений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для формирования и развития опорно-двигательного аппарата: упражнения</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 xml:space="preserve">для </w:t>
      </w:r>
      <w:r w:rsidRPr="00DC66A4">
        <w:rPr>
          <w:rFonts w:ascii="Times New Roman" w:hAnsi="Times New Roman" w:cs="Times New Roman"/>
          <w:color w:val="auto"/>
          <w:sz w:val="28"/>
          <w:szCs w:val="28"/>
        </w:rPr>
        <w:lastRenderedPageBreak/>
        <w:t>формирования стопы, укрепления мышц стопы, развития гибкости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(«мост»)из положения лёжа.</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Подводящие упражнения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Группировка, кувырок в сторону, освоение подводящих упражнений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к выполнению продольных и поперечных шпагатов («ящерка»).</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Удержание гимнастического мяча. Баланс мяча на ладони, передача мячаиз руки в руку. Одиночный отбив мяча от пола. Переброска мяча с ладони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на тыльную сторону руки и обратно. Перекат мяча по полу, по рукам. Бросоки ловля мяча. Игровые задания с мячом.</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Равновесие – колено вперёд попеременно каждой ногой. Равновесие («арабеск») попеременно каждой ногой. Повороты в обе стороны на сорок пятьи девяносто градусов. Прыжки толчком с двух ног вперёд, назад, с поворотом</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на сорок пять и девяносто градусов в обе стороны.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танцевальных шагов: «буратино», «ковырялочка», «верёвочка».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Бег, сочетаемый с круговыми движениями руками.</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Музыкально-сценические игры. Игровые задания. Спортивные эстафеты</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 xml:space="preserve">с мячом, </w:t>
      </w:r>
      <w:r w:rsidRPr="00DC66A4">
        <w:rPr>
          <w:rFonts w:ascii="Times New Roman" w:hAnsi="Times New Roman" w:cs="Times New Roman"/>
          <w:color w:val="auto"/>
          <w:sz w:val="28"/>
          <w:szCs w:val="28"/>
        </w:rPr>
        <w:lastRenderedPageBreak/>
        <w:t xml:space="preserve">со скакалкой. Спортивные игры с элементами единоборства. </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универсальных умений при выполнении организующих команд.</w:t>
      </w:r>
      <w:bookmarkStart w:id="244" w:name="_Toc101876902"/>
    </w:p>
    <w:bookmarkEnd w:id="244"/>
    <w:p w:rsidR="00C62DC1" w:rsidRPr="00DC66A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168.</w:t>
      </w:r>
      <w:r w:rsidR="00C62DC1" w:rsidRPr="00DC66A4">
        <w:rPr>
          <w:rStyle w:val="Bold"/>
          <w:rFonts w:ascii="Times New Roman" w:hAnsi="Times New Roman" w:cs="Times New Roman"/>
          <w:b w:val="0"/>
          <w:bCs w:val="0"/>
          <w:color w:val="auto"/>
          <w:sz w:val="28"/>
          <w:szCs w:val="28"/>
        </w:rPr>
        <w:t>2.4. </w:t>
      </w:r>
      <w:r w:rsidR="00C62DC1" w:rsidRPr="00DC66A4">
        <w:rPr>
          <w:rFonts w:ascii="Times New Roman" w:hAnsi="Times New Roman" w:cs="Times New Roman"/>
          <w:color w:val="auto"/>
          <w:sz w:val="28"/>
          <w:szCs w:val="28"/>
        </w:rPr>
        <w:t>Содержание обучения во 2 классе.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Общая разминка.</w:t>
      </w:r>
      <w:r w:rsidRPr="00DC66A4">
        <w:rPr>
          <w:rFonts w:ascii="Times New Roman" w:hAnsi="Times New Roman" w:cs="Times New Roman"/>
          <w:color w:val="auto"/>
          <w:sz w:val="28"/>
          <w:szCs w:val="28"/>
        </w:rPr>
        <w:t xml:space="preserve"> Упражнения общей разминки. Повторение разученных упражнений. Освоение техники выполнения упражнений общей разминкис контролем дыхания: гимнастический бег вперёд, назад, приставные шагина полной стопе вперёд с движениями головой в стороны («индюшонок»), шагив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Партерная разминка.</w:t>
      </w:r>
      <w:r w:rsidRPr="00DC66A4">
        <w:rPr>
          <w:rFonts w:ascii="Times New Roman" w:hAnsi="Times New Roman" w:cs="Times New Roman"/>
          <w:color w:val="auto"/>
          <w:sz w:val="28"/>
          <w:szCs w:val="28"/>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ноги формирования выворотности стоп, упражнения для укрепления мышц ног, рук, упражнения для увеличения подвижности тазобедренных, коленныхи голеностопных суставов.</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w:t>
      </w:r>
      <w:r w:rsidRPr="00DC66A4">
        <w:rPr>
          <w:rFonts w:ascii="Times New Roman" w:hAnsi="Times New Roman" w:cs="Times New Roman"/>
          <w:color w:val="auto"/>
          <w:sz w:val="28"/>
          <w:szCs w:val="28"/>
        </w:rPr>
        <w:lastRenderedPageBreak/>
        <w:t>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DC66A4"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DC66A4">
        <w:rPr>
          <w:rStyle w:val="Bold"/>
          <w:rFonts w:ascii="Times New Roman" w:hAnsi="Times New Roman" w:cs="Times New Roman"/>
          <w:b w:val="0"/>
          <w:bCs w:val="0"/>
          <w:color w:val="auto"/>
          <w:spacing w:val="-1"/>
          <w:sz w:val="28"/>
          <w:szCs w:val="28"/>
        </w:rPr>
        <w:t>Разминка у опоры.</w:t>
      </w:r>
      <w:r w:rsidRPr="00DC66A4">
        <w:rPr>
          <w:rFonts w:ascii="Times New Roman" w:hAnsi="Times New Roman" w:cs="Times New Roman"/>
          <w:color w:val="auto"/>
          <w:spacing w:val="-1"/>
          <w:sz w:val="28"/>
          <w:szCs w:val="28"/>
        </w:rPr>
        <w:t xml:space="preserve"> Освоение упражнений для укрепления голеностопных суставов, развития координации и увеличения эластичности мышц: стоя лицомк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поднятьсяна полупальцы – опустить пятки на пол в исходное положение. Наклоны туловища вперёд, назад и в сторону в опоре на полной стопе и на носках. Равновесие «пассе»(в сторону, затем вперёд) в опоре на стопе и на носках. Равновесие с ногой вперёд (горизонтально) и мах вперёд горизонтально. Приставные шаги в сторонуи повороты. Прыжки: ноги вместе (с прямыми и с согнутыми коленями), разножкана сорок пять и девяносто градусов (вперёд и в сторону).</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pacing w:val="-4"/>
          <w:sz w:val="28"/>
          <w:szCs w:val="28"/>
        </w:rPr>
      </w:pPr>
      <w:r w:rsidRPr="00DC66A4">
        <w:rPr>
          <w:rStyle w:val="BoldItalic"/>
          <w:rFonts w:ascii="Times New Roman" w:eastAsia="Calibri" w:hAnsi="Times New Roman" w:cs="Times New Roman"/>
          <w:b w:val="0"/>
          <w:bCs w:val="0"/>
          <w:i w:val="0"/>
          <w:iCs w:val="0"/>
          <w:color w:val="auto"/>
          <w:spacing w:val="-4"/>
          <w:sz w:val="28"/>
          <w:szCs w:val="28"/>
        </w:rPr>
        <w:t>Подводящие упражнения, акробатические упражнения.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упражнений: кувырок вперёд, назад, шпагат, колесо, мостиз положения сидя, стоя и вставание из положения мост.</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Бросок мяча в заданную плоскость и ловля мяча. Серия отбивов мяча.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Игровые задания, в том числе с мячом и скакалкой. Спортивные эстафетыс гимнастическим предметом. Спортивные и туристические физические игрыи игровые задания.</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Комбинации упражнений. Осваиваем соединение изученных упражненийв комбинации.</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Пример:</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Пример:</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Исходное положение: сидя в группировке – кувырок вперед-поворот «казак» – </w:t>
      </w:r>
      <w:r w:rsidRPr="00DC66A4">
        <w:rPr>
          <w:rFonts w:ascii="Times New Roman" w:hAnsi="Times New Roman" w:cs="Times New Roman"/>
          <w:color w:val="auto"/>
          <w:sz w:val="28"/>
          <w:szCs w:val="28"/>
        </w:rPr>
        <w:lastRenderedPageBreak/>
        <w:t>подъём – стойка в VI позиции, руки опущены.</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Плавательная подготовка.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Правила поведения в бассейне. Упражнения ознакомительного плавания: освоение универсальных умений дыхания в воде. Освоение упражненийдля формирования навыков плавания: «поплавок», «морская звезда», «лягушонок», «весёлый дельфин». Освоение спортивных стилей плавания.</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Основная гимнастика.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универсальных умений дыхания во время выполнения гимнастических упражнений.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танцевальных шагов: шаги с подскоками (вперёд, назад,с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упражнений на развитие силы: сгибание и разгибание рук в упоре лёжа на полу.</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Ролевые игры и игровые задания с использованием освоенных упражненийи танцевальных шагов. Спортивные эстафеты с мячом, со скакалкой. Спортивные игры. Туристические игры и задания.</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универсальных умений при выполнении организующих команди строевых упражнений: построение и перестроение в одну, две шеренги, стояна месте, повороты направо и налево, передвижение в колонне по</w:t>
      </w:r>
      <w:bookmarkStart w:id="245" w:name="_Toc101876903"/>
      <w:r w:rsidRPr="00DC66A4">
        <w:rPr>
          <w:rFonts w:ascii="Times New Roman" w:hAnsi="Times New Roman" w:cs="Times New Roman"/>
          <w:color w:val="auto"/>
          <w:sz w:val="28"/>
          <w:szCs w:val="28"/>
        </w:rPr>
        <w:t xml:space="preserve"> одномус равномерной скоростью</w:t>
      </w:r>
    </w:p>
    <w:bookmarkEnd w:id="245"/>
    <w:p w:rsidR="00C62DC1" w:rsidRPr="00DC66A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168.</w:t>
      </w:r>
      <w:r w:rsidR="00C62DC1" w:rsidRPr="00DC66A4">
        <w:rPr>
          <w:rStyle w:val="Bold"/>
          <w:rFonts w:ascii="Times New Roman" w:hAnsi="Times New Roman" w:cs="Times New Roman"/>
          <w:b w:val="0"/>
          <w:bCs w:val="0"/>
          <w:color w:val="auto"/>
          <w:sz w:val="28"/>
          <w:szCs w:val="28"/>
        </w:rPr>
        <w:t>2.5. </w:t>
      </w:r>
      <w:r w:rsidR="00C62DC1" w:rsidRPr="00DC66A4">
        <w:rPr>
          <w:rFonts w:ascii="Times New Roman" w:hAnsi="Times New Roman" w:cs="Times New Roman"/>
          <w:color w:val="auto"/>
          <w:sz w:val="28"/>
          <w:szCs w:val="28"/>
        </w:rPr>
        <w:t>Содержание обучения в 3 классе.</w:t>
      </w:r>
    </w:p>
    <w:p w:rsidR="00C62DC1" w:rsidRPr="00DC66A4"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pacing w:val="-2"/>
          <w:sz w:val="28"/>
          <w:szCs w:val="28"/>
        </w:rPr>
        <w:t xml:space="preserve">Нагрузка. Влияние нагрузки на мышцы. Влияние утренней гимнастикии </w:t>
      </w:r>
      <w:r w:rsidRPr="00DC66A4">
        <w:rPr>
          <w:rFonts w:ascii="Times New Roman" w:hAnsi="Times New Roman" w:cs="Times New Roman"/>
          <w:color w:val="auto"/>
          <w:spacing w:val="-2"/>
          <w:sz w:val="28"/>
          <w:szCs w:val="28"/>
        </w:rPr>
        <w:lastRenderedPageBreak/>
        <w:t>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Основные группы мышц человека. Подводящие упражнения к выполнению акробатических упражнений.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Моделирование физической нагрузки при выполнении гимнастических упражнений для развития основных физических качеств.</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навыков по самостоятельному ведению общей, партерной разминки и разминки у опоры в группе.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Выполнение универсальных умений при выполнении организующих команди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упражнений основной гимнастикина развитие отдельных мышечных групп.</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C62DC1" w:rsidRPr="00DC66A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DC66A4">
        <w:rPr>
          <w:rFonts w:ascii="Times New Roman" w:hAnsi="Times New Roman" w:cs="Times New Roman"/>
          <w:color w:val="auto"/>
          <w:spacing w:val="3"/>
          <w:sz w:val="28"/>
          <w:szCs w:val="28"/>
        </w:rPr>
        <w:t>Овладение техникой выполнения серии поворотов и прыжков, в том числес использованием гимнастических предметов.</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Демонстрация универсальных умений: выполнение бросков гимнастического мяча </w:t>
      </w:r>
      <w:r w:rsidRPr="00DC66A4">
        <w:rPr>
          <w:rFonts w:ascii="Times New Roman" w:hAnsi="Times New Roman" w:cs="Times New Roman"/>
          <w:color w:val="auto"/>
          <w:sz w:val="28"/>
          <w:szCs w:val="28"/>
        </w:rPr>
        <w:lastRenderedPageBreak/>
        <w:t>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плавания на дистанцию не менее 25 метров (при наличии материально-технической базы).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правил вида спорта (на выбор), освоение физических упражнений для начальной подготовки по данному виду спорта.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Выполнение заданий в ролевых играх и игровых заданий.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Различные групповые выступления, в том числе освоение основных условий участия во флешмобах.</w:t>
      </w:r>
      <w:bookmarkStart w:id="246" w:name="_Toc101876904"/>
    </w:p>
    <w:bookmarkEnd w:id="246"/>
    <w:p w:rsidR="00C62DC1" w:rsidRPr="00DC66A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168.</w:t>
      </w:r>
      <w:r w:rsidR="00C62DC1" w:rsidRPr="00DC66A4">
        <w:rPr>
          <w:rStyle w:val="Bold"/>
          <w:rFonts w:ascii="Times New Roman" w:hAnsi="Times New Roman" w:cs="Times New Roman"/>
          <w:b w:val="0"/>
          <w:bCs w:val="0"/>
          <w:color w:val="auto"/>
          <w:sz w:val="28"/>
          <w:szCs w:val="28"/>
        </w:rPr>
        <w:t>2.6. </w:t>
      </w:r>
      <w:r w:rsidR="00C62DC1" w:rsidRPr="00DC66A4">
        <w:rPr>
          <w:rFonts w:ascii="Times New Roman" w:hAnsi="Times New Roman" w:cs="Times New Roman"/>
          <w:color w:val="auto"/>
          <w:sz w:val="28"/>
          <w:szCs w:val="28"/>
        </w:rPr>
        <w:t>Содержание обучения в 4 классе.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Физическое воспитание и физическое совершенствование. Спорт</w:t>
      </w:r>
      <w:r w:rsidR="00720ABA"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методов подбора упражнений для физического совершенствования</w:t>
      </w:r>
      <w:r w:rsidR="00720ABA"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720ABA"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её видам.</w:t>
      </w:r>
    </w:p>
    <w:p w:rsidR="00C62DC1" w:rsidRPr="00DC66A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DC66A4">
        <w:rPr>
          <w:rFonts w:ascii="Times New Roman" w:hAnsi="Times New Roman" w:cs="Times New Roman"/>
          <w:color w:val="auto"/>
          <w:spacing w:val="3"/>
          <w:sz w:val="28"/>
          <w:szCs w:val="28"/>
        </w:rPr>
        <w:t>Освоение методов организации и проведения спортивных эстафет, игр</w:t>
      </w:r>
      <w:r w:rsidR="00720ABA" w:rsidRPr="00DC66A4">
        <w:rPr>
          <w:rFonts w:ascii="Times New Roman" w:hAnsi="Times New Roman" w:cs="Times New Roman"/>
          <w:color w:val="auto"/>
          <w:spacing w:val="3"/>
          <w:sz w:val="28"/>
          <w:szCs w:val="28"/>
        </w:rPr>
        <w:t xml:space="preserve"> </w:t>
      </w:r>
      <w:r w:rsidRPr="00DC66A4">
        <w:rPr>
          <w:rFonts w:ascii="Times New Roman" w:hAnsi="Times New Roman" w:cs="Times New Roman"/>
          <w:color w:val="auto"/>
          <w:spacing w:val="3"/>
          <w:sz w:val="28"/>
          <w:szCs w:val="28"/>
        </w:rP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картес использованием компаса.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Освоение принципов определения максимально допустимой для себя нагрузки </w:t>
      </w:r>
      <w:r w:rsidRPr="00DC66A4">
        <w:rPr>
          <w:rFonts w:ascii="Times New Roman" w:hAnsi="Times New Roman" w:cs="Times New Roman"/>
          <w:color w:val="auto"/>
          <w:sz w:val="28"/>
          <w:szCs w:val="28"/>
        </w:rPr>
        <w:lastRenderedPageBreak/>
        <w:t>(амплитуды движения) при выполнении физического упражнения.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Способы демонстрации результатов освоения программы по физической культуре. </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комбинаций упражнений основной гимнастики с элементами акробатики и танцевальных шагов.</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гимнастических упражненийдля сбалансированности веса и роста; эстетических движений.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упражнениедля укрепления мышц спины и увеличения эластичности мышц туловища. </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акробатических упражнений: мост из положения стоя и поднятиеиз моста, шпагаты: поперечный или продольный, стойка на руках, колесо.</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Овладение техникой выполнения гимнастической, строевой и туристической ходьбы и равномерного бега на 60 и 100 м. </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одним или более из спортивных стилей плавания на времяи дистанцию (на выбор) при наличии материально-технического обеспечения).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Выполнение заданий в ролевых, туристических, спортивных играх.</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строевого шага и походного шага. Шеренги, перестроения</w:t>
      </w:r>
      <w:r w:rsidR="00720ABA"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движение в шеренгах. Повороты на месте и в движении.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Овладение техникой выполнения групповых гимнастических и спортивных </w:t>
      </w:r>
      <w:r w:rsidRPr="00DC66A4">
        <w:rPr>
          <w:rFonts w:ascii="Times New Roman" w:hAnsi="Times New Roman" w:cs="Times New Roman"/>
          <w:color w:val="auto"/>
          <w:sz w:val="28"/>
          <w:szCs w:val="28"/>
        </w:rPr>
        <w:lastRenderedPageBreak/>
        <w:t xml:space="preserve">упражнений. </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Демонстрация результатов освоения программы по физической культуре.</w:t>
      </w:r>
    </w:p>
    <w:p w:rsidR="00D845F0" w:rsidRPr="00DC66A4" w:rsidRDefault="00D845F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bCs/>
          <w:sz w:val="28"/>
          <w:szCs w:val="28"/>
          <w:lang w:eastAsia="zh-CN"/>
        </w:rPr>
      </w:pPr>
    </w:p>
    <w:p w:rsidR="00CA2E26" w:rsidRPr="00DC66A4" w:rsidRDefault="00C26CF4" w:rsidP="00E14A55">
      <w:pPr>
        <w:pStyle w:val="10"/>
        <w:pBdr>
          <w:bottom w:val="none" w:sz="0" w:space="0" w:color="auto"/>
        </w:pBdr>
        <w:spacing w:before="0" w:line="360" w:lineRule="auto"/>
        <w:ind w:firstLine="708"/>
        <w:jc w:val="both"/>
        <w:rPr>
          <w:b w:val="0"/>
          <w:szCs w:val="28"/>
          <w:lang w:eastAsia="ru-RU"/>
        </w:rPr>
      </w:pPr>
      <w:r w:rsidRPr="00DC66A4">
        <w:rPr>
          <w:b w:val="0"/>
          <w:szCs w:val="28"/>
        </w:rPr>
        <w:t>169.</w:t>
      </w:r>
      <w:r w:rsidR="00CA2E26" w:rsidRPr="00DC66A4">
        <w:rPr>
          <w:b w:val="0"/>
          <w:szCs w:val="28"/>
          <w:lang w:eastAsia="ru-RU"/>
        </w:rPr>
        <w:t>Программа формирования универсальных учебных действий.</w:t>
      </w:r>
    </w:p>
    <w:p w:rsidR="00CA2E26"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hAnsi="Times New Roman"/>
          <w:sz w:val="28"/>
          <w:szCs w:val="28"/>
        </w:rPr>
        <w:t>169.</w:t>
      </w:r>
      <w:r w:rsidR="005615C6" w:rsidRPr="00DC66A4">
        <w:rPr>
          <w:rFonts w:ascii="Times New Roman" w:hAnsi="Times New Roman"/>
          <w:sz w:val="28"/>
          <w:szCs w:val="28"/>
        </w:rPr>
        <w:t>1. </w:t>
      </w:r>
      <w:r w:rsidR="00CA2E26" w:rsidRPr="00DC66A4">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DC66A4" w:rsidRDefault="00CA2E26" w:rsidP="000C14A5">
      <w:pPr>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A2E26" w:rsidRPr="00DC66A4" w:rsidRDefault="00CA2E26" w:rsidP="000C14A5">
      <w:pPr>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rsidR="00CA2E26"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5615C6"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области метапредметных результатов. Это взаимодействие проявляется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следующем:</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развивающиеся УУД обеспечивают протекание учебного процесса</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субъектами образовательного процесса);</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DC66A4" w:rsidRDefault="00CA2E26" w:rsidP="000C14A5">
      <w:pPr>
        <w:spacing w:after="0" w:line="353" w:lineRule="auto"/>
        <w:ind w:firstLine="709"/>
        <w:jc w:val="both"/>
        <w:rPr>
          <w:b/>
          <w:sz w:val="28"/>
          <w:szCs w:val="28"/>
        </w:rPr>
      </w:pPr>
      <w:r w:rsidRPr="00DC66A4">
        <w:rPr>
          <w:rFonts w:ascii="Times New Roman" w:eastAsia="SchoolBookSanPin" w:hAnsi="Times New Roman"/>
          <w:sz w:val="28"/>
          <w:szCs w:val="28"/>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способностик вариативному восприятию предметного содержания в условиях реальногои </w:t>
      </w:r>
      <w:r w:rsidRPr="00DC66A4">
        <w:rPr>
          <w:rFonts w:ascii="Times New Roman" w:eastAsia="SchoolBookSanPin" w:hAnsi="Times New Roman"/>
          <w:sz w:val="28"/>
          <w:szCs w:val="28"/>
        </w:rPr>
        <w:lastRenderedPageBreak/>
        <w:t>виртуального представления экранных (виртуальных) моделей изучаемых объектов, сюжетов, процессов.</w:t>
      </w:r>
    </w:p>
    <w:p w:rsidR="00CA2E26"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169.</w:t>
      </w:r>
      <w:r w:rsidR="005615C6" w:rsidRPr="00DC66A4">
        <w:rPr>
          <w:rFonts w:ascii="Times New Roman" w:eastAsia="SchoolBookSanPin" w:hAnsi="Times New Roman"/>
          <w:bCs/>
          <w:sz w:val="28"/>
          <w:szCs w:val="28"/>
        </w:rPr>
        <w:t>3. </w:t>
      </w:r>
      <w:r w:rsidR="00CA2E26" w:rsidRPr="00DC66A4">
        <w:rPr>
          <w:rFonts w:ascii="Times New Roman" w:eastAsia="SchoolBookSanPin" w:hAnsi="Times New Roman"/>
          <w:bCs/>
          <w:sz w:val="28"/>
          <w:szCs w:val="28"/>
        </w:rPr>
        <w:t xml:space="preserve">Познавательные </w:t>
      </w:r>
      <w:r w:rsidR="00542CD2" w:rsidRPr="00DC66A4">
        <w:rPr>
          <w:rFonts w:ascii="Times New Roman" w:eastAsia="SchoolBookSanPin" w:hAnsi="Times New Roman"/>
          <w:sz w:val="28"/>
          <w:szCs w:val="28"/>
        </w:rPr>
        <w:t>УУД</w:t>
      </w:r>
      <w:r w:rsidR="008F4884" w:rsidRPr="00DC66A4">
        <w:rPr>
          <w:rFonts w:ascii="Times New Roman" w:eastAsia="SchoolBookSanPin" w:hAnsi="Times New Roman"/>
          <w:sz w:val="28"/>
          <w:szCs w:val="28"/>
        </w:rPr>
        <w:t xml:space="preserve"> </w:t>
      </w:r>
      <w:r w:rsidR="00542CD2" w:rsidRPr="00DC66A4">
        <w:rPr>
          <w:rFonts w:ascii="Times New Roman" w:eastAsia="SchoolBookSanPin" w:hAnsi="Times New Roman"/>
          <w:sz w:val="28"/>
          <w:szCs w:val="28"/>
        </w:rPr>
        <w:t>отражают совокупность операций, участвующих</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учебно-познавательной деятельности</w:t>
      </w:r>
      <w:r w:rsidR="00542CD2" w:rsidRPr="00DC66A4">
        <w:rPr>
          <w:rFonts w:ascii="Times New Roman" w:eastAsia="SchoolBookSanPin" w:hAnsi="Times New Roman"/>
          <w:sz w:val="28"/>
          <w:szCs w:val="28"/>
        </w:rPr>
        <w:t xml:space="preserve"> обучающихся и включают:</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169.</w:t>
      </w:r>
      <w:r w:rsidR="00542CD2" w:rsidRPr="00DC66A4">
        <w:rPr>
          <w:rFonts w:ascii="Times New Roman" w:eastAsia="SchoolBookSanPin" w:hAnsi="Times New Roman"/>
          <w:bCs/>
          <w:sz w:val="28"/>
          <w:szCs w:val="28"/>
        </w:rPr>
        <w:t>4. </w:t>
      </w:r>
      <w:r w:rsidR="00CA2E26" w:rsidRPr="00DC66A4">
        <w:rPr>
          <w:rFonts w:ascii="Times New Roman" w:eastAsia="SchoolBookSanPin" w:hAnsi="Times New Roman"/>
          <w:sz w:val="28"/>
          <w:szCs w:val="28"/>
        </w:rPr>
        <w:t xml:space="preserve">Познавательные </w:t>
      </w:r>
      <w:r w:rsidR="00542CD2"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становятся предпосылкой формирования способности обучающегося к самообразованию и саморазвитию.</w:t>
      </w:r>
    </w:p>
    <w:p w:rsidR="00542CD2"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169.</w:t>
      </w:r>
      <w:r w:rsidR="00542CD2" w:rsidRPr="00DC66A4">
        <w:rPr>
          <w:rFonts w:ascii="Times New Roman" w:eastAsia="SchoolBookSanPin" w:hAnsi="Times New Roman"/>
          <w:bCs/>
          <w:sz w:val="28"/>
          <w:szCs w:val="28"/>
        </w:rPr>
        <w:t>5. </w:t>
      </w:r>
      <w:r w:rsidR="00CA2E26" w:rsidRPr="00DC66A4">
        <w:rPr>
          <w:rFonts w:ascii="Times New Roman" w:eastAsia="SchoolBookSanPin" w:hAnsi="Times New Roman"/>
          <w:bCs/>
          <w:sz w:val="28"/>
          <w:szCs w:val="28"/>
        </w:rPr>
        <w:t xml:space="preserve">Коммуникативные </w:t>
      </w:r>
      <w:r w:rsidR="00542CD2"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169.</w:t>
      </w:r>
      <w:r w:rsidR="00542CD2" w:rsidRPr="00DC66A4">
        <w:rPr>
          <w:rFonts w:ascii="Times New Roman" w:eastAsia="SchoolBookSanPin" w:hAnsi="Times New Roman"/>
          <w:bCs/>
          <w:sz w:val="28"/>
          <w:szCs w:val="28"/>
        </w:rPr>
        <w:t>6. </w:t>
      </w:r>
      <w:r w:rsidR="00CA2E26" w:rsidRPr="00DC66A4">
        <w:rPr>
          <w:rFonts w:ascii="Times New Roman" w:eastAsia="SchoolBookSanPin" w:hAnsi="Times New Roman"/>
          <w:sz w:val="28"/>
          <w:szCs w:val="28"/>
        </w:rPr>
        <w:t xml:space="preserve">Коммуникативные </w:t>
      </w:r>
      <w:r w:rsidR="00542CD2"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целесообразно формировать, используя цифровую образовательную среду класса, образовательной организации. </w:t>
      </w:r>
    </w:p>
    <w:p w:rsidR="00CA2E26"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169.</w:t>
      </w:r>
      <w:r w:rsidR="00542CD2" w:rsidRPr="00DC66A4">
        <w:rPr>
          <w:rFonts w:ascii="Times New Roman" w:eastAsia="SchoolBookSanPin" w:hAnsi="Times New Roman"/>
          <w:bCs/>
          <w:sz w:val="28"/>
          <w:szCs w:val="28"/>
        </w:rPr>
        <w:t>7. </w:t>
      </w:r>
      <w:r w:rsidR="00CA2E26" w:rsidRPr="00DC66A4">
        <w:rPr>
          <w:rFonts w:ascii="Times New Roman" w:eastAsia="SchoolBookSanPin" w:hAnsi="Times New Roman"/>
          <w:sz w:val="28"/>
          <w:szCs w:val="28"/>
        </w:rPr>
        <w:t>Коммуникативные УУД характеризуются четырьмя группами учебных операций, обеспечивающих:</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успешное участие обучающегося в диалогическом взаимодействии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успешную продуктивно-творческую деятельность (самостоятельное</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создание </w:t>
      </w:r>
      <w:r w:rsidRPr="00DC66A4">
        <w:rPr>
          <w:rFonts w:ascii="Times New Roman" w:eastAsia="SchoolBookSanPin" w:hAnsi="Times New Roman"/>
          <w:sz w:val="28"/>
          <w:szCs w:val="28"/>
        </w:rPr>
        <w:lastRenderedPageBreak/>
        <w:t>текстов разного типа – описания, рассуждения, повествования), создание</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числев условиях использования технологий неконтактного информационного взаимодействия.</w:t>
      </w:r>
    </w:p>
    <w:p w:rsidR="00CA2E26" w:rsidRPr="00DC66A4" w:rsidRDefault="00C26CF4" w:rsidP="00E14A55">
      <w:pPr>
        <w:widowControl/>
        <w:suppressAutoHyphens/>
        <w:spacing w:after="0" w:line="353" w:lineRule="auto"/>
        <w:ind w:firstLine="709"/>
        <w:jc w:val="both"/>
        <w:outlineLvl w:val="1"/>
        <w:rPr>
          <w:rFonts w:ascii="Times New Roman" w:eastAsia="SchoolBookSanPin" w:hAnsi="Times New Roman"/>
          <w:sz w:val="28"/>
          <w:szCs w:val="28"/>
        </w:rPr>
      </w:pPr>
      <w:r w:rsidRPr="00DC66A4">
        <w:rPr>
          <w:rFonts w:ascii="Times New Roman" w:eastAsia="SchoolBookSanPin" w:hAnsi="Times New Roman"/>
          <w:bCs/>
          <w:sz w:val="28"/>
          <w:szCs w:val="28"/>
        </w:rPr>
        <w:t>169.</w:t>
      </w:r>
      <w:r w:rsidR="00542CD2" w:rsidRPr="00DC66A4">
        <w:rPr>
          <w:rFonts w:ascii="Times New Roman" w:eastAsia="SchoolBookSanPin" w:hAnsi="Times New Roman"/>
          <w:bCs/>
          <w:sz w:val="28"/>
          <w:szCs w:val="28"/>
        </w:rPr>
        <w:t>8. </w:t>
      </w:r>
      <w:r w:rsidR="00CA2E26" w:rsidRPr="00DC66A4">
        <w:rPr>
          <w:rFonts w:ascii="Times New Roman" w:eastAsia="SchoolBookSanPin" w:hAnsi="Times New Roman"/>
          <w:bCs/>
          <w:sz w:val="28"/>
          <w:szCs w:val="28"/>
        </w:rPr>
        <w:t xml:space="preserve">Регулятивные </w:t>
      </w:r>
      <w:r w:rsidR="00542CD2" w:rsidRPr="00DC66A4">
        <w:rPr>
          <w:rFonts w:ascii="Times New Roman" w:eastAsia="SchoolBookSanPin" w:hAnsi="Times New Roman"/>
          <w:sz w:val="28"/>
          <w:szCs w:val="28"/>
        </w:rPr>
        <w:t>УУ</w:t>
      </w:r>
      <w:r w:rsidR="008F4884" w:rsidRPr="00DC66A4">
        <w:rPr>
          <w:rFonts w:ascii="Times New Roman" w:eastAsia="SchoolBookSanPin" w:hAnsi="Times New Roman"/>
          <w:sz w:val="28"/>
          <w:szCs w:val="28"/>
        </w:rPr>
        <w:t xml:space="preserve"> </w:t>
      </w:r>
      <w:r w:rsidR="00542CD2" w:rsidRPr="00DC66A4">
        <w:rPr>
          <w:rFonts w:ascii="Times New Roman" w:eastAsia="SchoolBookSanPin" w:hAnsi="Times New Roman"/>
          <w:sz w:val="28"/>
          <w:szCs w:val="28"/>
        </w:rPr>
        <w:t xml:space="preserve">Дотражают </w:t>
      </w:r>
      <w:r w:rsidR="00CA2E26" w:rsidRPr="00DC66A4">
        <w:rPr>
          <w:rFonts w:ascii="Times New Roman" w:eastAsia="SchoolBookSanPin" w:hAnsi="Times New Roman"/>
          <w:sz w:val="28"/>
          <w:szCs w:val="28"/>
        </w:rPr>
        <w:t xml:space="preserve">совокупность учебных операций, обеспечивающих становление рефлексивных качеств </w:t>
      </w:r>
      <w:r w:rsidR="00542CD2" w:rsidRPr="00DC66A4">
        <w:rPr>
          <w:rFonts w:ascii="Times New Roman" w:eastAsia="SchoolBookSanPin" w:hAnsi="Times New Roman"/>
          <w:sz w:val="28"/>
          <w:szCs w:val="28"/>
        </w:rPr>
        <w:t>обучающегося</w:t>
      </w:r>
      <w:r w:rsidR="00CA2E26" w:rsidRPr="00DC66A4">
        <w:rPr>
          <w:rFonts w:ascii="Times New Roman" w:eastAsia="SchoolBookSanPin" w:hAnsi="Times New Roman"/>
          <w:sz w:val="28"/>
          <w:szCs w:val="28"/>
        </w:rPr>
        <w:t xml:space="preserve"> (на уровне начального общего образования их формирование осуществляется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на пропедевтическом уровне). </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542CD2" w:rsidRPr="00DC66A4">
        <w:rPr>
          <w:rFonts w:ascii="Times New Roman" w:eastAsia="SchoolBookSanPin" w:hAnsi="Times New Roman"/>
          <w:sz w:val="28"/>
          <w:szCs w:val="28"/>
        </w:rPr>
        <w:t>9. </w:t>
      </w:r>
      <w:r w:rsidR="00CA2E26" w:rsidRPr="00DC66A4">
        <w:rPr>
          <w:rFonts w:ascii="Times New Roman" w:eastAsia="SchoolBookSanPin" w:hAnsi="Times New Roman"/>
          <w:sz w:val="28"/>
          <w:szCs w:val="28"/>
        </w:rPr>
        <w:t>Выделяются шесть групп операций:</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и удерживать учебную задачу;</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планировать её решение;</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контролировать полученный результат деятельности;</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контролировать процесс деятельности, его соответствие выбранному способу;</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предвидеть (прогнозировать) трудности и ошибки при решении данной учебной задачи;</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корректировать при необходимости процесс деятельности.</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542CD2" w:rsidRPr="00DC66A4">
        <w:rPr>
          <w:rFonts w:ascii="Times New Roman" w:eastAsia="SchoolBookSanPin" w:hAnsi="Times New Roman"/>
          <w:sz w:val="28"/>
          <w:szCs w:val="28"/>
        </w:rPr>
        <w:t>10. </w:t>
      </w:r>
      <w:r w:rsidR="00CA2E26" w:rsidRPr="00DC66A4">
        <w:rPr>
          <w:rFonts w:ascii="Times New Roman" w:eastAsia="SchoolBookSanPin" w:hAnsi="Times New Roman"/>
          <w:sz w:val="28"/>
          <w:szCs w:val="28"/>
        </w:rPr>
        <w:t xml:space="preserve">Важной составляющей регулятивных </w:t>
      </w:r>
      <w:r w:rsidR="00542CD2"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являются операции, определяющие способность обучающегося к волевым усилиям</w:t>
      </w:r>
      <w:r w:rsidR="008F4884" w:rsidRPr="00DC66A4">
        <w:rPr>
          <w:rFonts w:ascii="Times New Roman" w:eastAsia="SchoolBookSanPin" w:hAnsi="Times New Roman"/>
          <w:sz w:val="28"/>
          <w:szCs w:val="28"/>
        </w:rPr>
        <w:t xml:space="preserve"> </w:t>
      </w:r>
      <w:r w:rsidR="005C6810" w:rsidRPr="00DC66A4">
        <w:rPr>
          <w:rFonts w:ascii="Times New Roman" w:eastAsia="SchoolBookSanPin" w:hAnsi="Times New Roman"/>
          <w:sz w:val="28"/>
          <w:szCs w:val="28"/>
        </w:rPr>
        <w:t xml:space="preserve">в процессе коллективной и (или) </w:t>
      </w:r>
      <w:r w:rsidR="00CA2E26" w:rsidRPr="00DC66A4">
        <w:rPr>
          <w:rFonts w:ascii="Times New Roman" w:eastAsia="SchoolBookSanPin"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9965F3" w:rsidRPr="00DC66A4">
        <w:rPr>
          <w:rFonts w:ascii="Times New Roman" w:eastAsia="SchoolBookSanPin" w:hAnsi="Times New Roman"/>
          <w:sz w:val="28"/>
          <w:szCs w:val="28"/>
        </w:rPr>
        <w:t>11. </w:t>
      </w:r>
      <w:r w:rsidR="00CA2E26" w:rsidRPr="00DC66A4">
        <w:rPr>
          <w:rFonts w:ascii="Times New Roman" w:eastAsia="SchoolBookSanPin" w:hAnsi="Times New Roman"/>
          <w:sz w:val="28"/>
          <w:szCs w:val="28"/>
        </w:rPr>
        <w:t>В федеральных рабочих программах учебных предметов требования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DC66A4" w:rsidRDefault="00CA2E26" w:rsidP="00E14A55">
      <w:pPr>
        <w:widowControl/>
        <w:spacing w:after="0" w:line="353" w:lineRule="auto"/>
        <w:ind w:firstLine="709"/>
        <w:jc w:val="both"/>
        <w:rPr>
          <w:b/>
          <w:sz w:val="28"/>
          <w:szCs w:val="28"/>
        </w:rPr>
      </w:pPr>
      <w:r w:rsidRPr="00DC66A4">
        <w:rPr>
          <w:rFonts w:ascii="Times New Roman" w:eastAsia="SchoolBookSanPin" w:hAnsi="Times New Roman"/>
          <w:sz w:val="28"/>
          <w:szCs w:val="28"/>
        </w:rPr>
        <w:lastRenderedPageBreak/>
        <w:t>волевые регулятивные умения (подчиняться, уступать, объективно оценивать вклад свой и других в результат общего труда и друг</w:t>
      </w:r>
      <w:r w:rsidR="009965F3" w:rsidRPr="00DC66A4">
        <w:rPr>
          <w:rFonts w:ascii="Times New Roman" w:eastAsia="SchoolBookSanPin" w:hAnsi="Times New Roman"/>
          <w:sz w:val="28"/>
          <w:szCs w:val="28"/>
        </w:rPr>
        <w:t>ие</w:t>
      </w:r>
      <w:r w:rsidRPr="00DC66A4">
        <w:rPr>
          <w:rFonts w:ascii="Times New Roman" w:eastAsia="SchoolBookSanPin" w:hAnsi="Times New Roman"/>
          <w:sz w:val="28"/>
          <w:szCs w:val="28"/>
        </w:rPr>
        <w:t>).</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9965F3" w:rsidRPr="00DC66A4">
        <w:rPr>
          <w:rFonts w:ascii="Times New Roman" w:eastAsia="SchoolBookSanPin" w:hAnsi="Times New Roman"/>
          <w:sz w:val="28"/>
          <w:szCs w:val="28"/>
        </w:rPr>
        <w:t>12. </w:t>
      </w:r>
      <w:r w:rsidR="00CA2E26" w:rsidRPr="00DC66A4">
        <w:rPr>
          <w:rFonts w:ascii="Times New Roman" w:eastAsia="SchoolBookSanPin" w:hAnsi="Times New Roman"/>
          <w:sz w:val="28"/>
          <w:szCs w:val="28"/>
        </w:rPr>
        <w:t>Механизмом конструирования образовательного процесса являются следующие методические позиции</w:t>
      </w:r>
      <w:r w:rsidR="009965F3" w:rsidRPr="00DC66A4">
        <w:rPr>
          <w:rFonts w:ascii="Times New Roman" w:eastAsia="SchoolBookSanPin" w:hAnsi="Times New Roman"/>
          <w:sz w:val="28"/>
          <w:szCs w:val="28"/>
        </w:rPr>
        <w:t>.</w:t>
      </w:r>
    </w:p>
    <w:p w:rsidR="009965F3"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9965F3" w:rsidRPr="00DC66A4">
        <w:rPr>
          <w:rFonts w:ascii="Times New Roman" w:eastAsia="SchoolBookSanPin" w:hAnsi="Times New Roman"/>
          <w:sz w:val="28"/>
          <w:szCs w:val="28"/>
        </w:rPr>
        <w:t>12.1. П</w:t>
      </w:r>
      <w:r w:rsidR="00CA2E26" w:rsidRPr="00DC66A4">
        <w:rPr>
          <w:rFonts w:ascii="Times New Roman" w:eastAsia="SchoolBookSanPin" w:hAnsi="Times New Roman"/>
          <w:sz w:val="28"/>
          <w:szCs w:val="28"/>
        </w:rPr>
        <w:t xml:space="preserve">едагогический работник проводит анализ содержания учебного предмета с точки зрения </w:t>
      </w:r>
      <w:r w:rsidR="009965F3"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и устанавливает те содержательные линии, которые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можно выделить в содержании каждого учебного предмета. </w:t>
      </w:r>
    </w:p>
    <w:p w:rsidR="009965F3"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данном предметном содержании. </w:t>
      </w:r>
    </w:p>
    <w:p w:rsidR="009965F3"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или операций на разном предметном содержании. </w:t>
      </w:r>
    </w:p>
    <w:p w:rsidR="009965F3"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Третий этап характеризуется устойчивостью </w:t>
      </w:r>
      <w:r w:rsidR="009965F3" w:rsidRPr="00DC66A4">
        <w:rPr>
          <w:rFonts w:ascii="Times New Roman" w:eastAsia="SchoolBookSanPin" w:hAnsi="Times New Roman"/>
          <w:sz w:val="28"/>
          <w:szCs w:val="28"/>
        </w:rPr>
        <w:t>УУД</w:t>
      </w:r>
      <w:r w:rsidRPr="00DC66A4">
        <w:rPr>
          <w:rFonts w:ascii="Times New Roman" w:eastAsia="SchoolBookSanPin" w:hAnsi="Times New Roman"/>
          <w:sz w:val="28"/>
          <w:szCs w:val="28"/>
        </w:rPr>
        <w:t xml:space="preserve">, </w:t>
      </w:r>
      <w:r w:rsidR="009965F3" w:rsidRPr="00DC66A4">
        <w:rPr>
          <w:rFonts w:ascii="Times New Roman" w:eastAsia="SchoolBookSanPin" w:hAnsi="Times New Roman"/>
          <w:sz w:val="28"/>
          <w:szCs w:val="28"/>
        </w:rPr>
        <w:t>то есть</w:t>
      </w:r>
      <w:r w:rsidRPr="00DC66A4">
        <w:rPr>
          <w:rFonts w:ascii="Times New Roman" w:eastAsia="SchoolBookSanPin" w:hAnsi="Times New Roman"/>
          <w:sz w:val="28"/>
          <w:szCs w:val="28"/>
        </w:rPr>
        <w:t xml:space="preserve"> использования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xml:space="preserve">.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DC66A4">
        <w:rPr>
          <w:rFonts w:ascii="Times New Roman" w:eastAsia="SchoolBookSanPin" w:hAnsi="Times New Roman"/>
          <w:sz w:val="28"/>
          <w:szCs w:val="28"/>
        </w:rPr>
        <w:t>.</w:t>
      </w:r>
    </w:p>
    <w:p w:rsidR="009965F3"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9965F3" w:rsidRPr="00DC66A4">
        <w:rPr>
          <w:rFonts w:ascii="Times New Roman" w:eastAsia="SchoolBookSanPin" w:hAnsi="Times New Roman"/>
          <w:sz w:val="28"/>
          <w:szCs w:val="28"/>
        </w:rPr>
        <w:t xml:space="preserve">12.2. Педагогический работник </w:t>
      </w:r>
      <w:r w:rsidR="00CA2E26" w:rsidRPr="00DC66A4">
        <w:rPr>
          <w:rFonts w:ascii="Times New Roman" w:eastAsia="SchoolBookSanPin" w:hAnsi="Times New Roman"/>
          <w:sz w:val="28"/>
          <w:szCs w:val="28"/>
        </w:rPr>
        <w:t>использу</w:t>
      </w:r>
      <w:r w:rsidR="009965F3" w:rsidRPr="00DC66A4">
        <w:rPr>
          <w:rFonts w:ascii="Times New Roman" w:eastAsia="SchoolBookSanPin" w:hAnsi="Times New Roman"/>
          <w:sz w:val="28"/>
          <w:szCs w:val="28"/>
        </w:rPr>
        <w:t>ет</w:t>
      </w:r>
      <w:r w:rsidR="00CA2E26" w:rsidRPr="00DC66A4">
        <w:rPr>
          <w:rFonts w:ascii="Times New Roman" w:eastAsia="SchoolBookSanPin" w:hAnsi="Times New Roman"/>
          <w:sz w:val="28"/>
          <w:szCs w:val="28"/>
        </w:rPr>
        <w:t xml:space="preserve"> виды деятельности, которые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DC66A4">
        <w:rPr>
          <w:rFonts w:ascii="Times New Roman" w:eastAsia="SchoolBookSanPin" w:hAnsi="Times New Roman"/>
          <w:sz w:val="28"/>
          <w:szCs w:val="28"/>
        </w:rPr>
        <w:t>а</w:t>
      </w:r>
      <w:r w:rsidR="00CA2E26" w:rsidRPr="00DC66A4">
        <w:rPr>
          <w:rFonts w:ascii="Times New Roman" w:eastAsia="SchoolBookSanPin" w:hAnsi="Times New Roman"/>
          <w:sz w:val="28"/>
          <w:szCs w:val="28"/>
        </w:rPr>
        <w:t>, исследовательская, творческая деятельность, в том числес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в готовом виде. В этом случае задача </w:t>
      </w:r>
      <w:r w:rsidR="00CA2E26" w:rsidRPr="00DC66A4">
        <w:rPr>
          <w:rFonts w:ascii="Times New Roman" w:eastAsia="SchoolBookSanPin" w:hAnsi="Times New Roman"/>
          <w:sz w:val="28"/>
          <w:szCs w:val="28"/>
        </w:rPr>
        <w:lastRenderedPageBreak/>
        <w:t xml:space="preserve">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назначения),в том числе в условиях использования технологий неконтактного информационного взаимодействия.</w:t>
      </w:r>
    </w:p>
    <w:p w:rsidR="009965F3" w:rsidRPr="00DC66A4" w:rsidRDefault="00DC3720"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w:t>
      </w:r>
      <w:r w:rsidR="00CA2E26" w:rsidRPr="00DC66A4">
        <w:rPr>
          <w:rFonts w:ascii="Times New Roman" w:eastAsia="SchoolBookSanPin" w:hAnsi="Times New Roman"/>
          <w:sz w:val="28"/>
          <w:szCs w:val="28"/>
        </w:rPr>
        <w:t>ля формирования наблюдения как метода познания разных объектов действительности на уроках окружающего мира организуются наблюдения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DC66A4">
        <w:rPr>
          <w:rFonts w:ascii="Times New Roman" w:eastAsia="SchoolBookSanPin" w:hAnsi="Times New Roman"/>
          <w:sz w:val="28"/>
          <w:szCs w:val="28"/>
        </w:rPr>
        <w:t>обучающемуся</w:t>
      </w:r>
      <w:r w:rsidR="00CA2E26" w:rsidRPr="00DC66A4">
        <w:rPr>
          <w:rFonts w:ascii="Times New Roman" w:eastAsia="SchoolBookSanPin" w:hAnsi="Times New Roman"/>
          <w:sz w:val="28"/>
          <w:szCs w:val="28"/>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Уроки литературного чтения позволяют проводить наблюдения текста,</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Если эта работа проводится учителем систематически и на уроках</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всем учебным предметам, то универсальность учебного действия формируется успешно и быстро.</w:t>
      </w:r>
    </w:p>
    <w:p w:rsidR="00DC3720"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9965F3" w:rsidRPr="00DC66A4">
        <w:rPr>
          <w:rFonts w:ascii="Times New Roman" w:eastAsia="SchoolBookSanPin" w:hAnsi="Times New Roman"/>
          <w:sz w:val="28"/>
          <w:szCs w:val="28"/>
        </w:rPr>
        <w:t>12.3. П</w:t>
      </w:r>
      <w:r w:rsidR="00CA2E26" w:rsidRPr="00DC66A4">
        <w:rPr>
          <w:rFonts w:ascii="Times New Roman" w:eastAsia="SchoolBookSanPin" w:hAnsi="Times New Roman"/>
          <w:sz w:val="28"/>
          <w:szCs w:val="28"/>
        </w:rPr>
        <w:t>едагогический работник применяет систему заданий, формирующих операциональный состав учебного действия. Цель таких</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заданий – создание алгоритма решения учебной задачи, выбор соответствующего способа действия. </w:t>
      </w:r>
    </w:p>
    <w:p w:rsidR="009965F3" w:rsidRPr="00DC66A4" w:rsidRDefault="00DC3720"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w:t>
      </w:r>
      <w:r w:rsidR="00CA2E26" w:rsidRPr="00DC66A4">
        <w:rPr>
          <w:rFonts w:ascii="Times New Roman" w:eastAsia="SchoolBookSanPin" w:hAnsi="Times New Roman"/>
          <w:sz w:val="28"/>
          <w:szCs w:val="28"/>
        </w:rPr>
        <w:t>а первых этапах указанная работа организуется коллективно, выстраиваются пошаговые операции, постепенно обучающиеся учатся выполнять</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их самостоятельно. При этом очень важно соблюдать последовательность этапов формирования алгоритма: </w:t>
      </w:r>
      <w:r w:rsidR="00CA2E26" w:rsidRPr="00DC66A4">
        <w:rPr>
          <w:rFonts w:ascii="Times New Roman" w:eastAsia="SchoolBookSanPin" w:hAnsi="Times New Roman"/>
          <w:sz w:val="28"/>
          <w:szCs w:val="28"/>
        </w:rPr>
        <w:lastRenderedPageBreak/>
        <w:t xml:space="preserve">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 этом изменяется и процесс контроля:</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 совместных действий с учителем обучающиеся переходят</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к самостоятельным аналитическим оценкам;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выполняющий задание осваивает два вида контроля – результата и процесса деятельности;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 соответствующей методической поддержкой исправления самим обучающимся своих ошибок.</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13. </w:t>
      </w:r>
      <w:r w:rsidR="00CA2E26" w:rsidRPr="00DC66A4">
        <w:rPr>
          <w:rFonts w:ascii="Times New Roman" w:eastAsia="SchoolBookSanPin" w:hAnsi="Times New Roman"/>
          <w:sz w:val="28"/>
          <w:szCs w:val="28"/>
        </w:rPr>
        <w:t xml:space="preserve">Сравнение как </w:t>
      </w:r>
      <w:r w:rsidR="00041ACA"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14. </w:t>
      </w:r>
      <w:r w:rsidR="00CA2E26" w:rsidRPr="00DC66A4">
        <w:rPr>
          <w:rFonts w:ascii="Times New Roman" w:eastAsia="SchoolBookSanPin" w:hAnsi="Times New Roman"/>
          <w:sz w:val="28"/>
          <w:szCs w:val="28"/>
        </w:rPr>
        <w:t xml:space="preserve">Классификация как </w:t>
      </w:r>
      <w:r w:rsidR="00041ACA"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включает: анализ свойств объектов, которые подлежат классификации; сравнение выделенных свойств с целью</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отличиеот реальных условий, для анализа свойств объектов, которые подлежат классификации (типизации), для сравнения выделенных свойств экранных </w:t>
      </w:r>
      <w:r w:rsidR="00CA2E26" w:rsidRPr="00DC66A4">
        <w:rPr>
          <w:rFonts w:ascii="Times New Roman" w:eastAsia="SchoolBookSanPin" w:hAnsi="Times New Roman"/>
          <w:sz w:val="28"/>
          <w:szCs w:val="28"/>
        </w:rPr>
        <w:lastRenderedPageBreak/>
        <w:t>(виртуальных) моделей изучаемых объектов с целью их дифференциации. При этом возможна фиксация деятельности обучающегося в электронном формате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для рассмотрения учителем итогов работы.</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15. </w:t>
      </w:r>
      <w:r w:rsidR="00CA2E26" w:rsidRPr="00DC66A4">
        <w:rPr>
          <w:rFonts w:ascii="Times New Roman" w:eastAsia="SchoolBookSanPin" w:hAnsi="Times New Roman"/>
          <w:sz w:val="28"/>
          <w:szCs w:val="28"/>
        </w:rPr>
        <w:t xml:space="preserve">Обобщение как </w:t>
      </w:r>
      <w:r w:rsidR="00041ACA"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DC66A4">
        <w:rPr>
          <w:rFonts w:ascii="Times New Roman" w:eastAsia="SchoolBookSanPin" w:hAnsi="Times New Roman"/>
          <w:sz w:val="28"/>
          <w:szCs w:val="28"/>
        </w:rPr>
        <w:t xml:space="preserve"> игнорирование индивидуальных</w:t>
      </w:r>
      <w:r w:rsidR="008F4884" w:rsidRPr="00DC66A4">
        <w:rPr>
          <w:rFonts w:ascii="Times New Roman" w:eastAsia="SchoolBookSanPin" w:hAnsi="Times New Roman"/>
          <w:sz w:val="28"/>
          <w:szCs w:val="28"/>
        </w:rPr>
        <w:t xml:space="preserve"> </w:t>
      </w:r>
      <w:r w:rsidR="00676CF1" w:rsidRPr="00DC66A4">
        <w:rPr>
          <w:rFonts w:ascii="Times New Roman" w:eastAsia="SchoolBookSanPin" w:hAnsi="Times New Roman"/>
          <w:sz w:val="28"/>
          <w:szCs w:val="28"/>
        </w:rPr>
        <w:t>и (</w:t>
      </w:r>
      <w:r w:rsidR="00CA2E26" w:rsidRPr="00DC66A4">
        <w:rPr>
          <w:rFonts w:ascii="Times New Roman" w:eastAsia="SchoolBookSanPin" w:hAnsi="Times New Roman"/>
          <w:sz w:val="28"/>
          <w:szCs w:val="28"/>
        </w:rPr>
        <w:t>или</w:t>
      </w:r>
      <w:r w:rsidR="00676CF1" w:rsidRPr="00DC66A4">
        <w:rPr>
          <w:rFonts w:ascii="Times New Roman" w:eastAsia="SchoolBookSanPin" w:hAnsi="Times New Roman"/>
          <w:sz w:val="28"/>
          <w:szCs w:val="28"/>
        </w:rPr>
        <w:t>)</w:t>
      </w:r>
      <w:r w:rsidR="00CA2E26" w:rsidRPr="00DC66A4">
        <w:rPr>
          <w:rFonts w:ascii="Times New Roman" w:eastAsia="SchoolBookSanPin" w:hAnsi="Times New Roman"/>
          <w:sz w:val="28"/>
          <w:szCs w:val="28"/>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для рассмотрения учителем итогов работы.</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16. </w:t>
      </w:r>
      <w:r w:rsidR="00CA2E26" w:rsidRPr="00DC66A4">
        <w:rPr>
          <w:rFonts w:ascii="Times New Roman" w:eastAsia="SchoolBookSanPin"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свойствах,то есть возможность обобщённой характеристики сущности универсального действия.</w:t>
      </w:r>
    </w:p>
    <w:p w:rsidR="00041ACA"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17. </w:t>
      </w:r>
      <w:r w:rsidR="00CA2E26" w:rsidRPr="00DC66A4">
        <w:rPr>
          <w:rFonts w:ascii="Times New Roman" w:eastAsia="SchoolBookSanPin" w:hAnsi="Times New Roman"/>
          <w:sz w:val="28"/>
          <w:szCs w:val="28"/>
        </w:rPr>
        <w:t xml:space="preserve">Сформированность </w:t>
      </w:r>
      <w:r w:rsidR="00041ACA"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обучающимсяего достижения, ошибки и встретившиеся трудности. </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18. </w:t>
      </w:r>
      <w:r w:rsidR="00CA2E26" w:rsidRPr="00DC66A4">
        <w:rPr>
          <w:rFonts w:ascii="Times New Roman" w:eastAsia="SchoolBookSanPin" w:hAnsi="Times New Roman"/>
          <w:sz w:val="28"/>
          <w:szCs w:val="28"/>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DC66A4">
        <w:rPr>
          <w:rFonts w:ascii="Times New Roman" w:eastAsia="SchoolBookSanPin" w:hAnsi="Times New Roman"/>
          <w:sz w:val="28"/>
          <w:szCs w:val="28"/>
        </w:rPr>
        <w:t>представлен</w:t>
      </w:r>
      <w:r w:rsidR="00CA2E26" w:rsidRPr="00DC66A4">
        <w:rPr>
          <w:rFonts w:ascii="Times New Roman" w:eastAsia="SchoolBookSanPin" w:hAnsi="Times New Roman"/>
          <w:sz w:val="28"/>
          <w:szCs w:val="28"/>
        </w:rPr>
        <w:t xml:space="preserve"> возможный вариант содержания всех групп УУД по каждому году обучения на уровне начального общего образования. В </w:t>
      </w:r>
      <w:r w:rsidR="00041ACA" w:rsidRPr="00DC66A4">
        <w:rPr>
          <w:rFonts w:ascii="Times New Roman" w:eastAsia="SchoolBookSanPin" w:hAnsi="Times New Roman"/>
          <w:sz w:val="28"/>
          <w:szCs w:val="28"/>
        </w:rPr>
        <w:t>1</w:t>
      </w:r>
      <w:r w:rsidR="00CA2E26" w:rsidRPr="00DC66A4">
        <w:rPr>
          <w:rFonts w:ascii="Times New Roman" w:eastAsia="SchoolBookSanPin" w:hAnsi="Times New Roman"/>
          <w:sz w:val="28"/>
          <w:szCs w:val="28"/>
        </w:rPr>
        <w:t xml:space="preserve"> и </w:t>
      </w:r>
      <w:r w:rsidR="00041ACA" w:rsidRPr="00DC66A4">
        <w:rPr>
          <w:rFonts w:ascii="Times New Roman" w:eastAsia="SchoolBookSanPin" w:hAnsi="Times New Roman"/>
          <w:sz w:val="28"/>
          <w:szCs w:val="28"/>
        </w:rPr>
        <w:t>2</w:t>
      </w:r>
      <w:r w:rsidR="00CA2E26" w:rsidRPr="00DC66A4">
        <w:rPr>
          <w:rFonts w:ascii="Times New Roman" w:eastAsia="SchoolBookSanPin" w:hAnsi="Times New Roman"/>
          <w:sz w:val="28"/>
          <w:szCs w:val="28"/>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DC66A4" w:rsidRDefault="00C26CF4" w:rsidP="00E14A55">
      <w:pPr>
        <w:widowControl/>
        <w:spacing w:after="0" w:line="353" w:lineRule="auto"/>
        <w:ind w:firstLine="709"/>
        <w:jc w:val="both"/>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19. В федеральных рабочих программах учебных предметов с</w:t>
      </w:r>
      <w:r w:rsidR="00CA2E26" w:rsidRPr="00DC66A4">
        <w:rPr>
          <w:rFonts w:ascii="Times New Roman" w:eastAsia="SchoolBookSanPin" w:hAnsi="Times New Roman"/>
          <w:sz w:val="28"/>
          <w:szCs w:val="28"/>
        </w:rPr>
        <w:t xml:space="preserve">одержание УУД представлено также в разделе «Планируемые результаты обучения». Познавательные </w:t>
      </w:r>
      <w:r w:rsidR="00CA2E26" w:rsidRPr="00DC66A4">
        <w:rPr>
          <w:rFonts w:ascii="Times New Roman" w:eastAsia="SchoolBookSanPin" w:hAnsi="Times New Roman"/>
          <w:sz w:val="28"/>
          <w:szCs w:val="28"/>
        </w:rPr>
        <w:lastRenderedPageBreak/>
        <w:t>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самооценки. Отдельный раздел «Совместная деятельность»интегрирует коммуникативные и регулятивные действия, необходимые для успешной совместной деятельности.</w:t>
      </w:r>
    </w:p>
    <w:p w:rsidR="00CA2E26" w:rsidRPr="00DC66A4" w:rsidRDefault="00C26CF4" w:rsidP="00E14A55">
      <w:pPr>
        <w:pStyle w:val="10"/>
        <w:pBdr>
          <w:bottom w:val="none" w:sz="0" w:space="0" w:color="auto"/>
        </w:pBdr>
        <w:spacing w:before="0" w:line="360" w:lineRule="auto"/>
        <w:ind w:firstLine="708"/>
        <w:jc w:val="both"/>
        <w:rPr>
          <w:rFonts w:eastAsia="SchoolBookSanPin"/>
          <w:b w:val="0"/>
          <w:szCs w:val="28"/>
        </w:rPr>
      </w:pPr>
      <w:r w:rsidRPr="00DC66A4">
        <w:rPr>
          <w:b w:val="0"/>
          <w:szCs w:val="28"/>
        </w:rPr>
        <w:t>170.</w:t>
      </w:r>
      <w:r w:rsidR="00CA2E26" w:rsidRPr="00DC66A4">
        <w:rPr>
          <w:rFonts w:eastAsia="SchoolBookSanPin"/>
          <w:b w:val="0"/>
          <w:szCs w:val="28"/>
        </w:rPr>
        <w:t>Федеральная рабочая программа воспитания.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CA2E26" w:rsidRPr="00DC66A4">
        <w:rPr>
          <w:rFonts w:ascii="Times New Roman" w:eastAsia="SchoolBookSanPin" w:hAnsi="Times New Roman"/>
          <w:sz w:val="28"/>
          <w:szCs w:val="28"/>
        </w:rPr>
        <w:t>1. Пояснительная записка.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256B" w:rsidRPr="00DC66A4">
        <w:rPr>
          <w:rFonts w:ascii="Times New Roman" w:eastAsia="SchoolBookSanPin" w:hAnsi="Times New Roman"/>
          <w:sz w:val="28"/>
          <w:szCs w:val="28"/>
        </w:rPr>
        <w:t>1.1. </w:t>
      </w:r>
      <w:r w:rsidR="00CA2E26" w:rsidRPr="00DC66A4">
        <w:rPr>
          <w:rFonts w:ascii="Times New Roman" w:eastAsia="SchoolBookSanPin" w:hAnsi="Times New Roman"/>
          <w:sz w:val="28"/>
          <w:szCs w:val="28"/>
        </w:rPr>
        <w:t xml:space="preserve">Федеральная рабочая программа воспитания для образовательных организаций (далее – </w:t>
      </w:r>
      <w:r w:rsidR="00DC2B81"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 xml:space="preserve">рограмма воспитания) служит основой для разработки рабочей программы воспитания </w:t>
      </w:r>
      <w:r w:rsidR="0049256B" w:rsidRPr="00DC66A4">
        <w:rPr>
          <w:rFonts w:ascii="Times New Roman" w:eastAsia="SchoolBookSanPin" w:hAnsi="Times New Roman"/>
          <w:sz w:val="28"/>
          <w:szCs w:val="28"/>
        </w:rPr>
        <w:t>ООП НОО</w:t>
      </w:r>
      <w:r w:rsidR="00CA2E26" w:rsidRPr="00DC66A4">
        <w:rPr>
          <w:rFonts w:ascii="Times New Roman" w:eastAsia="SchoolBookSanPin" w:hAnsi="Times New Roman"/>
          <w:sz w:val="28"/>
          <w:szCs w:val="28"/>
        </w:rPr>
        <w:t>. Программа воспитания основывается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E05F39"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256B" w:rsidRPr="00DC66A4">
        <w:rPr>
          <w:rFonts w:ascii="Times New Roman" w:eastAsia="SchoolBookSanPin" w:hAnsi="Times New Roman"/>
          <w:sz w:val="28"/>
          <w:szCs w:val="28"/>
        </w:rPr>
        <w:t>1.2. </w:t>
      </w:r>
      <w:r w:rsidR="00CA2E26" w:rsidRPr="00DC66A4">
        <w:rPr>
          <w:rFonts w:ascii="Times New Roman" w:eastAsia="SchoolBookSanPin" w:hAnsi="Times New Roman"/>
          <w:sz w:val="28"/>
          <w:szCs w:val="28"/>
        </w:rPr>
        <w:t>Программа воспитания</w:t>
      </w:r>
      <w:r w:rsidR="00E05F39" w:rsidRPr="00DC66A4">
        <w:rPr>
          <w:rFonts w:ascii="Times New Roman" w:eastAsia="SchoolBookSanPin" w:hAnsi="Times New Roman"/>
          <w:sz w:val="28"/>
          <w:szCs w:val="28"/>
        </w:rPr>
        <w:t>:</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предназначена для планирования и организации системной воспитательной деятельности</w:t>
      </w:r>
      <w:r w:rsidR="00E05F39" w:rsidRPr="00DC66A4">
        <w:rPr>
          <w:rFonts w:ascii="Times New Roman" w:eastAsia="SchoolBookSanPin" w:hAnsi="Times New Roman"/>
          <w:sz w:val="28"/>
          <w:szCs w:val="28"/>
        </w:rPr>
        <w:t xml:space="preserve"> в образовательной организации</w:t>
      </w:r>
      <w:r w:rsidRPr="00DC66A4">
        <w:rPr>
          <w:rFonts w:ascii="Times New Roman" w:eastAsia="SchoolBookSanPin" w:hAnsi="Times New Roman"/>
          <w:sz w:val="28"/>
          <w:szCs w:val="28"/>
        </w:rPr>
        <w:t>;</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CA2E26" w:rsidRPr="00DC66A4" w:rsidRDefault="00E05F39"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предусматривает </w:t>
      </w:r>
      <w:r w:rsidR="00CA2E26" w:rsidRPr="00DC66A4">
        <w:rPr>
          <w:rFonts w:ascii="Times New Roman" w:eastAsia="SchoolBookSanPin" w:hAnsi="Times New Roman"/>
          <w:sz w:val="28"/>
          <w:szCs w:val="28"/>
        </w:rPr>
        <w:t>историческое просвещение, формирование российской культурной и гражданской идентичности обучающихся.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170.</w:t>
      </w:r>
      <w:r w:rsidR="00E05F39" w:rsidRPr="00DC66A4">
        <w:rPr>
          <w:rFonts w:ascii="Times New Roman" w:eastAsia="SchoolBookSanPin" w:hAnsi="Times New Roman"/>
          <w:sz w:val="28"/>
          <w:szCs w:val="28"/>
        </w:rPr>
        <w:t>1.3. </w:t>
      </w:r>
      <w:r w:rsidR="00CA2E26" w:rsidRPr="00DC66A4">
        <w:rPr>
          <w:rFonts w:ascii="Times New Roman" w:eastAsia="SchoolBookSanPin" w:hAnsi="Times New Roman"/>
          <w:sz w:val="28"/>
          <w:szCs w:val="28"/>
        </w:rPr>
        <w:t>Программа воспитания включает три раздела: целевой, содержательный, организационный.</w:t>
      </w:r>
    </w:p>
    <w:p w:rsidR="00CA2E26" w:rsidRPr="00DC66A4" w:rsidRDefault="00C26CF4" w:rsidP="000C14A5">
      <w:pPr>
        <w:widowControl/>
        <w:spacing w:after="0" w:line="353" w:lineRule="auto"/>
        <w:ind w:firstLine="709"/>
        <w:jc w:val="both"/>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1.4. </w:t>
      </w:r>
      <w:r w:rsidR="00CA2E26" w:rsidRPr="00DC66A4">
        <w:rPr>
          <w:rFonts w:ascii="Times New Roman" w:eastAsia="SchoolBookSanPin" w:hAnsi="Times New Roman"/>
          <w:sz w:val="28"/>
          <w:szCs w:val="28"/>
        </w:rPr>
        <w:t>При разработке или обновлении рабочей программы воспитания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Целевой раздел.</w:t>
      </w:r>
    </w:p>
    <w:p w:rsidR="00CA2E26" w:rsidRPr="00DC66A4" w:rsidRDefault="00C26CF4" w:rsidP="00795725">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2.1. </w:t>
      </w:r>
      <w:r w:rsidR="00CA2E26" w:rsidRPr="00DC66A4">
        <w:rPr>
          <w:rFonts w:ascii="Times New Roman" w:eastAsia="SchoolBookSanPin" w:hAnsi="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DC66A4" w:rsidRDefault="00C26CF4" w:rsidP="00795725">
      <w:pPr>
        <w:widowControl/>
        <w:spacing w:after="0" w:line="360" w:lineRule="auto"/>
        <w:ind w:firstLine="709"/>
        <w:jc w:val="both"/>
        <w:rPr>
          <w:rFonts w:eastAsia="OfficinaSansBoldITC"/>
          <w:b/>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2.2. </w:t>
      </w:r>
      <w:r w:rsidR="00CA2E26" w:rsidRPr="00DC66A4">
        <w:rPr>
          <w:rFonts w:ascii="Times New Roman" w:eastAsia="SchoolBookSanPi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условиях современного общества, готовой к мирному созиданию и защите Родины.</w:t>
      </w:r>
    </w:p>
    <w:p w:rsidR="00E05F39" w:rsidRPr="00DC66A4" w:rsidRDefault="00C26CF4" w:rsidP="00795725">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2.3. </w:t>
      </w:r>
      <w:r w:rsidR="00795725" w:rsidRPr="00DC66A4">
        <w:rPr>
          <w:rFonts w:ascii="Times New Roman" w:eastAsia="SchoolBookSanPin" w:hAnsi="Times New Roman"/>
          <w:sz w:val="28"/>
          <w:szCs w:val="28"/>
        </w:rPr>
        <w:t>Ц</w:t>
      </w:r>
      <w:r w:rsidR="00CA2E26" w:rsidRPr="00DC66A4">
        <w:rPr>
          <w:rFonts w:ascii="Times New Roman" w:eastAsia="SchoolBookSanPin" w:hAnsi="Times New Roman"/>
          <w:bCs/>
          <w:sz w:val="28"/>
          <w:szCs w:val="28"/>
        </w:rPr>
        <w:t xml:space="preserve">ель воспитания </w:t>
      </w:r>
      <w:r w:rsidR="00CA2E26" w:rsidRPr="00DC66A4">
        <w:rPr>
          <w:rFonts w:ascii="Times New Roman" w:eastAsia="SchoolBookSanPin" w:hAnsi="Times New Roman"/>
          <w:sz w:val="28"/>
          <w:szCs w:val="28"/>
        </w:rPr>
        <w:t xml:space="preserve">обучающихся в образовательной организации: </w:t>
      </w:r>
    </w:p>
    <w:p w:rsidR="00E05F39" w:rsidRPr="00DC66A4" w:rsidRDefault="00CA2E26" w:rsidP="00795725">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развитие личности, создание условий для самоопределения и социализации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социокультурных, духовно-нравственных ценностей и принятых</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r w:rsidR="00E05F39" w:rsidRPr="00DC66A4">
        <w:rPr>
          <w:rFonts w:ascii="Times New Roman" w:eastAsia="SchoolBookSanPin" w:hAnsi="Times New Roman"/>
          <w:sz w:val="28"/>
          <w:szCs w:val="28"/>
        </w:rPr>
        <w:t>;</w:t>
      </w:r>
    </w:p>
    <w:p w:rsidR="00CA2E26" w:rsidRPr="00DC66A4" w:rsidRDefault="00CA2E26" w:rsidP="00795725">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правопорядку, человеку труда и старшему поколению, взаимного уважения, бережного отношения к </w:t>
      </w:r>
      <w:r w:rsidRPr="00DC66A4">
        <w:rPr>
          <w:rFonts w:ascii="Times New Roman" w:eastAsia="SchoolBookSanPin" w:hAnsi="Times New Roman"/>
          <w:sz w:val="28"/>
          <w:szCs w:val="28"/>
        </w:rPr>
        <w:lastRenderedPageBreak/>
        <w:t>культурному наследию и традициям многонационального народа Российской Федерации, природе и окружающей среде.</w:t>
      </w:r>
    </w:p>
    <w:p w:rsidR="00E05F39"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w:t>
      </w:r>
      <w:r w:rsidR="00795725" w:rsidRPr="00DC66A4">
        <w:rPr>
          <w:rFonts w:ascii="Times New Roman" w:eastAsia="SchoolBookSanPin" w:hAnsi="Times New Roman"/>
          <w:sz w:val="28"/>
          <w:szCs w:val="28"/>
        </w:rPr>
        <w:t>4</w:t>
      </w:r>
      <w:r w:rsidR="00E05F39" w:rsidRPr="00DC66A4">
        <w:rPr>
          <w:rFonts w:ascii="Times New Roman" w:eastAsia="SchoolBookSanPin" w:hAnsi="Times New Roman"/>
          <w:sz w:val="28"/>
          <w:szCs w:val="28"/>
        </w:rPr>
        <w:t>. </w:t>
      </w:r>
      <w:r w:rsidR="00CA2E26" w:rsidRPr="00DC66A4">
        <w:rPr>
          <w:rFonts w:ascii="Times New Roman" w:eastAsia="SchoolBookSanPin" w:hAnsi="Times New Roman"/>
          <w:bCs/>
          <w:sz w:val="28"/>
          <w:szCs w:val="28"/>
        </w:rPr>
        <w:t xml:space="preserve">Задачи воспитания </w:t>
      </w:r>
      <w:r w:rsidR="00CA2E26" w:rsidRPr="00DC66A4">
        <w:rPr>
          <w:rFonts w:ascii="Times New Roman" w:eastAsia="SchoolBookSanPin" w:hAnsi="Times New Roman"/>
          <w:sz w:val="28"/>
          <w:szCs w:val="28"/>
        </w:rPr>
        <w:t>обучающихся в образовательной организации:</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усвоение </w:t>
      </w:r>
      <w:r w:rsidR="00E05F39" w:rsidRPr="00DC66A4">
        <w:rPr>
          <w:rFonts w:ascii="Times New Roman" w:eastAsia="SchoolBookSanPin" w:hAnsi="Times New Roman"/>
          <w:sz w:val="28"/>
          <w:szCs w:val="28"/>
        </w:rPr>
        <w:t>обучающимися</w:t>
      </w:r>
      <w:r w:rsidRPr="00DC66A4">
        <w:rPr>
          <w:rFonts w:ascii="Times New Roman" w:eastAsia="SchoolBookSanPin" w:hAnsi="Times New Roma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rsidR="00E05F39"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w:t>
      </w:r>
      <w:r w:rsidR="00795725" w:rsidRPr="00DC66A4">
        <w:rPr>
          <w:rFonts w:ascii="Times New Roman" w:eastAsia="SchoolBookSanPin" w:hAnsi="Times New Roman"/>
          <w:sz w:val="28"/>
          <w:szCs w:val="28"/>
        </w:rPr>
        <w:t>5</w:t>
      </w:r>
      <w:r w:rsidR="00E05F39"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Личностные результаты освоения обучающимися образовательных программ включают</w:t>
      </w:r>
      <w:r w:rsidR="00E05F39" w:rsidRPr="00DC66A4">
        <w:rPr>
          <w:rFonts w:ascii="Times New Roman" w:eastAsia="SchoolBookSanPin" w:hAnsi="Times New Roman"/>
          <w:sz w:val="28"/>
          <w:szCs w:val="28"/>
        </w:rPr>
        <w:t>:</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осознание российской гражданской идентичности</w:t>
      </w:r>
      <w:r w:rsidR="00E05F39" w:rsidRPr="00DC66A4">
        <w:rPr>
          <w:rFonts w:ascii="Times New Roman" w:eastAsia="SchoolBookSanPin" w:hAnsi="Times New Roman"/>
          <w:sz w:val="28"/>
          <w:szCs w:val="28"/>
        </w:rPr>
        <w:t>;</w:t>
      </w:r>
    </w:p>
    <w:p w:rsidR="0049027E"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сформированность ценностей самостоятельности и инициативы</w:t>
      </w:r>
      <w:r w:rsidR="0049027E" w:rsidRPr="00DC66A4">
        <w:rPr>
          <w:rFonts w:ascii="Times New Roman" w:eastAsia="SchoolBookSanPin" w:hAnsi="Times New Roman"/>
          <w:sz w:val="28"/>
          <w:szCs w:val="28"/>
        </w:rPr>
        <w:t>;</w:t>
      </w:r>
    </w:p>
    <w:p w:rsidR="0049027E"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r w:rsidR="0049027E" w:rsidRPr="00DC66A4">
        <w:rPr>
          <w:rFonts w:ascii="Times New Roman" w:eastAsia="SchoolBookSanPin" w:hAnsi="Times New Roman"/>
          <w:sz w:val="28"/>
          <w:szCs w:val="28"/>
        </w:rPr>
        <w:t>;</w:t>
      </w:r>
    </w:p>
    <w:p w:rsidR="0049027E"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наличие мотивации к целенаправленной социально значимой деятельности</w:t>
      </w:r>
      <w:r w:rsidR="0049027E"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A2E26" w:rsidRPr="00DC66A4" w:rsidRDefault="00C26CF4" w:rsidP="000C14A5">
      <w:pPr>
        <w:widowControl/>
        <w:spacing w:after="0" w:line="353" w:lineRule="auto"/>
        <w:ind w:firstLine="709"/>
        <w:jc w:val="both"/>
        <w:rPr>
          <w:rFonts w:eastAsia="OfficinaSansBoldITC"/>
          <w:b/>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95725" w:rsidRPr="00DC66A4">
        <w:rPr>
          <w:rFonts w:ascii="Times New Roman" w:eastAsia="SchoolBookSanPin" w:hAnsi="Times New Roman"/>
          <w:sz w:val="28"/>
          <w:szCs w:val="28"/>
        </w:rPr>
        <w:t>6</w:t>
      </w:r>
      <w:r w:rsidR="0049027E"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95725" w:rsidRPr="00DC66A4">
        <w:rPr>
          <w:rFonts w:ascii="Times New Roman" w:eastAsia="SchoolBookSanPin" w:hAnsi="Times New Roman"/>
          <w:sz w:val="28"/>
          <w:szCs w:val="28"/>
        </w:rPr>
        <w:t>7</w:t>
      </w:r>
      <w:r w:rsidR="0049027E"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Программа воспитания реализуется в единстве учебной</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воспитательной деятельности образовательной организации по основным направлениям воспитания в соответствии с ФГОС НОО</w:t>
      </w:r>
      <w:r w:rsidR="00507B34" w:rsidRPr="00DC66A4">
        <w:rPr>
          <w:rFonts w:ascii="Times New Roman" w:eastAsia="SchoolBookSanPin" w:hAnsi="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CA2E26"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г</w:t>
      </w:r>
      <w:r w:rsidR="00CA2E26" w:rsidRPr="00DC66A4">
        <w:rPr>
          <w:rFonts w:ascii="Times New Roman" w:eastAsia="SchoolBookSanPin" w:hAnsi="Times New Roman"/>
          <w:bCs/>
          <w:sz w:val="28"/>
          <w:szCs w:val="28"/>
        </w:rPr>
        <w:t>ражданско</w:t>
      </w:r>
      <w:r w:rsidR="00507B34"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507B34" w:rsidRPr="00DC66A4">
        <w:rPr>
          <w:rFonts w:ascii="Times New Roman" w:eastAsia="SchoolBookSanPin" w:hAnsi="Times New Roman"/>
          <w:bCs/>
          <w:sz w:val="28"/>
          <w:szCs w:val="28"/>
        </w:rPr>
        <w:t xml:space="preserve">я, способствующего </w:t>
      </w:r>
      <w:r w:rsidR="00CA2E26" w:rsidRPr="00DC66A4">
        <w:rPr>
          <w:rFonts w:ascii="Times New Roman" w:eastAsia="SchoolBookSanPin" w:hAnsi="Times New Roman"/>
          <w:sz w:val="28"/>
          <w:szCs w:val="28"/>
        </w:rPr>
        <w:t>формировани</w:t>
      </w:r>
      <w:r w:rsidR="00507B34" w:rsidRPr="00DC66A4">
        <w:rPr>
          <w:rFonts w:ascii="Times New Roman" w:eastAsia="SchoolBookSanPin" w:hAnsi="Times New Roman"/>
          <w:sz w:val="28"/>
          <w:szCs w:val="28"/>
        </w:rPr>
        <w:t>ю</w:t>
      </w:r>
      <w:r w:rsidR="00CA2E26" w:rsidRPr="00DC66A4">
        <w:rPr>
          <w:rFonts w:ascii="Times New Roman" w:eastAsia="SchoolBookSanPin" w:hAnsi="Times New Roman"/>
          <w:sz w:val="28"/>
          <w:szCs w:val="28"/>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п</w:t>
      </w:r>
      <w:r w:rsidR="00CA2E26" w:rsidRPr="00DC66A4">
        <w:rPr>
          <w:rFonts w:ascii="Times New Roman" w:eastAsia="SchoolBookSanPin" w:hAnsi="Times New Roman"/>
          <w:bCs/>
          <w:sz w:val="28"/>
          <w:szCs w:val="28"/>
        </w:rPr>
        <w:t>атриотическо</w:t>
      </w:r>
      <w:r w:rsidR="00143BA9"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143BA9" w:rsidRPr="00DC66A4">
        <w:rPr>
          <w:rFonts w:ascii="Times New Roman" w:eastAsia="SchoolBookSanPin" w:hAnsi="Times New Roman"/>
          <w:bCs/>
          <w:sz w:val="28"/>
          <w:szCs w:val="28"/>
        </w:rPr>
        <w:t xml:space="preserve">я, основанного на </w:t>
      </w:r>
      <w:r w:rsidR="00CA2E26" w:rsidRPr="00DC66A4">
        <w:rPr>
          <w:rFonts w:ascii="Times New Roman" w:eastAsia="SchoolBookSanPin" w:hAnsi="Times New Roman"/>
          <w:sz w:val="28"/>
          <w:szCs w:val="28"/>
        </w:rPr>
        <w:t>воспитани</w:t>
      </w:r>
      <w:r w:rsidR="00143BA9" w:rsidRPr="00DC66A4">
        <w:rPr>
          <w:rFonts w:ascii="Times New Roman" w:eastAsia="SchoolBookSanPin" w:hAnsi="Times New Roman"/>
          <w:sz w:val="28"/>
          <w:szCs w:val="28"/>
        </w:rPr>
        <w:t>и</w:t>
      </w:r>
      <w:r w:rsidR="00CA2E26" w:rsidRPr="00DC66A4">
        <w:rPr>
          <w:rFonts w:ascii="Times New Roman" w:eastAsia="SchoolBookSanPin" w:hAnsi="Times New Roman"/>
          <w:sz w:val="28"/>
          <w:szCs w:val="28"/>
        </w:rPr>
        <w:t xml:space="preserve"> любви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3)</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д</w:t>
      </w:r>
      <w:r w:rsidR="00CA2E26" w:rsidRPr="00DC66A4">
        <w:rPr>
          <w:rFonts w:ascii="Times New Roman" w:eastAsia="SchoolBookSanPin" w:hAnsi="Times New Roman"/>
          <w:bCs/>
          <w:sz w:val="28"/>
          <w:szCs w:val="28"/>
        </w:rPr>
        <w:t>уховно-нравственно</w:t>
      </w:r>
      <w:r w:rsidR="00143BA9"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143BA9" w:rsidRPr="00DC66A4">
        <w:rPr>
          <w:rFonts w:ascii="Times New Roman" w:eastAsia="SchoolBookSanPin" w:hAnsi="Times New Roman"/>
          <w:bCs/>
          <w:sz w:val="28"/>
          <w:szCs w:val="28"/>
        </w:rPr>
        <w:t>я</w:t>
      </w:r>
      <w:r w:rsidR="008F4884" w:rsidRPr="00DC66A4">
        <w:rPr>
          <w:rFonts w:ascii="Times New Roman" w:eastAsia="SchoolBookSanPin" w:hAnsi="Times New Roman"/>
          <w:bCs/>
          <w:sz w:val="28"/>
          <w:szCs w:val="28"/>
        </w:rPr>
        <w:t xml:space="preserve"> </w:t>
      </w:r>
      <w:r w:rsidR="00CA2E26" w:rsidRPr="00DC66A4">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к памяти предков</w:t>
      </w:r>
      <w:r w:rsidR="00143BA9"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э</w:t>
      </w:r>
      <w:r w:rsidR="00CA2E26" w:rsidRPr="00DC66A4">
        <w:rPr>
          <w:rFonts w:ascii="Times New Roman" w:eastAsia="SchoolBookSanPin" w:hAnsi="Times New Roman"/>
          <w:bCs/>
          <w:sz w:val="28"/>
          <w:szCs w:val="28"/>
        </w:rPr>
        <w:t>стетическо</w:t>
      </w:r>
      <w:r w:rsidR="00143BA9"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143BA9" w:rsidRPr="00DC66A4">
        <w:rPr>
          <w:rFonts w:ascii="Times New Roman" w:eastAsia="SchoolBookSanPin" w:hAnsi="Times New Roman"/>
          <w:bCs/>
          <w:sz w:val="28"/>
          <w:szCs w:val="28"/>
        </w:rPr>
        <w:t xml:space="preserve">я, способствующего </w:t>
      </w:r>
      <w:r w:rsidR="00CA2E26" w:rsidRPr="00DC66A4">
        <w:rPr>
          <w:rFonts w:ascii="Times New Roman" w:eastAsia="SchoolBookSanPin" w:hAnsi="Times New Roman"/>
          <w:sz w:val="28"/>
          <w:szCs w:val="28"/>
        </w:rPr>
        <w:t>формировани</w:t>
      </w:r>
      <w:r w:rsidR="00143BA9" w:rsidRPr="00DC66A4">
        <w:rPr>
          <w:rFonts w:ascii="Times New Roman" w:eastAsia="SchoolBookSanPin" w:hAnsi="Times New Roman"/>
          <w:sz w:val="28"/>
          <w:szCs w:val="28"/>
        </w:rPr>
        <w:t>ю</w:t>
      </w:r>
      <w:r w:rsidR="00CA2E26" w:rsidRPr="00DC66A4">
        <w:rPr>
          <w:rFonts w:ascii="Times New Roman" w:eastAsia="SchoolBookSanPin" w:hAnsi="Times New Roman"/>
          <w:sz w:val="28"/>
          <w:szCs w:val="28"/>
        </w:rPr>
        <w:t xml:space="preserve"> эстетической культуры на основе российских традиционных духовных ценностей, приобщение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к лучшим образцам отечественного и мирового искусства</w:t>
      </w:r>
      <w:r w:rsidR="00143BA9"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ф</w:t>
      </w:r>
      <w:r w:rsidR="00CA2E26" w:rsidRPr="00DC66A4">
        <w:rPr>
          <w:rFonts w:ascii="Times New Roman" w:eastAsia="SchoolBookSanPin" w:hAnsi="Times New Roman"/>
          <w:bCs/>
          <w:sz w:val="28"/>
          <w:szCs w:val="28"/>
        </w:rPr>
        <w:t>изическо</w:t>
      </w:r>
      <w:r w:rsidR="00143BA9" w:rsidRPr="00DC66A4">
        <w:rPr>
          <w:rFonts w:ascii="Times New Roman" w:eastAsia="SchoolBookSanPin" w:hAnsi="Times New Roman"/>
          <w:bCs/>
          <w:sz w:val="28"/>
          <w:szCs w:val="28"/>
        </w:rPr>
        <w:t xml:space="preserve">го </w:t>
      </w:r>
      <w:r w:rsidR="00CA2E26" w:rsidRPr="00DC66A4">
        <w:rPr>
          <w:rFonts w:ascii="Times New Roman" w:eastAsia="SchoolBookSanPin" w:hAnsi="Times New Roman"/>
          <w:bCs/>
          <w:sz w:val="28"/>
          <w:szCs w:val="28"/>
        </w:rPr>
        <w:t>воспитани</w:t>
      </w:r>
      <w:r w:rsidR="00143BA9" w:rsidRPr="00DC66A4">
        <w:rPr>
          <w:rFonts w:ascii="Times New Roman" w:eastAsia="SchoolBookSanPin" w:hAnsi="Times New Roman"/>
          <w:bCs/>
          <w:sz w:val="28"/>
          <w:szCs w:val="28"/>
        </w:rPr>
        <w:t>я</w:t>
      </w:r>
      <w:r w:rsidR="00CA2E26" w:rsidRPr="00DC66A4">
        <w:rPr>
          <w:rFonts w:ascii="Times New Roman" w:eastAsia="SchoolBookSanPin" w:hAnsi="Times New Roman"/>
          <w:sz w:val="28"/>
          <w:szCs w:val="28"/>
        </w:rPr>
        <w:t xml:space="preserve">, </w:t>
      </w:r>
      <w:r w:rsidR="00143BA9" w:rsidRPr="00DC66A4">
        <w:rPr>
          <w:rFonts w:ascii="Times New Roman" w:eastAsia="SchoolBookSanPin" w:hAnsi="Times New Roman"/>
          <w:sz w:val="28"/>
          <w:szCs w:val="28"/>
        </w:rPr>
        <w:t xml:space="preserve">ориентированного на </w:t>
      </w:r>
      <w:r w:rsidR="00CA2E26" w:rsidRPr="00DC66A4">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CA2E26" w:rsidRPr="00DC66A4">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6)</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т</w:t>
      </w:r>
      <w:r w:rsidR="00CA2E26" w:rsidRPr="00DC66A4">
        <w:rPr>
          <w:rFonts w:ascii="Times New Roman" w:eastAsia="SchoolBookSanPin" w:hAnsi="Times New Roman"/>
          <w:bCs/>
          <w:sz w:val="28"/>
          <w:szCs w:val="28"/>
        </w:rPr>
        <w:t>рудово</w:t>
      </w:r>
      <w:r w:rsidR="00143BA9"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143BA9" w:rsidRPr="00DC66A4">
        <w:rPr>
          <w:rFonts w:ascii="Times New Roman" w:eastAsia="SchoolBookSanPin" w:hAnsi="Times New Roman"/>
          <w:bCs/>
          <w:sz w:val="28"/>
          <w:szCs w:val="28"/>
        </w:rPr>
        <w:t xml:space="preserve">я, основанного на </w:t>
      </w:r>
      <w:r w:rsidR="00143BA9" w:rsidRPr="00DC66A4">
        <w:rPr>
          <w:rFonts w:ascii="Times New Roman" w:eastAsia="SchoolBookSanPin" w:hAnsi="Times New Roman"/>
          <w:sz w:val="28"/>
          <w:szCs w:val="28"/>
        </w:rPr>
        <w:t xml:space="preserve">воспитании </w:t>
      </w:r>
      <w:r w:rsidR="00CA2E26" w:rsidRPr="00DC66A4">
        <w:rPr>
          <w:rFonts w:ascii="Times New Roman" w:eastAsia="SchoolBookSanPin" w:hAnsi="Times New Roman"/>
          <w:sz w:val="28"/>
          <w:szCs w:val="28"/>
        </w:rPr>
        <w:t>уважения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к труду, трудящимся, результатам труда (своего и других людей), ориентаци</w:t>
      </w:r>
      <w:r w:rsidR="00143BA9" w:rsidRPr="00DC66A4">
        <w:rPr>
          <w:rFonts w:ascii="Times New Roman" w:eastAsia="SchoolBookSanPin" w:hAnsi="Times New Roman"/>
          <w:sz w:val="28"/>
          <w:szCs w:val="28"/>
        </w:rPr>
        <w:t>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на трудовую деятельность, получение профессии, личностное самовыражение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w:t>
      </w:r>
      <w:r w:rsidR="00266290" w:rsidRPr="00DC66A4">
        <w:rPr>
          <w:rFonts w:ascii="Times New Roman" w:eastAsia="SchoolBookSanPin" w:hAnsi="Times New Roman"/>
          <w:sz w:val="28"/>
          <w:szCs w:val="28"/>
        </w:rPr>
        <w:t>льности.</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7)</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э</w:t>
      </w:r>
      <w:r w:rsidR="00CA2E26" w:rsidRPr="00DC66A4">
        <w:rPr>
          <w:rFonts w:ascii="Times New Roman" w:eastAsia="SchoolBookSanPin" w:hAnsi="Times New Roman"/>
          <w:bCs/>
          <w:sz w:val="28"/>
          <w:szCs w:val="28"/>
        </w:rPr>
        <w:t>кологическо</w:t>
      </w:r>
      <w:r w:rsidR="00266290"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266290" w:rsidRPr="00DC66A4">
        <w:rPr>
          <w:rFonts w:ascii="Times New Roman" w:eastAsia="SchoolBookSanPin" w:hAnsi="Times New Roman"/>
          <w:bCs/>
          <w:sz w:val="28"/>
          <w:szCs w:val="28"/>
        </w:rPr>
        <w:t xml:space="preserve">я, способствующего </w:t>
      </w:r>
      <w:r w:rsidR="00CA2E26" w:rsidRPr="00DC66A4">
        <w:rPr>
          <w:rFonts w:ascii="Times New Roman" w:eastAsia="SchoolBookSanPin" w:hAnsi="Times New Roman"/>
          <w:sz w:val="28"/>
          <w:szCs w:val="28"/>
        </w:rPr>
        <w:t>формировани</w:t>
      </w:r>
      <w:r w:rsidR="00266290" w:rsidRPr="00DC66A4">
        <w:rPr>
          <w:rFonts w:ascii="Times New Roman" w:eastAsia="SchoolBookSanPin" w:hAnsi="Times New Roman"/>
          <w:sz w:val="28"/>
          <w:szCs w:val="28"/>
        </w:rPr>
        <w:t>ю</w:t>
      </w:r>
      <w:r w:rsidR="00CA2E26" w:rsidRPr="00DC66A4">
        <w:rPr>
          <w:rFonts w:ascii="Times New Roman" w:eastAsia="SchoolBookSanPin" w:hAnsi="Times New Roman"/>
          <w:sz w:val="28"/>
          <w:szCs w:val="28"/>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ц</w:t>
      </w:r>
      <w:r w:rsidR="00CA2E26" w:rsidRPr="00DC66A4">
        <w:rPr>
          <w:rFonts w:ascii="Times New Roman" w:eastAsia="SchoolBookSanPin" w:hAnsi="Times New Roman"/>
          <w:bCs/>
          <w:sz w:val="28"/>
          <w:szCs w:val="28"/>
        </w:rPr>
        <w:t>енности научного познания</w:t>
      </w:r>
      <w:r w:rsidR="0075593A" w:rsidRPr="00DC66A4">
        <w:rPr>
          <w:rFonts w:ascii="Times New Roman" w:eastAsia="SchoolBookSanPin" w:hAnsi="Times New Roman"/>
          <w:bCs/>
          <w:sz w:val="28"/>
          <w:szCs w:val="28"/>
        </w:rPr>
        <w:t xml:space="preserve">, ориентированного на </w:t>
      </w:r>
      <w:r w:rsidR="00CA2E26" w:rsidRPr="00DC66A4">
        <w:rPr>
          <w:rFonts w:ascii="Times New Roman" w:eastAsia="SchoolBookSanPin" w:hAnsi="Times New Roman"/>
          <w:sz w:val="28"/>
          <w:szCs w:val="28"/>
        </w:rPr>
        <w:t>воспитани</w:t>
      </w:r>
      <w:r w:rsidR="0075593A" w:rsidRPr="00DC66A4">
        <w:rPr>
          <w:rFonts w:ascii="Times New Roman" w:eastAsia="SchoolBookSanPin" w:hAnsi="Times New Roman"/>
          <w:sz w:val="28"/>
          <w:szCs w:val="28"/>
        </w:rPr>
        <w:t>е</w:t>
      </w:r>
      <w:r w:rsidR="00CA2E26" w:rsidRPr="00DC66A4">
        <w:rPr>
          <w:rFonts w:ascii="Times New Roman" w:eastAsia="SchoolBookSanPin" w:hAnsi="Times New Roman"/>
          <w:sz w:val="28"/>
          <w:szCs w:val="28"/>
        </w:rPr>
        <w:t xml:space="preserve"> стремления к познанию себя и других людей, природы и общества, к получению знаний, </w:t>
      </w:r>
      <w:r w:rsidR="00CA2E26" w:rsidRPr="00DC66A4">
        <w:rPr>
          <w:rFonts w:ascii="Times New Roman" w:eastAsia="SchoolBookSanPin" w:hAnsi="Times New Roman"/>
          <w:sz w:val="28"/>
          <w:szCs w:val="28"/>
        </w:rPr>
        <w:lastRenderedPageBreak/>
        <w:t xml:space="preserve">качественного образования с учётом личностных интересов и общественных потребностей. </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8</w:t>
      </w:r>
      <w:r w:rsidR="0049027E" w:rsidRPr="00DC66A4">
        <w:rPr>
          <w:rFonts w:ascii="Times New Roman" w:eastAsia="SchoolBookSanPin" w:hAnsi="Times New Roman"/>
          <w:sz w:val="28"/>
          <w:szCs w:val="28"/>
        </w:rPr>
        <w:t>. </w:t>
      </w:r>
      <w:r w:rsidR="00CA2E26" w:rsidRPr="00DC66A4">
        <w:rPr>
          <w:rFonts w:ascii="Times New Roman" w:eastAsia="OfficinaSansBoldITC" w:hAnsi="Times New Roman"/>
          <w:sz w:val="28"/>
          <w:szCs w:val="28"/>
        </w:rPr>
        <w:t xml:space="preserve">Целевые ориентиры результатов воспитания.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Требования к личностным результатам освоения обучающимися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ООП НОО установлены ФГОС НОО.</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достижение которых должна быть направлена деятельность педагогического коллектива для выполнения требований ФГОС НОО.</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 </w:t>
      </w:r>
      <w:r w:rsidR="00CA2E26" w:rsidRPr="00DC66A4">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.1. </w:t>
      </w:r>
      <w:r w:rsidR="00CA2E26" w:rsidRPr="00DC66A4">
        <w:rPr>
          <w:rFonts w:ascii="Times New Roman" w:eastAsia="SchoolBookSanPin" w:hAnsi="Times New Roman"/>
          <w:bCs/>
          <w:sz w:val="28"/>
          <w:szCs w:val="28"/>
        </w:rPr>
        <w:t>Гражданско-патриотическое воспитание</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w:t>
      </w:r>
      <w:r w:rsidR="00CA2E26" w:rsidRPr="00DC66A4">
        <w:rPr>
          <w:rFonts w:ascii="Times New Roman" w:eastAsia="SchoolBookSanPin" w:hAnsi="Times New Roman"/>
          <w:sz w:val="28"/>
          <w:szCs w:val="28"/>
        </w:rPr>
        <w:t>нающий и любящий свою малую родину, свой край, имеющий представление о Родине – России, её территории, расположении</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w:t>
      </w:r>
      <w:r w:rsidR="00CA2E26" w:rsidRPr="00DC66A4">
        <w:rPr>
          <w:rFonts w:ascii="Times New Roman" w:eastAsia="SchoolBookSanPin" w:hAnsi="Times New Roman"/>
          <w:sz w:val="28"/>
          <w:szCs w:val="28"/>
        </w:rPr>
        <w:t>ознающий принадлежность к своему народу и к общности граждан России, проявляющий уважение к своему и другим народам</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онимающий свою сопричастность к прошлому, настоящему и будущему родного края, своей Родины – России, Российского государства</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w:t>
      </w:r>
      <w:r w:rsidR="00CA2E26" w:rsidRPr="00DC66A4">
        <w:rPr>
          <w:rFonts w:ascii="Times New Roman" w:eastAsia="SchoolBookSanPin" w:hAnsi="Times New Roman"/>
          <w:sz w:val="28"/>
          <w:szCs w:val="28"/>
        </w:rPr>
        <w:t>меющий первоначальные представления о правах и ответственности человека в обществе, гражданских правах и обязанностях</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ринимающий участие в жизни класса, общеобразовательной организации,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доступной по возрасту социально значимой деятельности.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.2. </w:t>
      </w:r>
      <w:r w:rsidR="00CA2E26" w:rsidRPr="00DC66A4">
        <w:rPr>
          <w:rFonts w:ascii="Times New Roman" w:eastAsia="SchoolBookSanPin" w:hAnsi="Times New Roman"/>
          <w:bCs/>
          <w:sz w:val="28"/>
          <w:szCs w:val="28"/>
        </w:rPr>
        <w:t>Духовно-нравственное воспитание</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w:t>
      </w:r>
      <w:r w:rsidR="00CA2E26" w:rsidRPr="00DC66A4">
        <w:rPr>
          <w:rFonts w:ascii="Times New Roman" w:eastAsia="SchoolBookSanPin" w:hAnsi="Times New Roman"/>
          <w:sz w:val="28"/>
          <w:szCs w:val="28"/>
        </w:rPr>
        <w:t>важающий духовно-нравственную культуру своей семьи, своего народа, семейные ценности с учётом национальной, религиозной принадлежности</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с</w:t>
      </w:r>
      <w:r w:rsidR="00CA2E26" w:rsidRPr="00DC66A4">
        <w:rPr>
          <w:rFonts w:ascii="Times New Roman" w:eastAsia="SchoolBookSanPin" w:hAnsi="Times New Roman"/>
          <w:sz w:val="28"/>
          <w:szCs w:val="28"/>
        </w:rPr>
        <w:t>ознающий ценность каждой человеческой жизни, признающий индивидуальность и достоинство каждого человека</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w:t>
      </w:r>
      <w:r w:rsidR="00CA2E26" w:rsidRPr="00DC66A4">
        <w:rPr>
          <w:rFonts w:ascii="Times New Roman" w:eastAsia="SchoolBookSanPin" w:hAnsi="Times New Roman"/>
          <w:sz w:val="28"/>
          <w:szCs w:val="28"/>
        </w:rPr>
        <w:t>оброжелательный, проявляющий сопереживание, готовность оказывать помощь, выражающий неприятие поведения, причиняющего физический</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моральный вред другим людям, уважающий старших</w:t>
      </w:r>
      <w:r w:rsidRPr="00DC66A4">
        <w:rPr>
          <w:rFonts w:ascii="Times New Roman" w:eastAsia="SchoolBookSanPin" w:hAnsi="Times New Roman"/>
          <w:sz w:val="28"/>
          <w:szCs w:val="28"/>
        </w:rPr>
        <w:t>;</w:t>
      </w:r>
    </w:p>
    <w:p w:rsidR="00CA2E26" w:rsidRPr="00DC66A4" w:rsidRDefault="00DC3720"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w:t>
      </w:r>
      <w:r w:rsidR="00CA2E26" w:rsidRPr="00DC66A4">
        <w:rPr>
          <w:rFonts w:ascii="Times New Roman" w:eastAsia="SchoolBookSanPin" w:hAnsi="Times New Roman"/>
          <w:sz w:val="28"/>
          <w:szCs w:val="28"/>
        </w:rPr>
        <w:t>меющий оценивать поступки с позиции их соответствия нравственным нормам, осознающий о</w:t>
      </w:r>
      <w:r w:rsidRPr="00DC66A4">
        <w:rPr>
          <w:rFonts w:ascii="Times New Roman" w:eastAsia="SchoolBookSanPin" w:hAnsi="Times New Roman"/>
          <w:sz w:val="28"/>
          <w:szCs w:val="28"/>
        </w:rPr>
        <w:t>тветственность за свои поступки;</w:t>
      </w:r>
    </w:p>
    <w:p w:rsidR="00CA2E26" w:rsidRPr="00DC66A4" w:rsidRDefault="00DC3720"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w:t>
      </w:r>
      <w:r w:rsidR="00CA2E26" w:rsidRPr="00DC66A4">
        <w:rPr>
          <w:rFonts w:ascii="Times New Roman" w:eastAsia="SchoolBookSanPin" w:hAnsi="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DC66A4">
        <w:rPr>
          <w:rFonts w:ascii="Times New Roman" w:eastAsia="SchoolBookSanPin" w:hAnsi="Times New Roman"/>
          <w:sz w:val="28"/>
          <w:szCs w:val="28"/>
        </w:rPr>
        <w:t>разных народов, вероисповеданий;</w:t>
      </w:r>
    </w:p>
    <w:p w:rsidR="00CA2E26" w:rsidRPr="00DC66A4" w:rsidRDefault="00DC3720"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w:t>
      </w:r>
      <w:r w:rsidR="00CA2E26" w:rsidRPr="00DC66A4">
        <w:rPr>
          <w:rFonts w:ascii="Times New Roman" w:eastAsia="SchoolBookSanPin" w:hAnsi="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.3. </w:t>
      </w:r>
      <w:r w:rsidR="00CA2E26" w:rsidRPr="00DC66A4">
        <w:rPr>
          <w:rFonts w:ascii="Times New Roman" w:eastAsia="SchoolBookSanPin" w:hAnsi="Times New Roman"/>
          <w:bCs/>
          <w:sz w:val="28"/>
          <w:szCs w:val="28"/>
        </w:rPr>
        <w:t>Эстетическое воспитание</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w:t>
      </w:r>
      <w:r w:rsidR="00CA2E26" w:rsidRPr="00DC66A4">
        <w:rPr>
          <w:rFonts w:ascii="Times New Roman" w:eastAsia="SchoolBookSanPin" w:hAnsi="Times New Roman"/>
          <w:sz w:val="28"/>
          <w:szCs w:val="28"/>
        </w:rPr>
        <w:t>пособный воспринимать и чувствовать прекрасное в быту, природе, искусстве, творчестве людей</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роявляющий интерес и уважение к отечественной и мировой художественной культуре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роявляющий стремление к самовыражению в разных видах художественной деятельности, искусстве.</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.4. </w:t>
      </w:r>
      <w:r w:rsidR="00CA2E26" w:rsidRPr="00DC66A4">
        <w:rPr>
          <w:rFonts w:ascii="Times New Roman" w:eastAsia="SchoolBookSanPin" w:hAnsi="Times New Roman"/>
          <w:bCs/>
          <w:sz w:val="28"/>
          <w:szCs w:val="28"/>
        </w:rPr>
        <w:t>Физическое воспитание, формирование культуры здоровья</w:t>
      </w:r>
      <w:r w:rsidR="008F4884" w:rsidRPr="00DC66A4">
        <w:rPr>
          <w:rFonts w:ascii="Times New Roman" w:eastAsia="SchoolBookSanPin" w:hAnsi="Times New Roman"/>
          <w:bCs/>
          <w:sz w:val="28"/>
          <w:szCs w:val="28"/>
        </w:rPr>
        <w:t xml:space="preserve"> </w:t>
      </w:r>
      <w:r w:rsidR="00CA2E26" w:rsidRPr="00DC66A4">
        <w:rPr>
          <w:rFonts w:ascii="Times New Roman" w:eastAsia="SchoolBookSanPin" w:hAnsi="Times New Roman"/>
          <w:bCs/>
          <w:sz w:val="28"/>
          <w:szCs w:val="28"/>
        </w:rPr>
        <w:t>и эмоционального благополучия</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w:t>
      </w:r>
      <w:r w:rsidR="00CA2E26" w:rsidRPr="00DC66A4">
        <w:rPr>
          <w:rFonts w:ascii="Times New Roman" w:eastAsia="SchoolBookSanPin" w:hAnsi="Times New Roman"/>
          <w:sz w:val="28"/>
          <w:szCs w:val="28"/>
        </w:rPr>
        <w:t>ережно относящийся к физическому здоровью, соблюдающий основные правила здорового и безопасного для себя и других людей образа жизни,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том числе в информационной среде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w:t>
      </w:r>
      <w:r w:rsidR="00CA2E26" w:rsidRPr="00DC66A4">
        <w:rPr>
          <w:rFonts w:ascii="Times New Roman" w:eastAsia="SchoolBookSanPin" w:hAnsi="Times New Roman"/>
          <w:sz w:val="28"/>
          <w:szCs w:val="28"/>
        </w:rPr>
        <w:t>ладеющий основными навыками личной и общественной гигиены, безопасного поведения в быту, природе, обществе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w:t>
      </w:r>
      <w:r w:rsidR="00CA2E26" w:rsidRPr="00DC66A4">
        <w:rPr>
          <w:rFonts w:ascii="Times New Roman" w:eastAsia="SchoolBookSanPin" w:hAnsi="Times New Roman"/>
          <w:sz w:val="28"/>
          <w:szCs w:val="28"/>
        </w:rPr>
        <w:t>риентированный на физическое развитие с учётом возможностей здоровья, занятия физкультурой и спортом</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w:t>
      </w:r>
      <w:r w:rsidR="00CA2E26" w:rsidRPr="00DC66A4">
        <w:rPr>
          <w:rFonts w:ascii="Times New Roman" w:eastAsia="SchoolBookSanPin" w:hAnsi="Times New Roman"/>
          <w:sz w:val="28"/>
          <w:szCs w:val="28"/>
        </w:rPr>
        <w:t>ознающий и принимающий свою половую принадлежность, соответствующие ей психофизические и поведенческие особенности с учётом возраста.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.5. </w:t>
      </w:r>
      <w:r w:rsidR="00CA2E26" w:rsidRPr="00DC66A4">
        <w:rPr>
          <w:rFonts w:ascii="Times New Roman" w:eastAsia="SchoolBookSanPin" w:hAnsi="Times New Roman"/>
          <w:bCs/>
          <w:sz w:val="28"/>
          <w:szCs w:val="28"/>
        </w:rPr>
        <w:t>Трудовое воспитание</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w:t>
      </w:r>
      <w:r w:rsidR="00CA2E26" w:rsidRPr="00DC66A4">
        <w:rPr>
          <w:rFonts w:ascii="Times New Roman" w:eastAsia="SchoolBookSanPin" w:hAnsi="Times New Roman"/>
          <w:sz w:val="28"/>
          <w:szCs w:val="28"/>
        </w:rPr>
        <w:t>ознающий ценность труда в жизни человека, семьи, общества</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w:t>
      </w:r>
      <w:r w:rsidR="00CA2E26" w:rsidRPr="00DC66A4">
        <w:rPr>
          <w:rFonts w:ascii="Times New Roman" w:eastAsia="SchoolBookSanPin" w:hAnsi="Times New Roman"/>
          <w:sz w:val="28"/>
          <w:szCs w:val="28"/>
        </w:rPr>
        <w:t>роявляющий уважение к труду, людям труда, бережное отношение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к результатам труда, ответственное потребление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роявляющий интерес к разным профессиям</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w:t>
      </w:r>
      <w:r w:rsidR="00CA2E26" w:rsidRPr="00DC66A4">
        <w:rPr>
          <w:rFonts w:ascii="Times New Roman" w:eastAsia="SchoolBookSanPin" w:hAnsi="Times New Roman"/>
          <w:sz w:val="28"/>
          <w:szCs w:val="28"/>
        </w:rPr>
        <w:t>аствующий в различных видах доступного по возрасту труда, трудовой деятельности.</w:t>
      </w:r>
    </w:p>
    <w:p w:rsidR="00CA2E26" w:rsidRPr="00DC66A4" w:rsidRDefault="00C26CF4" w:rsidP="000C14A5">
      <w:pPr>
        <w:widowControl/>
        <w:spacing w:after="0" w:line="353"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.6. </w:t>
      </w:r>
      <w:r w:rsidR="00CA2E26" w:rsidRPr="00DC66A4">
        <w:rPr>
          <w:rFonts w:ascii="Times New Roman" w:eastAsia="SchoolBookSanPin" w:hAnsi="Times New Roman"/>
          <w:bCs/>
          <w:sz w:val="28"/>
          <w:szCs w:val="28"/>
        </w:rPr>
        <w:t>Экологическое воспитание</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онимающий ценность природы, зависимость жизни людей от природы, влияние людей на природу, окружающую среду</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роявляющий любовь и бережное отношение к природе, неприятие действий, приносящих вред природе, особенно живым существам</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w:t>
      </w:r>
      <w:r w:rsidR="00CA2E26" w:rsidRPr="00DC66A4">
        <w:rPr>
          <w:rFonts w:ascii="Times New Roman" w:eastAsia="SchoolBookSanPin" w:hAnsi="Times New Roman"/>
          <w:sz w:val="28"/>
          <w:szCs w:val="28"/>
        </w:rPr>
        <w:t>ыражающий готовность в своей деятельности придерживаться экологических норм.</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.7. </w:t>
      </w:r>
      <w:r w:rsidR="00CA2E26" w:rsidRPr="00DC66A4">
        <w:rPr>
          <w:rFonts w:ascii="Times New Roman" w:eastAsia="SchoolBookSanPin" w:hAnsi="Times New Roman"/>
          <w:bCs/>
          <w:sz w:val="28"/>
          <w:szCs w:val="28"/>
        </w:rPr>
        <w:t>Ценности научного познания</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w:t>
      </w:r>
      <w:r w:rsidR="00CA2E26" w:rsidRPr="00DC66A4">
        <w:rPr>
          <w:rFonts w:ascii="Times New Roman" w:eastAsia="SchoolBookSanPin" w:hAnsi="Times New Roman"/>
          <w:sz w:val="28"/>
          <w:szCs w:val="28"/>
        </w:rPr>
        <w:t>ыражающий познавательные интересы, активность, любознательность</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самостоятельность в познании, интерес и уважение к научным знаниям, науке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w:t>
      </w:r>
      <w:r w:rsidR="00CA2E26" w:rsidRPr="00DC66A4">
        <w:rPr>
          <w:rFonts w:ascii="Times New Roman" w:eastAsia="SchoolBookSanPin" w:hAnsi="Times New Roman"/>
          <w:sz w:val="28"/>
          <w:szCs w:val="28"/>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w:t>
      </w:r>
      <w:r w:rsidR="00CA2E26" w:rsidRPr="00DC66A4">
        <w:rPr>
          <w:rFonts w:ascii="Times New Roman" w:eastAsia="SchoolBookSanPin" w:hAnsi="Times New Roman"/>
          <w:sz w:val="28"/>
          <w:szCs w:val="28"/>
        </w:rPr>
        <w:t>меющий первоначальные навыки наблюдений, систематизации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осмысления опыта в естественно-научной и гуманитарной областях знания.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CA2E26" w:rsidRPr="00DC66A4">
        <w:rPr>
          <w:rFonts w:ascii="Times New Roman" w:eastAsia="SchoolBookSanPin" w:hAnsi="Times New Roman"/>
          <w:sz w:val="28"/>
          <w:szCs w:val="28"/>
        </w:rPr>
        <w:t>3.</w:t>
      </w:r>
      <w:r w:rsidR="0049027E"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Содержательный раздел.</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3.</w:t>
      </w:r>
      <w:r w:rsidR="00CA2E26" w:rsidRPr="00DC66A4">
        <w:rPr>
          <w:rFonts w:ascii="Times New Roman" w:eastAsia="SchoolBookSanPin" w:hAnsi="Times New Roman"/>
          <w:sz w:val="28"/>
          <w:szCs w:val="28"/>
        </w:rPr>
        <w:t>1.</w:t>
      </w:r>
      <w:r w:rsidR="0049027E"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Уклад образовательной организации.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3.1.1. </w:t>
      </w:r>
      <w:r w:rsidR="00CA2E26" w:rsidRPr="00DC66A4">
        <w:rPr>
          <w:rFonts w:ascii="Times New Roman" w:eastAsia="SchoolBookSanPin" w:hAnsi="Times New Roman"/>
          <w:sz w:val="28"/>
          <w:szCs w:val="28"/>
        </w:rPr>
        <w:t>В данном разделе раскрываются основные особенности уклада 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Уклад задаёт порядок жизни образовательной организации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170.</w:t>
      </w:r>
      <w:r w:rsidR="001248A7" w:rsidRPr="00DC66A4">
        <w:rPr>
          <w:rFonts w:ascii="Times New Roman" w:eastAsia="SchoolBookSanPin" w:hAnsi="Times New Roman"/>
          <w:sz w:val="28"/>
          <w:szCs w:val="28"/>
        </w:rPr>
        <w:t>3.1.2. </w:t>
      </w:r>
      <w:r w:rsidR="00CA2E26" w:rsidRPr="00DC66A4">
        <w:rPr>
          <w:rFonts w:ascii="Times New Roman" w:eastAsia="SchoolBookSanPin" w:hAnsi="Times New Roman"/>
          <w:sz w:val="28"/>
          <w:szCs w:val="28"/>
        </w:rPr>
        <w:t>Ниже приведён перечень ряда основных и дополнительных характеристик, значимых для описания уклада, особенностей условий воспитания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образовательной организации.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1248A7" w:rsidRPr="00DC66A4">
        <w:rPr>
          <w:rFonts w:ascii="Times New Roman" w:eastAsia="SchoolBookSanPin" w:hAnsi="Times New Roman"/>
          <w:sz w:val="28"/>
          <w:szCs w:val="28"/>
        </w:rPr>
        <w:t>3.1.3. </w:t>
      </w:r>
      <w:r w:rsidR="00CA2E26" w:rsidRPr="00DC66A4">
        <w:rPr>
          <w:rFonts w:ascii="Times New Roman" w:eastAsia="SchoolBookSanPin" w:hAnsi="Times New Roman"/>
          <w:sz w:val="28"/>
          <w:szCs w:val="28"/>
        </w:rPr>
        <w:t>Основные характеристики (целесообразно учитывать в описании):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CA2E26" w:rsidRPr="00DC66A4" w:rsidRDefault="00772E03"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w:t>
      </w:r>
      <w:r w:rsidR="00CA2E26" w:rsidRPr="00DC66A4">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наиболее значимые традиционные дела, события, мероприятия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w:t>
      </w:r>
      <w:r w:rsidR="001248A7" w:rsidRPr="00DC66A4">
        <w:rPr>
          <w:rFonts w:ascii="Times New Roman" w:eastAsia="SchoolBookSanPin" w:hAnsi="Times New Roman"/>
          <w:sz w:val="28"/>
          <w:szCs w:val="28"/>
        </w:rPr>
        <w:t>о</w:t>
      </w:r>
      <w:r w:rsidRPr="00DC66A4">
        <w:rPr>
          <w:rFonts w:ascii="Times New Roman" w:eastAsia="SchoolBookSanPin" w:hAnsi="Times New Roman"/>
          <w:sz w:val="28"/>
          <w:szCs w:val="28"/>
        </w:rPr>
        <w:t>бразовательной организации, составляющие основу воспитательной системы;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социальные партнёры образовательной организации, их роль, возможности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развитии, совершенствовании условий воспитания, воспитательной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их реализации, трансляции в системе образования;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наличие </w:t>
      </w:r>
      <w:r w:rsidR="00DC3720" w:rsidRPr="00DC66A4">
        <w:rPr>
          <w:rFonts w:ascii="Times New Roman" w:eastAsia="SchoolBookSanPin" w:hAnsi="Times New Roman"/>
          <w:sz w:val="28"/>
          <w:szCs w:val="28"/>
        </w:rPr>
        <w:t>«</w:t>
      </w:r>
      <w:r w:rsidRPr="00DC66A4">
        <w:rPr>
          <w:rFonts w:ascii="Times New Roman" w:eastAsia="SchoolBookSanPin" w:hAnsi="Times New Roman"/>
          <w:sz w:val="28"/>
          <w:szCs w:val="28"/>
        </w:rPr>
        <w:t>препятствий</w:t>
      </w:r>
      <w:r w:rsidR="00DC3720" w:rsidRPr="00DC66A4">
        <w:rPr>
          <w:rFonts w:ascii="Times New Roman" w:eastAsia="SchoolBookSanPin" w:hAnsi="Times New Roman"/>
          <w:sz w:val="28"/>
          <w:szCs w:val="28"/>
        </w:rPr>
        <w:t xml:space="preserve">»к </w:t>
      </w:r>
      <w:r w:rsidRPr="00DC66A4">
        <w:rPr>
          <w:rFonts w:ascii="Times New Roman" w:eastAsia="SchoolBookSanPin" w:hAnsi="Times New Roman"/>
          <w:sz w:val="28"/>
          <w:szCs w:val="28"/>
        </w:rPr>
        <w:t>достижению эффективных результатов</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воспитательной деятельности и решения этих проблем, отсутствующие</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или недостаточно выраженные в массовой практике.</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1248A7" w:rsidRPr="00DC66A4">
        <w:rPr>
          <w:rFonts w:ascii="Times New Roman" w:eastAsia="SchoolBookSanPin" w:hAnsi="Times New Roman"/>
          <w:sz w:val="28"/>
          <w:szCs w:val="28"/>
        </w:rPr>
        <w:t>3.1.4. </w:t>
      </w:r>
      <w:r w:rsidR="00CA2E26" w:rsidRPr="00DC66A4">
        <w:rPr>
          <w:rFonts w:ascii="Times New Roman" w:eastAsia="SchoolBookSanPin" w:hAnsi="Times New Roman"/>
          <w:sz w:val="28"/>
          <w:szCs w:val="28"/>
        </w:rPr>
        <w:t>Дополнительные характеристики (могут учитываться в описании):</w:t>
      </w:r>
    </w:p>
    <w:p w:rsidR="00CA2E26" w:rsidRPr="00DC66A4" w:rsidRDefault="00CA2E26" w:rsidP="000C14A5">
      <w:pPr>
        <w:widowControl/>
        <w:tabs>
          <w:tab w:val="left" w:pos="940"/>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1248A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 xml:space="preserve">организационно-правовая форма </w:t>
      </w:r>
      <w:r w:rsidR="00CA2E26" w:rsidRPr="00DC66A4">
        <w:rPr>
          <w:rFonts w:ascii="Times New Roman" w:eastAsia="SchoolBookSanPin" w:hAnsi="Times New Roman"/>
          <w:sz w:val="28"/>
          <w:szCs w:val="28"/>
        </w:rPr>
        <w:t>образовательной организации, наличие разных уровней общего образования, направленность образовательных программ,</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pPr>
      <w:r w:rsidRPr="00DC66A4">
        <w:rPr>
          <w:rFonts w:ascii="Times New Roman" w:eastAsia="SchoolBookSanPin" w:hAnsi="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DC66A4">
        <w:rPr>
          <w:rFonts w:ascii="Times New Roman" w:eastAsia="SchoolBookSanPin" w:hAnsi="Times New Roman"/>
          <w:sz w:val="28"/>
          <w:szCs w:val="28"/>
        </w:rPr>
        <w:t>педагогическими работниками</w:t>
      </w:r>
      <w:r w:rsidRPr="00DC66A4">
        <w:rPr>
          <w:rFonts w:ascii="Times New Roman" w:eastAsia="SchoolBookSanPin" w:hAnsi="Times New Roman"/>
          <w:sz w:val="28"/>
          <w:szCs w:val="28"/>
        </w:rPr>
        <w:t xml:space="preserve"> образовательной организации.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1248A7" w:rsidRPr="00DC66A4">
        <w:rPr>
          <w:rFonts w:ascii="Times New Roman" w:eastAsia="SchoolBookSanPin" w:hAnsi="Times New Roman"/>
          <w:sz w:val="28"/>
          <w:szCs w:val="28"/>
        </w:rPr>
        <w:t>3.2. </w:t>
      </w:r>
      <w:r w:rsidR="00CA2E26" w:rsidRPr="00DC66A4">
        <w:rPr>
          <w:rFonts w:ascii="Times New Roman" w:eastAsia="SchoolBookSanPin" w:hAnsi="Times New Roman"/>
          <w:sz w:val="28"/>
          <w:szCs w:val="28"/>
        </w:rPr>
        <w:t>Виды, формы и содержание воспитательной деятельности.</w:t>
      </w:r>
    </w:p>
    <w:p w:rsidR="001248A7"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1248A7" w:rsidRPr="00DC66A4">
        <w:rPr>
          <w:rFonts w:ascii="Times New Roman" w:eastAsia="SchoolBookSanPin" w:hAnsi="Times New Roman"/>
          <w:sz w:val="28"/>
          <w:szCs w:val="28"/>
        </w:rPr>
        <w:t>3.2.1. </w:t>
      </w:r>
      <w:r w:rsidR="00CA2E26" w:rsidRPr="00DC66A4">
        <w:rPr>
          <w:rFonts w:ascii="Times New Roman" w:eastAsia="SchoolBookSanPin" w:hAnsi="Times New Roman"/>
          <w:sz w:val="28"/>
          <w:szCs w:val="28"/>
        </w:rPr>
        <w:t>Виды, формы и содержание воспитательной деятельности в этом разделе планируются, представляются по модулям</w:t>
      </w:r>
      <w:r w:rsidR="001248A7" w:rsidRPr="00DC66A4">
        <w:rPr>
          <w:rFonts w:ascii="Times New Roman" w:eastAsia="SchoolBookSanPin" w:hAnsi="Times New Roman"/>
          <w:sz w:val="28"/>
          <w:szCs w:val="28"/>
        </w:rPr>
        <w:t xml:space="preserve">. </w:t>
      </w:r>
    </w:p>
    <w:p w:rsidR="00CA2E26" w:rsidRPr="00DC66A4" w:rsidRDefault="001248A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 модуле</w:t>
      </w:r>
      <w:r w:rsidR="00CA2E26" w:rsidRPr="00DC66A4">
        <w:rPr>
          <w:rFonts w:ascii="Times New Roman" w:eastAsia="SchoolBookSanPin" w:hAnsi="Times New Roman"/>
          <w:sz w:val="28"/>
          <w:szCs w:val="28"/>
        </w:rPr>
        <w:t xml:space="preserve"> описываются виды, формы и содержание воспитательной работы</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учебном году в рамках определённого направления деятельности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w:t>
      </w:r>
      <w:r w:rsidR="00CA2E26" w:rsidRPr="00DC66A4">
        <w:rPr>
          <w:rFonts w:ascii="Times New Roman" w:eastAsia="SchoolBookSanPin" w:hAnsi="Times New Roman"/>
          <w:sz w:val="28"/>
          <w:szCs w:val="28"/>
        </w:rPr>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8F4884" w:rsidRPr="00DC66A4">
        <w:rPr>
          <w:rFonts w:ascii="Times New Roman" w:eastAsia="SchoolBookSanPin" w:hAnsi="Times New Roman"/>
          <w:sz w:val="28"/>
          <w:szCs w:val="28"/>
        </w:rPr>
        <w:t xml:space="preserve"> </w:t>
      </w:r>
      <w:r w:rsidR="005D7C98" w:rsidRPr="00DC66A4">
        <w:rPr>
          <w:rFonts w:ascii="Times New Roman" w:eastAsia="SchoolBookSanPin" w:hAnsi="Times New Roman"/>
          <w:sz w:val="28"/>
          <w:szCs w:val="28"/>
        </w:rPr>
        <w:t>и другие</w:t>
      </w:r>
      <w:r w:rsidR="00CA2E26" w:rsidRPr="00DC66A4">
        <w:rPr>
          <w:rFonts w:ascii="Times New Roman" w:eastAsia="SchoolBookSanPin" w:hAnsi="Times New Roman"/>
          <w:sz w:val="28"/>
          <w:szCs w:val="28"/>
        </w:rPr>
        <w:t>).</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1248A7" w:rsidRPr="00DC66A4">
        <w:rPr>
          <w:rFonts w:ascii="Times New Roman" w:eastAsia="SchoolBookSanPin" w:hAnsi="Times New Roman"/>
          <w:sz w:val="28"/>
          <w:szCs w:val="28"/>
        </w:rPr>
        <w:t>3.2.2. </w:t>
      </w:r>
      <w:r w:rsidR="00CA2E26" w:rsidRPr="00DC66A4">
        <w:rPr>
          <w:rFonts w:ascii="Times New Roman" w:eastAsia="SchoolBookSanPin" w:hAnsi="Times New Roman"/>
          <w:sz w:val="28"/>
          <w:szCs w:val="28"/>
        </w:rPr>
        <w:t xml:space="preserve">В </w:t>
      </w:r>
      <w:r w:rsidR="00DC2B81" w:rsidRPr="00DC66A4">
        <w:rPr>
          <w:rFonts w:ascii="Times New Roman" w:eastAsia="SchoolBookSanPin" w:hAnsi="Times New Roman"/>
          <w:sz w:val="28"/>
          <w:szCs w:val="28"/>
        </w:rPr>
        <w:t>федеральной рабочей п</w:t>
      </w:r>
      <w:r w:rsidR="00CA2E26" w:rsidRPr="00DC66A4">
        <w:rPr>
          <w:rFonts w:ascii="Times New Roman" w:eastAsia="SchoolBookSanPin" w:hAnsi="Times New Roman"/>
          <w:sz w:val="28"/>
          <w:szCs w:val="28"/>
        </w:rPr>
        <w:t xml:space="preserve">рограмме </w:t>
      </w:r>
      <w:r w:rsidR="001248A7" w:rsidRPr="00DC66A4">
        <w:rPr>
          <w:rFonts w:ascii="Times New Roman" w:eastAsia="SchoolBookSanPin" w:hAnsi="Times New Roman"/>
          <w:sz w:val="28"/>
          <w:szCs w:val="28"/>
        </w:rPr>
        <w:t xml:space="preserve">воспитания </w:t>
      </w:r>
      <w:r w:rsidR="00CA2E26" w:rsidRPr="00DC66A4">
        <w:rPr>
          <w:rFonts w:ascii="Times New Roman" w:eastAsia="SchoolBookSanPin" w:hAnsi="Times New Roman"/>
          <w:sz w:val="28"/>
          <w:szCs w:val="28"/>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DC66A4">
        <w:rPr>
          <w:rFonts w:ascii="Times New Roman" w:eastAsia="SchoolBookSanPin" w:hAnsi="Times New Roman"/>
          <w:sz w:val="28"/>
          <w:szCs w:val="28"/>
        </w:rPr>
        <w:t>и другие</w:t>
      </w:r>
      <w:r w:rsidR="00CA2E26" w:rsidRPr="00DC66A4">
        <w:rPr>
          <w:rFonts w:ascii="Times New Roman" w:eastAsia="SchoolBookSanPin" w:hAnsi="Times New Roman"/>
          <w:sz w:val="28"/>
          <w:szCs w:val="28"/>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Последовательность описания модулей является ориентировочной,</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рабочей программе воспитания образовательной организации их можно расположить в </w:t>
      </w:r>
      <w:r w:rsidRPr="00DC66A4">
        <w:rPr>
          <w:rFonts w:ascii="Times New Roman" w:eastAsia="SchoolBookSanPin" w:hAnsi="Times New Roman"/>
          <w:sz w:val="28"/>
          <w:szCs w:val="28"/>
        </w:rPr>
        <w:lastRenderedPageBreak/>
        <w:t>последовательности, соответствующей значимости в воспитательной де</w:t>
      </w:r>
      <w:r w:rsidR="001248A7" w:rsidRPr="00DC66A4">
        <w:rPr>
          <w:rFonts w:ascii="Times New Roman" w:eastAsia="SchoolBookSanPin" w:hAnsi="Times New Roman"/>
          <w:sz w:val="28"/>
          <w:szCs w:val="28"/>
        </w:rPr>
        <w:t xml:space="preserve">ятельности </w:t>
      </w:r>
      <w:r w:rsidRPr="00DC66A4">
        <w:rPr>
          <w:rFonts w:ascii="Times New Roman" w:eastAsia="SchoolBookSanPin" w:hAnsi="Times New Roman"/>
          <w:sz w:val="28"/>
          <w:szCs w:val="28"/>
        </w:rPr>
        <w:t>образовательной организации по самооценке педагогического коллектива.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B7913" w:rsidRPr="00DC66A4">
        <w:rPr>
          <w:rFonts w:ascii="Times New Roman" w:eastAsia="SchoolBookSanPin" w:hAnsi="Times New Roman"/>
          <w:sz w:val="28"/>
          <w:szCs w:val="28"/>
        </w:rPr>
        <w:t>3.2.3. Модуль «</w:t>
      </w:r>
      <w:r w:rsidR="00CA2E26" w:rsidRPr="00DC66A4">
        <w:rPr>
          <w:rFonts w:ascii="Times New Roman" w:eastAsia="SchoolBookSanPin" w:hAnsi="Times New Roman"/>
          <w:bCs/>
          <w:sz w:val="28"/>
          <w:szCs w:val="28"/>
        </w:rPr>
        <w:t>Урочная деятельность</w:t>
      </w:r>
      <w:r w:rsidR="00EB7913" w:rsidRPr="00DC66A4">
        <w:rPr>
          <w:rFonts w:ascii="Times New Roman" w:eastAsia="SchoolBookSanPin" w:hAnsi="Times New Roman"/>
          <w:bCs/>
          <w:sz w:val="28"/>
          <w:szCs w:val="28"/>
        </w:rPr>
        <w:t>»</w:t>
      </w:r>
      <w:r w:rsidR="00CA2E26" w:rsidRPr="00DC66A4">
        <w:rPr>
          <w:rFonts w:ascii="Times New Roman" w:eastAsia="SchoolBookSanPin" w:hAnsi="Times New Roman"/>
          <w:bCs/>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побуждение обучающихся соблюдать нормы поведения, правила общениясо сверстниками и педагогическими работниками, соответствующие укладу </w:t>
      </w:r>
      <w:r w:rsidRPr="00DC66A4">
        <w:rPr>
          <w:rFonts w:ascii="Times New Roman" w:eastAsia="SchoolBookSanPin" w:hAnsi="Times New Roman"/>
          <w:sz w:val="28"/>
          <w:szCs w:val="28"/>
        </w:rPr>
        <w:lastRenderedPageBreak/>
        <w:t>общеобразовательной организации, установление и поддержку доброжелательной атмосферы;</w:t>
      </w:r>
    </w:p>
    <w:p w:rsidR="00CA2E26" w:rsidRPr="00DC66A4" w:rsidRDefault="00CA2E26" w:rsidP="000C14A5">
      <w:pPr>
        <w:pStyle w:val="af1"/>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организацию </w:t>
      </w:r>
      <w:r w:rsidRPr="00DC66A4">
        <w:rPr>
          <w:rFonts w:ascii="Times New Roman" w:hAnsi="Times New Roman"/>
          <w:sz w:val="28"/>
          <w:szCs w:val="28"/>
        </w:rPr>
        <w:t>наставничества</w:t>
      </w:r>
      <w:r w:rsidRPr="00DC66A4">
        <w:rPr>
          <w:rFonts w:ascii="Times New Roman" w:eastAsia="SchoolBookSanPin" w:hAnsi="Times New Roman"/>
          <w:sz w:val="28"/>
          <w:szCs w:val="28"/>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B7913" w:rsidRPr="00DC66A4">
        <w:rPr>
          <w:rFonts w:ascii="Times New Roman" w:eastAsia="SchoolBookSanPin" w:hAnsi="Times New Roman"/>
          <w:sz w:val="28"/>
          <w:szCs w:val="28"/>
        </w:rPr>
        <w:t>3.2.4. Модуль «</w:t>
      </w:r>
      <w:r w:rsidR="00EB7913" w:rsidRPr="00DC66A4">
        <w:rPr>
          <w:rFonts w:ascii="Times New Roman" w:eastAsia="SchoolBookSanPin" w:hAnsi="Times New Roman"/>
          <w:bCs/>
          <w:sz w:val="28"/>
          <w:szCs w:val="28"/>
        </w:rPr>
        <w:t>Внеурочная деятельность».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экологической, природоохранной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туристско-краеведческой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оздоровительной и спортивной направленности.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B7913" w:rsidRPr="00DC66A4">
        <w:rPr>
          <w:rFonts w:ascii="Times New Roman" w:eastAsia="SchoolBookSanPin" w:hAnsi="Times New Roman"/>
          <w:sz w:val="28"/>
          <w:szCs w:val="28"/>
        </w:rPr>
        <w:t>3.2.5. Модуль «</w:t>
      </w:r>
      <w:r w:rsidR="00CA2E26" w:rsidRPr="00DC66A4">
        <w:rPr>
          <w:rFonts w:ascii="Times New Roman" w:eastAsia="SchoolBookSanPin" w:hAnsi="Times New Roman"/>
          <w:bCs/>
          <w:sz w:val="28"/>
          <w:szCs w:val="28"/>
        </w:rPr>
        <w:t>Классное руководство</w:t>
      </w:r>
      <w:r w:rsidR="00EB7913" w:rsidRPr="00DC66A4">
        <w:rPr>
          <w:rFonts w:ascii="Times New Roman" w:eastAsia="SchoolBookSanPin" w:hAnsi="Times New Roman"/>
          <w:bCs/>
          <w:sz w:val="28"/>
          <w:szCs w:val="28"/>
        </w:rPr>
        <w:t>»</w:t>
      </w:r>
      <w:r w:rsidR="00CA2E26" w:rsidRPr="00DC66A4">
        <w:rPr>
          <w:rFonts w:ascii="Times New Roman" w:eastAsia="SchoolBookSanPin" w:hAnsi="Times New Roman"/>
          <w:bCs/>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планирование и проведение классных часов целевой воспитательной тематической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выработку совместно с обучающимися правил поведения класса, участие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выработке таких правил поведения в 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также(при необходимости) с</w:t>
      </w:r>
      <w:r w:rsidR="00EB7913" w:rsidRPr="00DC66A4">
        <w:rPr>
          <w:rFonts w:ascii="Times New Roman" w:eastAsia="SchoolBookSanPin" w:hAnsi="Times New Roman"/>
          <w:sz w:val="28"/>
          <w:szCs w:val="28"/>
        </w:rPr>
        <w:t xml:space="preserve"> педагогом-психологом</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5E2D43" w:rsidRPr="00DC66A4">
        <w:rPr>
          <w:rFonts w:ascii="Times New Roman" w:eastAsia="SchoolBookSanPin" w:hAnsi="Times New Roman"/>
          <w:sz w:val="28"/>
          <w:szCs w:val="28"/>
        </w:rPr>
        <w:t xml:space="preserve">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регулярные консультации с учителями-предметниками, направленные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формирование единства требований по вопросам воспитан</w:t>
      </w:r>
      <w:r w:rsidR="00676CF1" w:rsidRPr="00DC66A4">
        <w:rPr>
          <w:rFonts w:ascii="Times New Roman" w:eastAsia="SchoolBookSanPin" w:hAnsi="Times New Roman"/>
          <w:sz w:val="28"/>
          <w:szCs w:val="28"/>
        </w:rPr>
        <w:t>ия и обучения, предупреждение и (</w:t>
      </w:r>
      <w:r w:rsidRPr="00DC66A4">
        <w:rPr>
          <w:rFonts w:ascii="Times New Roman" w:eastAsia="SchoolBookSanPin" w:hAnsi="Times New Roman"/>
          <w:sz w:val="28"/>
          <w:szCs w:val="28"/>
        </w:rPr>
        <w:t>или</w:t>
      </w:r>
      <w:r w:rsidR="00676CF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разрешение конфликтов между учителями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обучающимися;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w:t>
      </w:r>
      <w:r w:rsidRPr="00DC66A4">
        <w:rPr>
          <w:rFonts w:ascii="Times New Roman" w:eastAsia="SchoolBookSanPin" w:hAnsi="Times New Roman"/>
          <w:sz w:val="28"/>
          <w:szCs w:val="28"/>
        </w:rPr>
        <w:lastRenderedPageBreak/>
        <w:t>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классе, жизни класса в целом, помощь родителям и иным членам семьи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отношениях с учителями, администрацией;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классе и общеобразовательной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в классе праздников, конкурсов, соревнований и других мероприятий.</w:t>
      </w:r>
    </w:p>
    <w:p w:rsidR="00EB791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B7913" w:rsidRPr="00DC66A4">
        <w:rPr>
          <w:rFonts w:ascii="Times New Roman" w:eastAsia="SchoolBookSanPin" w:hAnsi="Times New Roman"/>
          <w:sz w:val="28"/>
          <w:szCs w:val="28"/>
        </w:rPr>
        <w:t>3.2.6. Модуль «</w:t>
      </w:r>
      <w:r w:rsidR="00EB7913" w:rsidRPr="00DC66A4">
        <w:rPr>
          <w:rFonts w:ascii="Times New Roman" w:eastAsia="SchoolBookSanPin" w:hAnsi="Times New Roman"/>
          <w:bCs/>
          <w:sz w:val="28"/>
          <w:szCs w:val="28"/>
        </w:rPr>
        <w:t>Основные школьные дела».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общешкольные праздники, ежегодные творческие (театрализованные, музыкальные, литературные и </w:t>
      </w:r>
      <w:r w:rsidR="00EB7913" w:rsidRPr="00DC66A4">
        <w:rPr>
          <w:rFonts w:ascii="Times New Roman" w:eastAsia="SchoolBookSanPin" w:hAnsi="Times New Roman"/>
          <w:sz w:val="28"/>
          <w:szCs w:val="28"/>
        </w:rPr>
        <w:t>другие</w:t>
      </w:r>
      <w:r w:rsidRPr="00DC66A4">
        <w:rPr>
          <w:rFonts w:ascii="Times New Roman" w:eastAsia="SchoolBookSanPin" w:hAnsi="Times New Roman"/>
          <w:sz w:val="28"/>
          <w:szCs w:val="28"/>
        </w:rPr>
        <w:t>) мероприятия, связанные с общероссийскими, региональными праздниками, памятными датами, в которых участвуют все классы;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церемонии награждения (по итогам учебного периода, года) обучающихся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педагогов за участие в жизни образовательной организации, достижения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конкурсах, соревнованиях, олимпиадах, вклад в развитие образовательной организации, своей местности;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том числе с участием </w:t>
      </w:r>
      <w:r w:rsidRPr="00DC66A4">
        <w:rPr>
          <w:rFonts w:ascii="Times New Roman" w:eastAsia="SchoolBookSanPin" w:hAnsi="Times New Roman"/>
          <w:sz w:val="28"/>
          <w:szCs w:val="28"/>
        </w:rPr>
        <w:lastRenderedPageBreak/>
        <w:t>социальных партнёров, комплексы дел благотворительной, экологической, патриотической, трудовой и другой направленности;</w:t>
      </w:r>
    </w:p>
    <w:p w:rsidR="00CA2E26" w:rsidRPr="00DC66A4" w:rsidRDefault="00DC3720"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праздники, фестивали, представления в связи с памятными датами, значимыми событиями, </w:t>
      </w:r>
      <w:r w:rsidR="00CA2E26" w:rsidRPr="00DC66A4">
        <w:rPr>
          <w:rFonts w:ascii="Times New Roman" w:eastAsia="SchoolBookSanPin" w:hAnsi="Times New Roman"/>
          <w:sz w:val="28"/>
          <w:szCs w:val="28"/>
        </w:rPr>
        <w:t xml:space="preserve">проводимые для жителей </w:t>
      </w:r>
      <w:r w:rsidR="00EB7913" w:rsidRPr="00DC66A4">
        <w:rPr>
          <w:rFonts w:ascii="Times New Roman" w:eastAsia="SchoolBookSanPin" w:hAnsi="Times New Roman"/>
          <w:sz w:val="28"/>
          <w:szCs w:val="28"/>
        </w:rPr>
        <w:t>населенного пункта</w:t>
      </w:r>
      <w:r w:rsidR="00CA2E26" w:rsidRPr="00DC66A4">
        <w:rPr>
          <w:rFonts w:ascii="Times New Roman" w:eastAsia="SchoolBookSanPin" w:hAnsi="Times New Roman"/>
          <w:sz w:val="28"/>
          <w:szCs w:val="28"/>
        </w:rPr>
        <w:t xml:space="preserve"> и совместно с семьями обучающихся;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разновозрастные сборы, многодневные выездные события, включающие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друго</w:t>
      </w:r>
      <w:r w:rsidR="000F41F3" w:rsidRPr="00DC66A4">
        <w:rPr>
          <w:rFonts w:ascii="Times New Roman" w:eastAsia="SchoolBookSanPin" w:hAnsi="Times New Roman"/>
          <w:sz w:val="28"/>
          <w:szCs w:val="28"/>
        </w:rPr>
        <w:t xml:space="preserve">й </w:t>
      </w:r>
      <w:r w:rsidRPr="00DC66A4">
        <w:rPr>
          <w:rFonts w:ascii="Times New Roman" w:eastAsia="SchoolBookSanPin" w:hAnsi="Times New Roman"/>
          <w:sz w:val="28"/>
          <w:szCs w:val="28"/>
        </w:rPr>
        <w:t>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DC66A4">
        <w:rPr>
          <w:rFonts w:ascii="Times New Roman" w:eastAsia="SchoolBookSanPin" w:hAnsi="Times New Roman"/>
          <w:sz w:val="28"/>
          <w:szCs w:val="28"/>
        </w:rPr>
        <w:t>других</w:t>
      </w:r>
      <w:r w:rsidRPr="00DC66A4">
        <w:rPr>
          <w:rFonts w:ascii="Times New Roman" w:eastAsia="SchoolBookSanPin" w:hAnsi="Times New Roman"/>
          <w:sz w:val="28"/>
          <w:szCs w:val="28"/>
        </w:rPr>
        <w:t>), помощь обучающимся в освоении навыков подготовки, проведения, анализа общешкольных дел;</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0F41F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0F41F3" w:rsidRPr="00DC66A4">
        <w:rPr>
          <w:rFonts w:ascii="Times New Roman" w:eastAsia="SchoolBookSanPin" w:hAnsi="Times New Roman"/>
          <w:sz w:val="28"/>
          <w:szCs w:val="28"/>
        </w:rPr>
        <w:t>3.2.7. Модуль «</w:t>
      </w:r>
      <w:r w:rsidR="000F41F3" w:rsidRPr="00DC66A4">
        <w:rPr>
          <w:rFonts w:ascii="Times New Roman" w:eastAsia="SchoolBookSanPin" w:hAnsi="Times New Roman"/>
          <w:bCs/>
          <w:sz w:val="28"/>
          <w:szCs w:val="28"/>
        </w:rPr>
        <w:t>Внешкольные мероприятия».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внешкольных мероприятий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может предусматривать (указываются конкретные позиции, имеющиеся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общие внешкольные мероприятия, в том числе организуемые совместно</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социальными партнёрами 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экскурсии, походы выходного дня (в музей, картинную галерею, технопарк,</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предприятие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организуемые в классах классными руководителями,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том числе совместно с родителями (законными представителями) обучающихся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привлечением их к планированию, организации, проведению, оценке мероприятия;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том числе </w:t>
      </w:r>
      <w:r w:rsidRPr="00DC66A4">
        <w:rPr>
          <w:rFonts w:ascii="Times New Roman" w:eastAsia="SchoolBookSanPin" w:hAnsi="Times New Roman"/>
          <w:sz w:val="28"/>
          <w:szCs w:val="28"/>
        </w:rPr>
        <w:lastRenderedPageBreak/>
        <w:t>совместно с родителями (законными представителями) обучающихся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0F41F3" w:rsidRPr="00DC66A4">
        <w:rPr>
          <w:rFonts w:ascii="Times New Roman" w:eastAsia="SchoolBookSanPin" w:hAnsi="Times New Roman"/>
          <w:sz w:val="28"/>
          <w:szCs w:val="28"/>
        </w:rPr>
        <w:t>3.2.8. Модуль «</w:t>
      </w:r>
      <w:r w:rsidR="000F41F3" w:rsidRPr="00DC66A4">
        <w:rPr>
          <w:rFonts w:ascii="Times New Roman" w:eastAsia="SchoolBookSanPin" w:hAnsi="Times New Roman"/>
          <w:bCs/>
          <w:sz w:val="28"/>
          <w:szCs w:val="28"/>
        </w:rPr>
        <w:t>Организация предметно-пространственной среды».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оформление внешнего вида здания, фасада, холла при входе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DC66A4">
        <w:rPr>
          <w:rFonts w:ascii="Times New Roman" w:eastAsia="SchoolBookSanPin" w:hAnsi="Times New Roman"/>
          <w:sz w:val="28"/>
          <w:szCs w:val="28"/>
        </w:rPr>
        <w:t xml:space="preserve"> России, памятных исторических</w:t>
      </w:r>
      <w:r w:rsidRPr="00DC66A4">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DC66A4" w:rsidRDefault="00CA2E26" w:rsidP="000C14A5">
      <w:pPr>
        <w:widowControl/>
        <w:tabs>
          <w:tab w:val="left" w:pos="1800"/>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разработку и популяризацию символики образовательной организации (эмблема, флаг, логотип, элементы костюма обучающихся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используемой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повседневно, так и в торжественные моменты;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поддержание эстетического вида и благоустройство всех помещений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образовательной организации, доступных и безопасных рекреационных </w:t>
      </w:r>
      <w:r w:rsidR="000F41F3" w:rsidRPr="00DC66A4">
        <w:rPr>
          <w:rFonts w:ascii="Times New Roman" w:eastAsia="SchoolBookSanPin" w:hAnsi="Times New Roman"/>
          <w:sz w:val="28"/>
          <w:szCs w:val="28"/>
        </w:rPr>
        <w:t xml:space="preserve">зон, озеленение территории при </w:t>
      </w:r>
      <w:r w:rsidRPr="00DC66A4">
        <w:rPr>
          <w:rFonts w:ascii="Times New Roman" w:eastAsia="SchoolBookSanPin" w:hAnsi="Times New Roman"/>
          <w:sz w:val="28"/>
          <w:szCs w:val="28"/>
        </w:rPr>
        <w:t>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общего использования свои книги, брать для чтения другие;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деятельность классных руководителей и других педагогов вместе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разработку и обновление материалов (стендов, плакатов, инсталляций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Предметно-пространственная среда строится как максимально доступная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обучающихся с особыми образовательными потребностями.</w:t>
      </w:r>
    </w:p>
    <w:p w:rsidR="000F41F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0F41F3" w:rsidRPr="00DC66A4">
        <w:rPr>
          <w:rFonts w:ascii="Times New Roman" w:eastAsia="SchoolBookSanPin" w:hAnsi="Times New Roman"/>
          <w:sz w:val="28"/>
          <w:szCs w:val="28"/>
        </w:rPr>
        <w:t>3.2.9. Модуль «</w:t>
      </w:r>
      <w:r w:rsidR="000F41F3" w:rsidRPr="00DC66A4">
        <w:rPr>
          <w:rFonts w:ascii="Times New Roman" w:eastAsia="SchoolBookSanPin" w:hAnsi="Times New Roman"/>
          <w:bCs/>
          <w:sz w:val="28"/>
          <w:szCs w:val="28"/>
        </w:rPr>
        <w:t>Взаимодействие с родителями (законными представителями)».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DC66A4">
        <w:rPr>
          <w:rFonts w:ascii="Times New Roman" w:eastAsia="SchoolBookSanPin" w:hAnsi="Times New Roman"/>
          <w:sz w:val="28"/>
          <w:szCs w:val="28"/>
        </w:rPr>
        <w:t xml:space="preserve">ообщества в </w:t>
      </w:r>
      <w:r w:rsidR="003E7FC7" w:rsidRPr="00DC66A4">
        <w:rPr>
          <w:rFonts w:ascii="Times New Roman" w:eastAsia="SchoolBookSanPin" w:hAnsi="Times New Roman"/>
          <w:sz w:val="28"/>
          <w:szCs w:val="28"/>
        </w:rPr>
        <w:t>у</w:t>
      </w:r>
      <w:r w:rsidR="000F41F3" w:rsidRPr="00DC66A4">
        <w:rPr>
          <w:rFonts w:ascii="Times New Roman" w:eastAsia="SchoolBookSanPin" w:hAnsi="Times New Roman"/>
          <w:sz w:val="28"/>
          <w:szCs w:val="28"/>
        </w:rPr>
        <w:t xml:space="preserve">правляющем совете </w:t>
      </w:r>
      <w:r w:rsidRPr="00DC66A4">
        <w:rPr>
          <w:rFonts w:ascii="Times New Roman" w:eastAsia="SchoolBookSanPin" w:hAnsi="Times New Roman"/>
          <w:sz w:val="28"/>
          <w:szCs w:val="28"/>
        </w:rPr>
        <w:t>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тематических собраний (в том числе по инициативе родителей),на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DC66A4" w:rsidRDefault="00CA2E26" w:rsidP="000D1029">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родительские форумы на </w:t>
      </w:r>
      <w:r w:rsidR="000F41F3" w:rsidRPr="00DC66A4">
        <w:rPr>
          <w:rFonts w:ascii="Times New Roman" w:eastAsia="SchoolBookSanPin" w:hAnsi="Times New Roman"/>
          <w:sz w:val="28"/>
          <w:szCs w:val="28"/>
        </w:rPr>
        <w:t>официальном с</w:t>
      </w:r>
      <w:r w:rsidRPr="00DC66A4">
        <w:rPr>
          <w:rFonts w:ascii="Times New Roman" w:eastAsia="SchoolBookSanPin" w:hAnsi="Times New Roman"/>
          <w:sz w:val="28"/>
          <w:szCs w:val="28"/>
        </w:rPr>
        <w:t>айте образовательной организации</w:t>
      </w:r>
      <w:r w:rsidR="000F41F3" w:rsidRPr="00DC66A4">
        <w:rPr>
          <w:rFonts w:ascii="Times New Roman" w:eastAsia="SchoolBookSanPin" w:hAnsi="Times New Roman"/>
          <w:sz w:val="28"/>
          <w:szCs w:val="28"/>
        </w:rPr>
        <w:t>в Интернет</w:t>
      </w:r>
      <w:r w:rsidR="000D1029" w:rsidRPr="00DC66A4">
        <w:rPr>
          <w:rFonts w:ascii="Times New Roman" w:eastAsia="SchoolBookSanPin" w:hAnsi="Times New Roman"/>
          <w:sz w:val="28"/>
          <w:szCs w:val="28"/>
        </w:rPr>
        <w:t>е</w:t>
      </w:r>
      <w:r w:rsidRPr="00DC66A4">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привлечение родителей (законных представителей) к подготовкеи проведению классных и общешкольных мероприятий;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0F41F3" w:rsidRPr="00DC66A4">
        <w:rPr>
          <w:rFonts w:ascii="Times New Roman" w:eastAsia="SchoolBookSanPin" w:hAnsi="Times New Roman"/>
          <w:sz w:val="28"/>
          <w:szCs w:val="28"/>
        </w:rPr>
        <w:t>3.2.10. Модуль «</w:t>
      </w:r>
      <w:r w:rsidR="000F41F3" w:rsidRPr="00DC66A4">
        <w:rPr>
          <w:rFonts w:ascii="Times New Roman" w:eastAsia="SchoolBookSanPin" w:hAnsi="Times New Roman"/>
          <w:bCs/>
          <w:sz w:val="28"/>
          <w:szCs w:val="28"/>
        </w:rPr>
        <w:t>Самоуправление».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ученического самоуправления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 может предусматривать (указываются к</w:t>
      </w:r>
      <w:r w:rsidR="00535E82" w:rsidRPr="00DC66A4">
        <w:rPr>
          <w:rFonts w:ascii="Times New Roman" w:eastAsia="SchoolBookSanPin" w:hAnsi="Times New Roman"/>
          <w:sz w:val="28"/>
          <w:szCs w:val="28"/>
        </w:rPr>
        <w:t xml:space="preserve">онкретные позиции, имеющиеся в </w:t>
      </w:r>
      <w:r w:rsidRPr="00DC66A4">
        <w:rPr>
          <w:rFonts w:ascii="Times New Roman" w:eastAsia="SchoolBookSanPin" w:hAnsi="Times New Roman"/>
          <w:sz w:val="28"/>
          <w:szCs w:val="28"/>
        </w:rPr>
        <w:t>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w:t>
      </w:r>
      <w:r w:rsidR="00535E82" w:rsidRPr="00DC66A4">
        <w:rPr>
          <w:rFonts w:ascii="Times New Roman" w:eastAsia="SchoolBookSanPin" w:hAnsi="Times New Roman"/>
          <w:sz w:val="28"/>
          <w:szCs w:val="28"/>
        </w:rPr>
        <w:t>их</w:t>
      </w:r>
      <w:r w:rsidRPr="00DC66A4">
        <w:rPr>
          <w:rFonts w:ascii="Times New Roman" w:eastAsia="SchoolBookSanPin" w:hAnsi="Times New Roman"/>
          <w:sz w:val="28"/>
          <w:szCs w:val="28"/>
        </w:rPr>
        <w:t>), избранных обучающимися;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защиту органами ученического самоуправления законных интересов</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прав обучающихся;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w:t>
      </w:r>
    </w:p>
    <w:p w:rsidR="00535E82"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535E82" w:rsidRPr="00DC66A4">
        <w:rPr>
          <w:rFonts w:ascii="Times New Roman" w:eastAsia="SchoolBookSanPin" w:hAnsi="Times New Roman"/>
          <w:sz w:val="28"/>
          <w:szCs w:val="28"/>
        </w:rPr>
        <w:t>3.2.11. Модуль «</w:t>
      </w:r>
      <w:r w:rsidR="00535E82" w:rsidRPr="00DC66A4">
        <w:rPr>
          <w:rFonts w:ascii="Times New Roman" w:eastAsia="SchoolBookSanPin" w:hAnsi="Times New Roman"/>
          <w:bCs/>
          <w:sz w:val="28"/>
          <w:szCs w:val="28"/>
        </w:rPr>
        <w:t>Профилактика и безопасность».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2E26" w:rsidRPr="00DC66A4" w:rsidRDefault="00A9277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hAnsi="Times New Roman"/>
          <w:sz w:val="28"/>
          <w:szCs w:val="28"/>
        </w:rPr>
        <w:t>организацию деятельности педагогического коллектива по созданиюв общеобразовательной организации эффективной профилактической средыс целью обеспечения безопасности жизнедеятельности как условия успешной воспитательной деятельности</w:t>
      </w:r>
      <w:r w:rsidR="00CA2E26"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разработку и реализацию профилактических программ, направленных</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DC66A4">
        <w:rPr>
          <w:rFonts w:ascii="Times New Roman" w:eastAsia="SchoolBookSanPin" w:hAnsi="Times New Roman"/>
          <w:sz w:val="28"/>
          <w:szCs w:val="28"/>
        </w:rPr>
        <w:t>другие</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w:t>
      </w:r>
      <w:r w:rsidR="00535E82" w:rsidRPr="00DC66A4">
        <w:rPr>
          <w:rFonts w:ascii="Times New Roman" w:eastAsia="SchoolBookSanPin" w:hAnsi="Times New Roman"/>
          <w:sz w:val="28"/>
          <w:szCs w:val="28"/>
        </w:rPr>
        <w:t>й</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агрессивным поведением и друг</w:t>
      </w:r>
      <w:r w:rsidR="00535E82" w:rsidRPr="00DC66A4">
        <w:rPr>
          <w:rFonts w:ascii="Times New Roman" w:eastAsia="SchoolBookSanPin" w:hAnsi="Times New Roman"/>
          <w:sz w:val="28"/>
          <w:szCs w:val="28"/>
        </w:rPr>
        <w:t>их</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дети-мигранты, обучающиеся с ОВЗ и другие).</w:t>
      </w:r>
    </w:p>
    <w:p w:rsidR="00535E82"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170.</w:t>
      </w:r>
      <w:r w:rsidR="00535E82" w:rsidRPr="00DC66A4">
        <w:rPr>
          <w:rFonts w:ascii="Times New Roman" w:eastAsia="SchoolBookSanPin" w:hAnsi="Times New Roman"/>
          <w:sz w:val="28"/>
          <w:szCs w:val="28"/>
        </w:rPr>
        <w:t>3.2.12. Модуль «</w:t>
      </w:r>
      <w:r w:rsidR="00535E82" w:rsidRPr="00DC66A4">
        <w:rPr>
          <w:rFonts w:ascii="Times New Roman" w:eastAsia="SchoolBookSanPin" w:hAnsi="Times New Roman"/>
          <w:bCs/>
          <w:sz w:val="28"/>
          <w:szCs w:val="28"/>
        </w:rPr>
        <w:t>Социальное партнёрство».</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представителей организаций-партнёров, в том числе в соответствии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535E82" w:rsidRPr="00DC66A4">
        <w:rPr>
          <w:rFonts w:ascii="Times New Roman" w:eastAsia="SchoolBookSanPin" w:hAnsi="Times New Roman"/>
          <w:sz w:val="28"/>
          <w:szCs w:val="28"/>
        </w:rPr>
        <w:t>3.2.13. Модуль «</w:t>
      </w:r>
      <w:r w:rsidR="00535E82" w:rsidRPr="00DC66A4">
        <w:rPr>
          <w:rFonts w:ascii="Times New Roman" w:eastAsia="SchoolBookSanPin" w:hAnsi="Times New Roman"/>
          <w:bCs/>
          <w:sz w:val="28"/>
          <w:szCs w:val="28"/>
        </w:rPr>
        <w:t>Профориентация».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экскурсии на предприятия, в организации, дающие начальные представления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 существующих профессиях и условиях работы;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где обучающиеся могут познакомиться с профессиями, получить представление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в работе всероссийских профориентационных проектов;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CA2E26"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E7A46" w:rsidRPr="00873F82" w:rsidRDefault="00BE7A46" w:rsidP="00BE7A46">
      <w:pPr>
        <w:pStyle w:val="ac"/>
        <w:numPr>
          <w:ilvl w:val="1"/>
          <w:numId w:val="0"/>
        </w:numPr>
        <w:spacing w:line="240" w:lineRule="auto"/>
        <w:rPr>
          <w:sz w:val="24"/>
        </w:rPr>
      </w:pPr>
      <w:bookmarkStart w:id="247" w:name="_Toc288394105"/>
      <w:bookmarkStart w:id="248" w:name="_Toc288410572"/>
      <w:bookmarkStart w:id="249" w:name="_Toc288410701"/>
      <w:bookmarkStart w:id="250" w:name="_Toc87044441"/>
      <w:r w:rsidRPr="00873F82">
        <w:rPr>
          <w:sz w:val="24"/>
        </w:rPr>
        <w:t>Программа коррекционной работы</w:t>
      </w:r>
      <w:bookmarkEnd w:id="247"/>
      <w:bookmarkEnd w:id="248"/>
      <w:bookmarkEnd w:id="249"/>
      <w:bookmarkEnd w:id="250"/>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Цель программы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z w:val="24"/>
          <w:szCs w:val="24"/>
        </w:rPr>
        <w:t>Программа коррекционной работы в соответствии с тре</w:t>
      </w:r>
      <w:r w:rsidRPr="00873F82">
        <w:rPr>
          <w:rFonts w:ascii="Times New Roman" w:hAnsi="Times New Roman"/>
          <w:color w:val="auto"/>
          <w:spacing w:val="-2"/>
          <w:sz w:val="24"/>
          <w:szCs w:val="24"/>
        </w:rPr>
        <w:t>бованиями ФГОС НОО направлена на создание системы ком</w:t>
      </w:r>
      <w:r w:rsidRPr="00873F82">
        <w:rPr>
          <w:rFonts w:ascii="Times New Roman" w:hAnsi="Times New Roman"/>
          <w:color w:val="auto"/>
          <w:spacing w:val="2"/>
          <w:sz w:val="24"/>
          <w:szCs w:val="24"/>
        </w:rPr>
        <w:t>плексной помощи детям с ОВЗ</w:t>
      </w:r>
      <w:r w:rsidRPr="00873F82">
        <w:rPr>
          <w:rFonts w:ascii="Times New Roman" w:hAnsi="Times New Roman"/>
          <w:color w:val="auto"/>
          <w:sz w:val="24"/>
          <w:szCs w:val="24"/>
        </w:rPr>
        <w:t xml:space="preserve"> в освоении основной образовательной программы</w:t>
      </w:r>
      <w:r w:rsidRPr="00873F82">
        <w:rPr>
          <w:rFonts w:ascii="Times New Roman" w:hAnsi="Times New Roman"/>
          <w:color w:val="auto"/>
          <w:spacing w:val="-3"/>
          <w:sz w:val="24"/>
          <w:szCs w:val="24"/>
        </w:rPr>
        <w:t>начального общего образования, коррекцию недостатков в физи</w:t>
      </w:r>
      <w:r w:rsidRPr="00873F82">
        <w:rPr>
          <w:rFonts w:ascii="Times New Roman" w:hAnsi="Times New Roman"/>
          <w:color w:val="auto"/>
          <w:sz w:val="24"/>
          <w:szCs w:val="24"/>
        </w:rPr>
        <w:t>ческом и (или) психическом развитии обучающихся, их социальную адаптацию.</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z w:val="24"/>
          <w:szCs w:val="24"/>
        </w:rPr>
        <w:t xml:space="preserve">Дети с ОВЗ — </w:t>
      </w:r>
      <w:r w:rsidRPr="00873F82">
        <w:rPr>
          <w:rFonts w:ascii="Times New Roman" w:hAnsi="Times New Roman"/>
          <w:color w:val="auto"/>
          <w:spacing w:val="-4"/>
          <w:sz w:val="24"/>
          <w:szCs w:val="24"/>
        </w:rPr>
        <w:t>дети, состояние здоровья которых препятствует освоению обра</w:t>
      </w:r>
      <w:r w:rsidRPr="00873F82">
        <w:rPr>
          <w:rFonts w:ascii="Times New Roman" w:hAnsi="Times New Roman"/>
          <w:color w:val="auto"/>
          <w:sz w:val="24"/>
          <w:szCs w:val="24"/>
        </w:rPr>
        <w:t xml:space="preserve">зовательных программ общего образования вне специальных </w:t>
      </w:r>
      <w:r w:rsidRPr="00873F82">
        <w:rPr>
          <w:rFonts w:ascii="Times New Roman" w:hAnsi="Times New Roman"/>
          <w:color w:val="auto"/>
          <w:spacing w:val="-2"/>
          <w:sz w:val="24"/>
          <w:szCs w:val="24"/>
        </w:rPr>
        <w:t>условий обучения и воспитания, т.</w:t>
      </w:r>
      <w:r w:rsidRPr="00873F82">
        <w:rPr>
          <w:rFonts w:ascii="Times New Roman" w:hAnsi="Times New Roman"/>
          <w:color w:val="auto"/>
          <w:spacing w:val="-2"/>
          <w:sz w:val="24"/>
          <w:szCs w:val="24"/>
        </w:rPr>
        <w:t> </w:t>
      </w:r>
      <w:r w:rsidRPr="00873F82">
        <w:rPr>
          <w:rFonts w:ascii="Times New Roman" w:hAnsi="Times New Roman"/>
          <w:color w:val="auto"/>
          <w:spacing w:val="-2"/>
          <w:sz w:val="24"/>
          <w:szCs w:val="24"/>
        </w:rPr>
        <w:t xml:space="preserve">е. это дети­инвалиды либо </w:t>
      </w:r>
      <w:r w:rsidRPr="00873F82">
        <w:rPr>
          <w:rFonts w:ascii="Times New Roman" w:hAnsi="Times New Roman"/>
          <w:color w:val="auto"/>
          <w:sz w:val="24"/>
          <w:szCs w:val="24"/>
        </w:rPr>
        <w:t xml:space="preserve">другие дети в возрасте до 18 лет, не признанные в установленном порядке детьми­инвалидами, но </w:t>
      </w:r>
      <w:r w:rsidRPr="00873F82">
        <w:rPr>
          <w:rFonts w:ascii="Times New Roman" w:hAnsi="Times New Roman"/>
          <w:color w:val="auto"/>
          <w:sz w:val="24"/>
          <w:szCs w:val="24"/>
        </w:rPr>
        <w:lastRenderedPageBreak/>
        <w:t>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pacing w:val="2"/>
          <w:sz w:val="24"/>
          <w:szCs w:val="24"/>
        </w:rPr>
        <w:t xml:space="preserve">Дети с ОВЗ могут </w:t>
      </w:r>
      <w:r w:rsidRPr="00873F82">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873F82">
        <w:rPr>
          <w:rFonts w:ascii="Times New Roman" w:hAnsi="Times New Roman"/>
          <w:color w:val="auto"/>
          <w:spacing w:val="-2"/>
          <w:sz w:val="24"/>
          <w:szCs w:val="24"/>
        </w:rPr>
        <w:t>индивидуальной программы обучения или использования спе</w:t>
      </w:r>
      <w:r w:rsidRPr="00873F82">
        <w:rPr>
          <w:rFonts w:ascii="Times New Roman" w:hAnsi="Times New Roman"/>
          <w:color w:val="auto"/>
          <w:sz w:val="24"/>
          <w:szCs w:val="24"/>
        </w:rPr>
        <w:t>циальных образовательных программ.</w:t>
      </w:r>
    </w:p>
    <w:p w:rsidR="00BE7A46" w:rsidRPr="00873F82" w:rsidRDefault="00BE7A46" w:rsidP="00BE7A46">
      <w:pPr>
        <w:pStyle w:val="aff"/>
        <w:spacing w:line="240" w:lineRule="auto"/>
        <w:ind w:firstLine="0"/>
        <w:rPr>
          <w:rFonts w:ascii="Times New Roman" w:hAnsi="Times New Roman"/>
          <w:color w:val="auto"/>
          <w:spacing w:val="4"/>
          <w:sz w:val="24"/>
          <w:szCs w:val="24"/>
        </w:rPr>
      </w:pPr>
      <w:r w:rsidRPr="00873F82">
        <w:rPr>
          <w:rFonts w:ascii="Times New Roman" w:hAnsi="Times New Roman"/>
          <w:color w:val="auto"/>
          <w:sz w:val="24"/>
          <w:szCs w:val="24"/>
        </w:rPr>
        <w:t>Программа коррекционной работы предусматривает созда</w:t>
      </w:r>
      <w:r w:rsidRPr="00873F82">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детейс ОВЗ посредством</w:t>
      </w:r>
      <w:r w:rsidRPr="00873F82">
        <w:rPr>
          <w:rFonts w:ascii="Times New Roman" w:hAnsi="Times New Roman"/>
          <w:color w:val="auto"/>
          <w:sz w:val="24"/>
          <w:szCs w:val="24"/>
        </w:rPr>
        <w:t>индивидуализации и дифференциации образовательного про</w:t>
      </w:r>
      <w:r w:rsidRPr="00873F82">
        <w:rPr>
          <w:rFonts w:ascii="Times New Roman" w:hAnsi="Times New Roman"/>
          <w:color w:val="auto"/>
          <w:spacing w:val="4"/>
          <w:sz w:val="24"/>
          <w:szCs w:val="24"/>
        </w:rPr>
        <w:t>цесса.</w:t>
      </w:r>
    </w:p>
    <w:p w:rsidR="00BE7A46" w:rsidRPr="00873F82" w:rsidRDefault="00BE7A46" w:rsidP="00BE7A46">
      <w:pPr>
        <w:pStyle w:val="aff"/>
        <w:spacing w:line="240" w:lineRule="auto"/>
        <w:ind w:firstLine="0"/>
        <w:rPr>
          <w:rFonts w:ascii="Times New Roman" w:hAnsi="Times New Roman"/>
          <w:b/>
          <w:bCs/>
          <w:color w:val="auto"/>
          <w:sz w:val="24"/>
          <w:szCs w:val="24"/>
        </w:rPr>
      </w:pPr>
      <w:r w:rsidRPr="00873F82">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Задачи программы:</w:t>
      </w:r>
    </w:p>
    <w:p w:rsidR="00BE7A46" w:rsidRPr="00873F82" w:rsidRDefault="00BE7A46" w:rsidP="00BE7A46">
      <w:pPr>
        <w:pStyle w:val="21"/>
        <w:numPr>
          <w:ilvl w:val="0"/>
          <w:numId w:val="0"/>
        </w:numPr>
        <w:spacing w:line="240" w:lineRule="auto"/>
        <w:rPr>
          <w:sz w:val="24"/>
        </w:rPr>
      </w:pPr>
      <w:r w:rsidRPr="00873F82">
        <w:rPr>
          <w:sz w:val="24"/>
        </w:rPr>
        <w:t>своевременное выявление детей с трудностями адаптации, обусловленными ограниченными возможностями здоровья;</w:t>
      </w:r>
    </w:p>
    <w:p w:rsidR="00BE7A46" w:rsidRPr="00873F82" w:rsidRDefault="00BE7A46" w:rsidP="00BE7A46">
      <w:pPr>
        <w:pStyle w:val="21"/>
        <w:numPr>
          <w:ilvl w:val="0"/>
          <w:numId w:val="0"/>
        </w:numPr>
        <w:spacing w:line="240" w:lineRule="auto"/>
        <w:rPr>
          <w:sz w:val="24"/>
        </w:rPr>
      </w:pPr>
      <w:r w:rsidRPr="00873F82">
        <w:rPr>
          <w:sz w:val="24"/>
        </w:rPr>
        <w:t>определение особых образовательных потребностей детей с ОВЗ, детей­инвалидов;</w:t>
      </w:r>
    </w:p>
    <w:p w:rsidR="00BE7A46" w:rsidRPr="00873F82" w:rsidRDefault="00BE7A46" w:rsidP="00BE7A46">
      <w:pPr>
        <w:pStyle w:val="21"/>
        <w:numPr>
          <w:ilvl w:val="0"/>
          <w:numId w:val="0"/>
        </w:numPr>
        <w:spacing w:line="240" w:lineRule="auto"/>
        <w:rPr>
          <w:sz w:val="24"/>
        </w:rPr>
      </w:pPr>
      <w:r w:rsidRPr="00873F82">
        <w:rPr>
          <w:sz w:val="24"/>
        </w:rPr>
        <w:t>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BE7A46" w:rsidRPr="00873F82" w:rsidRDefault="00BE7A46" w:rsidP="00BE7A46">
      <w:pPr>
        <w:pStyle w:val="21"/>
        <w:numPr>
          <w:ilvl w:val="0"/>
          <w:numId w:val="0"/>
        </w:numPr>
        <w:spacing w:line="240" w:lineRule="auto"/>
        <w:rPr>
          <w:sz w:val="24"/>
        </w:rPr>
      </w:pPr>
      <w:r w:rsidRPr="00873F82">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w:t>
      </w:r>
    </w:p>
    <w:p w:rsidR="00BE7A46" w:rsidRPr="00873F82" w:rsidRDefault="00BE7A46" w:rsidP="00BE7A46">
      <w:pPr>
        <w:pStyle w:val="21"/>
        <w:numPr>
          <w:ilvl w:val="0"/>
          <w:numId w:val="0"/>
        </w:numPr>
        <w:spacing w:line="240" w:lineRule="auto"/>
        <w:rPr>
          <w:sz w:val="24"/>
        </w:rPr>
      </w:pPr>
      <w:r w:rsidRPr="00873F82">
        <w:rPr>
          <w:sz w:val="24"/>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E7A46" w:rsidRPr="00873F82" w:rsidRDefault="00BE7A46" w:rsidP="00BE7A46">
      <w:pPr>
        <w:pStyle w:val="21"/>
        <w:numPr>
          <w:ilvl w:val="0"/>
          <w:numId w:val="0"/>
        </w:numPr>
        <w:spacing w:line="240" w:lineRule="auto"/>
        <w:rPr>
          <w:sz w:val="24"/>
        </w:rPr>
      </w:pPr>
      <w:r w:rsidRPr="00873F82">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BE7A46" w:rsidRPr="00873F82" w:rsidRDefault="00BE7A46" w:rsidP="00BE7A46">
      <w:pPr>
        <w:pStyle w:val="21"/>
        <w:numPr>
          <w:ilvl w:val="0"/>
          <w:numId w:val="0"/>
        </w:numPr>
        <w:spacing w:line="240" w:lineRule="auto"/>
        <w:rPr>
          <w:sz w:val="24"/>
        </w:rPr>
      </w:pPr>
      <w:r w:rsidRPr="00873F82">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BE7A46" w:rsidRPr="00873F82" w:rsidRDefault="00BE7A46" w:rsidP="00BE7A46">
      <w:pPr>
        <w:pStyle w:val="21"/>
        <w:numPr>
          <w:ilvl w:val="0"/>
          <w:numId w:val="0"/>
        </w:numPr>
        <w:spacing w:line="240" w:lineRule="auto"/>
        <w:rPr>
          <w:sz w:val="24"/>
        </w:rPr>
      </w:pPr>
      <w:r w:rsidRPr="00873F82">
        <w:rPr>
          <w:sz w:val="24"/>
        </w:rPr>
        <w:t>реализация системы мероприятий по социальной адаптации детей с ОВЗ;</w:t>
      </w:r>
    </w:p>
    <w:p w:rsidR="00BE7A46" w:rsidRPr="00873F82" w:rsidRDefault="00BE7A46" w:rsidP="00BE7A46">
      <w:pPr>
        <w:pStyle w:val="21"/>
        <w:numPr>
          <w:ilvl w:val="0"/>
          <w:numId w:val="0"/>
        </w:numPr>
        <w:spacing w:line="240" w:lineRule="auto"/>
        <w:rPr>
          <w:sz w:val="24"/>
        </w:rPr>
      </w:pPr>
      <w:r w:rsidRPr="00873F82">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Принципыформирования программы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pacing w:val="2"/>
          <w:sz w:val="24"/>
          <w:szCs w:val="24"/>
        </w:rPr>
        <w:t>Соблюдение интересов ребенка</w:t>
      </w:r>
      <w:r w:rsidRPr="00873F82">
        <w:rPr>
          <w:rFonts w:ascii="Times New Roman" w:hAnsi="Times New Roman"/>
          <w:color w:val="auto"/>
          <w:spacing w:val="2"/>
          <w:sz w:val="24"/>
          <w:szCs w:val="24"/>
        </w:rPr>
        <w:t>. Принцип определяетпозицию специалиста, который призван решать проблему</w:t>
      </w:r>
      <w:r w:rsidRPr="00873F82">
        <w:rPr>
          <w:rFonts w:ascii="Times New Roman" w:hAnsi="Times New Roman"/>
          <w:color w:val="auto"/>
          <w:sz w:val="24"/>
          <w:szCs w:val="24"/>
        </w:rPr>
        <w:t>ребенка с максимальной пользой и в интересах ребенка.</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pacing w:val="2"/>
          <w:sz w:val="24"/>
          <w:szCs w:val="24"/>
        </w:rPr>
        <w:t>Системность</w:t>
      </w:r>
      <w:r w:rsidRPr="00873F82">
        <w:rPr>
          <w:rFonts w:ascii="Times New Roman" w:hAnsi="Times New Roman"/>
          <w:color w:val="auto"/>
          <w:spacing w:val="2"/>
          <w:sz w:val="24"/>
          <w:szCs w:val="24"/>
        </w:rPr>
        <w:t>. Принцип обеспечивает единство диагно</w:t>
      </w:r>
      <w:r w:rsidRPr="00873F82">
        <w:rPr>
          <w:rFonts w:ascii="Times New Roman" w:hAnsi="Times New Roman"/>
          <w:color w:val="auto"/>
          <w:sz w:val="24"/>
          <w:szCs w:val="24"/>
        </w:rPr>
        <w:t>стики, коррекции и развития, т.</w:t>
      </w:r>
      <w:r w:rsidRPr="00873F82">
        <w:rPr>
          <w:rFonts w:ascii="Times New Roman" w:hAnsi="Times New Roman"/>
          <w:color w:val="auto"/>
          <w:sz w:val="24"/>
          <w:szCs w:val="24"/>
        </w:rPr>
        <w:t> </w:t>
      </w:r>
      <w:r w:rsidRPr="00873F82">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873F82">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873F82">
        <w:rPr>
          <w:rFonts w:ascii="Times New Roman" w:hAnsi="Times New Roman"/>
          <w:color w:val="auto"/>
          <w:sz w:val="24"/>
          <w:szCs w:val="24"/>
        </w:rPr>
        <w:t xml:space="preserve"> решении проблем ребенка, участие в данном процессе всех участников образовательных отношений.</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Непрерывность</w:t>
      </w:r>
      <w:r w:rsidRPr="00873F82">
        <w:rPr>
          <w:rFonts w:ascii="Times New Roman" w:hAnsi="Times New Roman"/>
          <w:color w:val="auto"/>
          <w:sz w:val="24"/>
          <w:szCs w:val="24"/>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еерешению.</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pacing w:val="2"/>
          <w:sz w:val="24"/>
          <w:szCs w:val="24"/>
        </w:rPr>
        <w:t>Вариативность</w:t>
      </w:r>
      <w:r w:rsidRPr="00873F82">
        <w:rPr>
          <w:rFonts w:ascii="Times New Roman" w:hAnsi="Times New Roman"/>
          <w:color w:val="auto"/>
          <w:spacing w:val="2"/>
          <w:sz w:val="24"/>
          <w:szCs w:val="24"/>
        </w:rPr>
        <w:t>. Принцип предполагает создание вариа</w:t>
      </w:r>
      <w:r w:rsidRPr="00873F82">
        <w:rPr>
          <w:rFonts w:ascii="Times New Roman" w:hAnsi="Times New Roman"/>
          <w:color w:val="auto"/>
          <w:sz w:val="24"/>
          <w:szCs w:val="24"/>
        </w:rPr>
        <w:t>тивных условий для получения образования детьми с ОВЗ.</w:t>
      </w:r>
    </w:p>
    <w:p w:rsidR="00BE7A46" w:rsidRPr="00873F82" w:rsidRDefault="00BE7A46" w:rsidP="00BE7A46">
      <w:pPr>
        <w:pStyle w:val="aff"/>
        <w:spacing w:line="240" w:lineRule="auto"/>
        <w:ind w:firstLine="0"/>
        <w:rPr>
          <w:rFonts w:ascii="Times New Roman" w:hAnsi="Times New Roman"/>
          <w:b/>
          <w:bCs/>
          <w:color w:val="auto"/>
          <w:sz w:val="24"/>
          <w:szCs w:val="24"/>
        </w:rPr>
      </w:pPr>
      <w:r w:rsidRPr="00873F82">
        <w:rPr>
          <w:rFonts w:ascii="Times New Roman" w:hAnsi="Times New Roman"/>
          <w:iCs/>
          <w:color w:val="auto"/>
          <w:spacing w:val="2"/>
          <w:sz w:val="24"/>
          <w:szCs w:val="24"/>
        </w:rPr>
        <w:t>Рекомендательный характер оказания помощи</w:t>
      </w:r>
      <w:r w:rsidRPr="00873F82">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873F82">
        <w:rPr>
          <w:rFonts w:ascii="Times New Roman" w:hAnsi="Times New Roman"/>
          <w:color w:val="auto"/>
          <w:sz w:val="24"/>
          <w:szCs w:val="24"/>
        </w:rPr>
        <w:t xml:space="preserve">с ОВЗ выбирать формы </w:t>
      </w:r>
      <w:r w:rsidRPr="00873F82">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873F82">
        <w:rPr>
          <w:rFonts w:ascii="Times New Roman" w:hAnsi="Times New Roman"/>
          <w:color w:val="auto"/>
          <w:sz w:val="24"/>
          <w:szCs w:val="24"/>
        </w:rPr>
        <w:t xml:space="preserve">, защищать законные права и интересы детей, включая </w:t>
      </w:r>
      <w:r w:rsidRPr="00873F82">
        <w:rPr>
          <w:rFonts w:ascii="Times New Roman" w:hAnsi="Times New Roman"/>
          <w:color w:val="auto"/>
          <w:spacing w:val="2"/>
          <w:sz w:val="24"/>
          <w:szCs w:val="24"/>
        </w:rPr>
        <w:t>обязательное согласование с родителями (законными пред</w:t>
      </w:r>
      <w:r w:rsidRPr="00873F82">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Направления работы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z w:val="24"/>
          <w:szCs w:val="24"/>
        </w:rPr>
        <w:lastRenderedPageBreak/>
        <w:t xml:space="preserve">Программа коррекционной работы на уровне начального </w:t>
      </w:r>
      <w:r w:rsidRPr="00873F82">
        <w:rPr>
          <w:rFonts w:ascii="Times New Roman" w:hAnsi="Times New Roman"/>
          <w:color w:val="auto"/>
          <w:spacing w:val="2"/>
          <w:sz w:val="24"/>
          <w:szCs w:val="24"/>
        </w:rPr>
        <w:t>общего образования включает в себя взаимосвязанные на</w:t>
      </w:r>
      <w:r w:rsidRPr="00873F82">
        <w:rPr>
          <w:rFonts w:ascii="Times New Roman" w:hAnsi="Times New Roman"/>
          <w:color w:val="auto"/>
          <w:sz w:val="24"/>
          <w:szCs w:val="24"/>
        </w:rPr>
        <w:t>правления, отражающие ее основное содержание:</w:t>
      </w:r>
    </w:p>
    <w:p w:rsidR="00BE7A46" w:rsidRPr="00873F82" w:rsidRDefault="00BE7A46" w:rsidP="00BE7A46">
      <w:pPr>
        <w:pStyle w:val="21"/>
        <w:numPr>
          <w:ilvl w:val="0"/>
          <w:numId w:val="0"/>
        </w:numPr>
        <w:spacing w:line="240" w:lineRule="auto"/>
        <w:rPr>
          <w:sz w:val="24"/>
        </w:rPr>
      </w:pPr>
      <w:r w:rsidRPr="00873F82">
        <w:rPr>
          <w:iCs/>
          <w:spacing w:val="2"/>
          <w:sz w:val="24"/>
        </w:rPr>
        <w:t>диагностическая работа</w:t>
      </w:r>
      <w:r w:rsidRPr="00873F82">
        <w:rPr>
          <w:spacing w:val="2"/>
          <w:sz w:val="24"/>
        </w:rPr>
        <w:t xml:space="preserve"> обеспечивает своевременное </w:t>
      </w:r>
      <w:r w:rsidRPr="00873F82">
        <w:rPr>
          <w:sz w:val="24"/>
        </w:rPr>
        <w:t>выявление детей с ограниченными возможностями здоровья, проведение их комплексного обследования и подготовку ре</w:t>
      </w:r>
      <w:r w:rsidRPr="00873F82">
        <w:rPr>
          <w:spacing w:val="2"/>
          <w:sz w:val="24"/>
        </w:rPr>
        <w:t>комендаций по оказанию им психолого­медико­педагогиче</w:t>
      </w:r>
      <w:r w:rsidRPr="00873F82">
        <w:rPr>
          <w:sz w:val="24"/>
        </w:rPr>
        <w:t>ской помощи в условиях образовательной организации;</w:t>
      </w:r>
    </w:p>
    <w:p w:rsidR="00BE7A46" w:rsidRPr="00873F82" w:rsidRDefault="00BE7A46" w:rsidP="00BE7A46">
      <w:pPr>
        <w:pStyle w:val="21"/>
        <w:numPr>
          <w:ilvl w:val="0"/>
          <w:numId w:val="0"/>
        </w:numPr>
        <w:spacing w:line="240" w:lineRule="auto"/>
        <w:rPr>
          <w:sz w:val="24"/>
        </w:rPr>
      </w:pPr>
      <w:r w:rsidRPr="00873F82">
        <w:rPr>
          <w:iCs/>
          <w:sz w:val="24"/>
        </w:rPr>
        <w:t>коррекционно­развивающая работа</w:t>
      </w:r>
      <w:r w:rsidRPr="00873F82">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873F82">
        <w:rPr>
          <w:spacing w:val="2"/>
          <w:sz w:val="24"/>
        </w:rPr>
        <w:t xml:space="preserve">ных действий у обучающихся (личностных, регулятивных, </w:t>
      </w:r>
      <w:r w:rsidRPr="00873F82">
        <w:rPr>
          <w:sz w:val="24"/>
        </w:rPr>
        <w:t>познавательных, коммуникативных);</w:t>
      </w:r>
    </w:p>
    <w:p w:rsidR="00BE7A46" w:rsidRPr="00873F82" w:rsidRDefault="00BE7A46" w:rsidP="00BE7A46">
      <w:pPr>
        <w:pStyle w:val="21"/>
        <w:numPr>
          <w:ilvl w:val="0"/>
          <w:numId w:val="0"/>
        </w:numPr>
        <w:spacing w:line="240" w:lineRule="auto"/>
        <w:rPr>
          <w:spacing w:val="-2"/>
          <w:sz w:val="24"/>
        </w:rPr>
      </w:pPr>
      <w:r w:rsidRPr="00873F82">
        <w:rPr>
          <w:iCs/>
          <w:spacing w:val="2"/>
          <w:sz w:val="24"/>
        </w:rPr>
        <w:t>консультативная работа</w:t>
      </w:r>
      <w:r w:rsidRPr="00873F82">
        <w:rPr>
          <w:spacing w:val="2"/>
          <w:sz w:val="24"/>
        </w:rPr>
        <w:t xml:space="preserve"> обеспечивает непрерывность специального сопровождения детей с ОВЗ и их семей по вопросам реализации </w:t>
      </w:r>
      <w:r w:rsidRPr="00873F82">
        <w:rPr>
          <w:sz w:val="24"/>
        </w:rPr>
        <w:t>дифференцированных психолого­педагогических условий об</w:t>
      </w:r>
      <w:r w:rsidRPr="00873F82">
        <w:rPr>
          <w:spacing w:val="-2"/>
          <w:sz w:val="24"/>
        </w:rPr>
        <w:t>учения, воспитания, коррекции, развития и социализации обучающихся;</w:t>
      </w:r>
    </w:p>
    <w:p w:rsidR="00BE7A46" w:rsidRPr="00873F82" w:rsidRDefault="00BE7A46" w:rsidP="00BE7A46">
      <w:pPr>
        <w:pStyle w:val="21"/>
        <w:numPr>
          <w:ilvl w:val="0"/>
          <w:numId w:val="0"/>
        </w:numPr>
        <w:spacing w:line="240" w:lineRule="auto"/>
        <w:rPr>
          <w:sz w:val="24"/>
        </w:rPr>
      </w:pPr>
      <w:r w:rsidRPr="00873F82">
        <w:rPr>
          <w:iCs/>
          <w:spacing w:val="2"/>
          <w:sz w:val="24"/>
        </w:rPr>
        <w:t>информационно­просветительская работа</w:t>
      </w:r>
      <w:r w:rsidRPr="00873F82">
        <w:rPr>
          <w:spacing w:val="2"/>
          <w:sz w:val="24"/>
        </w:rPr>
        <w:t xml:space="preserve"> направлена на разъяснительную деятельность по вопросам, связанным</w:t>
      </w:r>
      <w:r w:rsidRPr="00873F82">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b/>
          <w:bCs/>
          <w:color w:val="auto"/>
          <w:sz w:val="24"/>
          <w:szCs w:val="24"/>
        </w:rPr>
        <w:t>Содержание направлений работы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 xml:space="preserve">Диагностическая работа включает: </w:t>
      </w:r>
    </w:p>
    <w:p w:rsidR="00BE7A46" w:rsidRPr="00873F82" w:rsidRDefault="00BE7A46" w:rsidP="00BE7A46">
      <w:pPr>
        <w:pStyle w:val="21"/>
        <w:numPr>
          <w:ilvl w:val="0"/>
          <w:numId w:val="0"/>
        </w:numPr>
        <w:spacing w:line="240" w:lineRule="auto"/>
        <w:rPr>
          <w:sz w:val="24"/>
        </w:rPr>
      </w:pPr>
      <w:r w:rsidRPr="00873F82">
        <w:rPr>
          <w:sz w:val="24"/>
        </w:rPr>
        <w:t>своевременное выявление детей, нуждающихся в специализированной помощи;</w:t>
      </w:r>
    </w:p>
    <w:p w:rsidR="00BE7A46" w:rsidRPr="00873F82" w:rsidRDefault="00BE7A46" w:rsidP="00BE7A46">
      <w:pPr>
        <w:pStyle w:val="21"/>
        <w:numPr>
          <w:ilvl w:val="0"/>
          <w:numId w:val="0"/>
        </w:numPr>
        <w:spacing w:line="240" w:lineRule="auto"/>
        <w:rPr>
          <w:sz w:val="24"/>
        </w:rPr>
      </w:pPr>
      <w:r w:rsidRPr="00873F82">
        <w:rPr>
          <w:sz w:val="24"/>
        </w:rPr>
        <w:t>раннюю (с первых дней пребывания ребенка в образовательнойорганизации) диагностику отклонений в развитии и анализ причин трудностей адаптации;</w:t>
      </w:r>
    </w:p>
    <w:p w:rsidR="00BE7A46" w:rsidRPr="00873F82" w:rsidRDefault="00BE7A46" w:rsidP="00BE7A46">
      <w:pPr>
        <w:pStyle w:val="21"/>
        <w:numPr>
          <w:ilvl w:val="0"/>
          <w:numId w:val="0"/>
        </w:numPr>
        <w:spacing w:line="240" w:lineRule="auto"/>
        <w:rPr>
          <w:spacing w:val="-2"/>
          <w:sz w:val="24"/>
        </w:rPr>
      </w:pPr>
      <w:r w:rsidRPr="00873F82">
        <w:rPr>
          <w:spacing w:val="-2"/>
          <w:sz w:val="24"/>
        </w:rPr>
        <w:t>комплексный сбор сведений о ребенке на основании диагностической информации от специалистов разного профиля;</w:t>
      </w:r>
    </w:p>
    <w:p w:rsidR="00BE7A46" w:rsidRPr="00873F82" w:rsidRDefault="00BE7A46" w:rsidP="00BE7A46">
      <w:pPr>
        <w:pStyle w:val="21"/>
        <w:numPr>
          <w:ilvl w:val="0"/>
          <w:numId w:val="0"/>
        </w:numPr>
        <w:spacing w:line="240" w:lineRule="auto"/>
        <w:rPr>
          <w:sz w:val="24"/>
        </w:rPr>
      </w:pPr>
      <w:r w:rsidRPr="00873F82">
        <w:rPr>
          <w:sz w:val="24"/>
        </w:rPr>
        <w:t>определение уровня актуального и зоны ближайшего развития обучающегося с ОВЗ, выявление его резервных возможностей;</w:t>
      </w:r>
    </w:p>
    <w:p w:rsidR="00BE7A46" w:rsidRPr="00873F82" w:rsidRDefault="00BE7A46" w:rsidP="00BE7A46">
      <w:pPr>
        <w:pStyle w:val="21"/>
        <w:numPr>
          <w:ilvl w:val="0"/>
          <w:numId w:val="0"/>
        </w:numPr>
        <w:spacing w:line="240" w:lineRule="auto"/>
        <w:rPr>
          <w:sz w:val="24"/>
        </w:rPr>
      </w:pPr>
      <w:r w:rsidRPr="00873F82">
        <w:rPr>
          <w:sz w:val="24"/>
        </w:rPr>
        <w:t>изучение развития эмоционально­волевой сферы и личностных особенностей обучающихся;</w:t>
      </w:r>
    </w:p>
    <w:p w:rsidR="00BE7A46" w:rsidRPr="00873F82" w:rsidRDefault="00BE7A46" w:rsidP="00BE7A46">
      <w:pPr>
        <w:pStyle w:val="21"/>
        <w:numPr>
          <w:ilvl w:val="0"/>
          <w:numId w:val="0"/>
        </w:numPr>
        <w:spacing w:line="240" w:lineRule="auto"/>
        <w:rPr>
          <w:sz w:val="24"/>
        </w:rPr>
      </w:pPr>
      <w:r w:rsidRPr="00873F82">
        <w:rPr>
          <w:spacing w:val="-2"/>
          <w:sz w:val="24"/>
        </w:rPr>
        <w:t>изучение социальной ситуации развития и условий се</w:t>
      </w:r>
      <w:r w:rsidRPr="00873F82">
        <w:rPr>
          <w:sz w:val="24"/>
        </w:rPr>
        <w:t>мейного воспитания ребенка;</w:t>
      </w:r>
    </w:p>
    <w:p w:rsidR="00BE7A46" w:rsidRPr="00873F82" w:rsidRDefault="00BE7A46" w:rsidP="00BE7A46">
      <w:pPr>
        <w:pStyle w:val="21"/>
        <w:numPr>
          <w:ilvl w:val="0"/>
          <w:numId w:val="0"/>
        </w:numPr>
        <w:spacing w:line="240" w:lineRule="auto"/>
        <w:rPr>
          <w:sz w:val="24"/>
        </w:rPr>
      </w:pPr>
      <w:r w:rsidRPr="00873F82">
        <w:rPr>
          <w:sz w:val="24"/>
        </w:rPr>
        <w:t>изучение адаптивных возможностей и уровня социализации ребенка с ОВЗ;</w:t>
      </w:r>
    </w:p>
    <w:p w:rsidR="00BE7A46" w:rsidRPr="00873F82" w:rsidRDefault="00BE7A46" w:rsidP="00BE7A46">
      <w:pPr>
        <w:pStyle w:val="21"/>
        <w:numPr>
          <w:ilvl w:val="0"/>
          <w:numId w:val="0"/>
        </w:numPr>
        <w:spacing w:line="240" w:lineRule="auto"/>
        <w:rPr>
          <w:sz w:val="24"/>
        </w:rPr>
      </w:pPr>
      <w:r w:rsidRPr="00873F82">
        <w:rPr>
          <w:sz w:val="24"/>
        </w:rPr>
        <w:t>анализ успешности коррекционно­развивающей работы.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Коррекционно­развивающая работа включает:</w:t>
      </w:r>
    </w:p>
    <w:p w:rsidR="00BE7A46" w:rsidRPr="00873F82" w:rsidRDefault="00BE7A46" w:rsidP="00BE7A46">
      <w:pPr>
        <w:pStyle w:val="21"/>
        <w:numPr>
          <w:ilvl w:val="0"/>
          <w:numId w:val="0"/>
        </w:numPr>
        <w:spacing w:line="240" w:lineRule="auto"/>
        <w:rPr>
          <w:sz w:val="24"/>
        </w:rPr>
      </w:pPr>
      <w:r w:rsidRPr="00873F82">
        <w:rPr>
          <w:sz w:val="24"/>
        </w:rPr>
        <w:t>выбор оптимальных для развития ребенка с ОВЗ</w:t>
      </w:r>
      <w:r w:rsidRPr="00873F82">
        <w:rPr>
          <w:spacing w:val="2"/>
          <w:sz w:val="24"/>
        </w:rPr>
        <w:t xml:space="preserve"> коррекционных программ/</w:t>
      </w:r>
      <w:r w:rsidRPr="00873F82">
        <w:rPr>
          <w:sz w:val="24"/>
        </w:rPr>
        <w:t>методик, методов и приемов обучения в соответствии с его особыми образовательными потребностями;</w:t>
      </w:r>
    </w:p>
    <w:p w:rsidR="00BE7A46" w:rsidRPr="00873F82" w:rsidRDefault="00BE7A46" w:rsidP="00BE7A46">
      <w:pPr>
        <w:pStyle w:val="21"/>
        <w:numPr>
          <w:ilvl w:val="0"/>
          <w:numId w:val="0"/>
        </w:numPr>
        <w:spacing w:line="240" w:lineRule="auto"/>
        <w:rPr>
          <w:sz w:val="24"/>
        </w:rPr>
      </w:pPr>
      <w:r w:rsidRPr="00873F82">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E7A46" w:rsidRPr="00873F82" w:rsidRDefault="00BE7A46" w:rsidP="00BE7A46">
      <w:pPr>
        <w:pStyle w:val="21"/>
        <w:numPr>
          <w:ilvl w:val="0"/>
          <w:numId w:val="0"/>
        </w:numPr>
        <w:spacing w:line="240" w:lineRule="auto"/>
        <w:rPr>
          <w:sz w:val="24"/>
        </w:rPr>
      </w:pPr>
      <w:r w:rsidRPr="00873F82">
        <w:rPr>
          <w:spacing w:val="2"/>
          <w:sz w:val="24"/>
        </w:rPr>
        <w:t xml:space="preserve">системное воздействие на учебно­познавательную деятельность ребенка в динамике образовательного процесса, </w:t>
      </w:r>
      <w:r w:rsidRPr="00873F82">
        <w:rPr>
          <w:sz w:val="24"/>
        </w:rPr>
        <w:t>направленное на формирование универсальных учебных действий и коррекцию отклонений в развитии;</w:t>
      </w:r>
    </w:p>
    <w:p w:rsidR="00BE7A46" w:rsidRPr="00873F82" w:rsidRDefault="00BE7A46" w:rsidP="00BE7A46">
      <w:pPr>
        <w:pStyle w:val="21"/>
        <w:numPr>
          <w:ilvl w:val="0"/>
          <w:numId w:val="0"/>
        </w:numPr>
        <w:spacing w:line="240" w:lineRule="auto"/>
        <w:rPr>
          <w:sz w:val="24"/>
        </w:rPr>
      </w:pPr>
      <w:r w:rsidRPr="00873F82">
        <w:rPr>
          <w:sz w:val="24"/>
        </w:rPr>
        <w:t>коррекцию и развитие высших психических функций;</w:t>
      </w:r>
    </w:p>
    <w:p w:rsidR="00BE7A46" w:rsidRPr="00873F82" w:rsidRDefault="00BE7A46" w:rsidP="00BE7A46">
      <w:pPr>
        <w:pStyle w:val="21"/>
        <w:numPr>
          <w:ilvl w:val="0"/>
          <w:numId w:val="0"/>
        </w:numPr>
        <w:spacing w:line="240" w:lineRule="auto"/>
        <w:rPr>
          <w:sz w:val="24"/>
        </w:rPr>
      </w:pPr>
      <w:r w:rsidRPr="00873F82">
        <w:rPr>
          <w:sz w:val="24"/>
        </w:rPr>
        <w:t>развитие эмоционально­волевой и личностной сферы ребенка и психокоррекцию его поведения;</w:t>
      </w:r>
    </w:p>
    <w:p w:rsidR="00BE7A46" w:rsidRPr="00873F82" w:rsidRDefault="00BE7A46" w:rsidP="00BE7A46">
      <w:pPr>
        <w:pStyle w:val="21"/>
        <w:numPr>
          <w:ilvl w:val="0"/>
          <w:numId w:val="0"/>
        </w:numPr>
        <w:spacing w:line="240" w:lineRule="auto"/>
        <w:rPr>
          <w:sz w:val="24"/>
        </w:rPr>
      </w:pPr>
      <w:r w:rsidRPr="00873F82">
        <w:rPr>
          <w:spacing w:val="2"/>
          <w:sz w:val="24"/>
        </w:rPr>
        <w:t xml:space="preserve">социальную защиту ребенка в случае неблагоприятных </w:t>
      </w:r>
      <w:r w:rsidRPr="00873F82">
        <w:rPr>
          <w:sz w:val="24"/>
        </w:rPr>
        <w:t>условий жизни при психотравмирующих обстоятельствах.</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Консультативная работа включает:</w:t>
      </w:r>
    </w:p>
    <w:p w:rsidR="00BE7A46" w:rsidRPr="00873F82" w:rsidRDefault="00BE7A46" w:rsidP="00BE7A46">
      <w:pPr>
        <w:pStyle w:val="21"/>
        <w:numPr>
          <w:ilvl w:val="0"/>
          <w:numId w:val="0"/>
        </w:numPr>
        <w:spacing w:line="240" w:lineRule="auto"/>
        <w:rPr>
          <w:sz w:val="24"/>
        </w:rPr>
      </w:pPr>
      <w:r w:rsidRPr="00873F82">
        <w:rPr>
          <w:spacing w:val="2"/>
          <w:sz w:val="24"/>
        </w:rPr>
        <w:t xml:space="preserve">выработку совместных обоснованных рекомендаций по </w:t>
      </w:r>
      <w:r w:rsidRPr="00873F82">
        <w:rPr>
          <w:sz w:val="24"/>
        </w:rPr>
        <w:t>основным направлениям работы с обучающимся с ОВЗ, единых для всех участников образовательных отношений;</w:t>
      </w:r>
    </w:p>
    <w:p w:rsidR="00BE7A46" w:rsidRPr="00873F82" w:rsidRDefault="00BE7A46" w:rsidP="00BE7A46">
      <w:pPr>
        <w:pStyle w:val="21"/>
        <w:numPr>
          <w:ilvl w:val="0"/>
          <w:numId w:val="0"/>
        </w:numPr>
        <w:spacing w:line="240" w:lineRule="auto"/>
        <w:rPr>
          <w:sz w:val="24"/>
        </w:rPr>
      </w:pPr>
      <w:r w:rsidRPr="00873F82">
        <w:rPr>
          <w:spacing w:val="2"/>
          <w:sz w:val="24"/>
        </w:rPr>
        <w:t>консультирование специалистами педагогов по выбору индивидуально ориентированных методов и приемов работы</w:t>
      </w:r>
      <w:r w:rsidRPr="00873F82">
        <w:rPr>
          <w:sz w:val="24"/>
        </w:rPr>
        <w:t xml:space="preserve"> с обучающимся с ОВЗ;</w:t>
      </w:r>
    </w:p>
    <w:p w:rsidR="00BE7A46" w:rsidRPr="00873F82" w:rsidRDefault="00BE7A46" w:rsidP="00BE7A46">
      <w:pPr>
        <w:pStyle w:val="21"/>
        <w:numPr>
          <w:ilvl w:val="0"/>
          <w:numId w:val="0"/>
        </w:numPr>
        <w:spacing w:line="240" w:lineRule="auto"/>
        <w:rPr>
          <w:sz w:val="24"/>
        </w:rPr>
      </w:pPr>
      <w:r w:rsidRPr="00873F82">
        <w:rPr>
          <w:sz w:val="24"/>
        </w:rPr>
        <w:t>консультативную помощь семье в вопросах выбора стратегии воспитания и приемов коррекционного обучения ребенка с ОВЗ.</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pacing w:val="-2"/>
          <w:sz w:val="24"/>
          <w:szCs w:val="24"/>
        </w:rPr>
        <w:t>Информационно­просветительская работа предусматри</w:t>
      </w:r>
      <w:r w:rsidRPr="00873F82">
        <w:rPr>
          <w:rFonts w:ascii="Times New Roman" w:hAnsi="Times New Roman"/>
          <w:iCs/>
          <w:color w:val="auto"/>
          <w:sz w:val="24"/>
          <w:szCs w:val="24"/>
        </w:rPr>
        <w:t>вает:</w:t>
      </w:r>
    </w:p>
    <w:p w:rsidR="00BE7A46" w:rsidRPr="00873F82" w:rsidRDefault="00BE7A46" w:rsidP="00BE7A46">
      <w:pPr>
        <w:pStyle w:val="21"/>
        <w:numPr>
          <w:ilvl w:val="0"/>
          <w:numId w:val="0"/>
        </w:numPr>
        <w:spacing w:line="240" w:lineRule="auto"/>
        <w:rPr>
          <w:sz w:val="24"/>
        </w:rPr>
      </w:pPr>
      <w:r w:rsidRPr="00873F82">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BE7A46" w:rsidRPr="00873F82" w:rsidRDefault="00BE7A46" w:rsidP="00BE7A46">
      <w:pPr>
        <w:pStyle w:val="21"/>
        <w:numPr>
          <w:ilvl w:val="0"/>
          <w:numId w:val="0"/>
        </w:numPr>
        <w:spacing w:line="240" w:lineRule="auto"/>
        <w:rPr>
          <w:sz w:val="24"/>
        </w:rPr>
      </w:pPr>
      <w:r w:rsidRPr="00873F82">
        <w:rPr>
          <w:spacing w:val="2"/>
          <w:sz w:val="24"/>
        </w:rPr>
        <w:lastRenderedPageBreak/>
        <w:t>проведение тематических выступлений для педагогов</w:t>
      </w:r>
      <w:r w:rsidRPr="00873F82">
        <w:rPr>
          <w:sz w:val="24"/>
        </w:rPr>
        <w:t>и родителей по разъяснению индивидуально­типологических особенностей различных категорий детей с ОВЗ.</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Этапы реализации программы</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iCs/>
          <w:color w:val="auto"/>
          <w:spacing w:val="2"/>
          <w:sz w:val="24"/>
          <w:szCs w:val="24"/>
        </w:rPr>
        <w:t>Этап сбора и анализа информации</w:t>
      </w:r>
      <w:r w:rsidRPr="00873F82">
        <w:rPr>
          <w:rFonts w:ascii="Times New Roman" w:hAnsi="Times New Roman"/>
          <w:color w:val="auto"/>
          <w:spacing w:val="2"/>
          <w:sz w:val="24"/>
          <w:szCs w:val="24"/>
        </w:rPr>
        <w:t xml:space="preserve"> (информационно­</w:t>
      </w:r>
      <w:r w:rsidRPr="00873F82">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iCs/>
          <w:color w:val="auto"/>
          <w:sz w:val="24"/>
          <w:szCs w:val="24"/>
        </w:rPr>
        <w:t>Этап планирования, организации, координации</w:t>
      </w:r>
      <w:r w:rsidRPr="00873F82">
        <w:rPr>
          <w:rFonts w:ascii="Times New Roman" w:hAnsi="Times New Roman"/>
          <w:color w:val="auto"/>
          <w:sz w:val="24"/>
          <w:szCs w:val="24"/>
        </w:rPr>
        <w:t xml:space="preserve"> (органи</w:t>
      </w:r>
      <w:r w:rsidRPr="00873F82">
        <w:rPr>
          <w:rFonts w:ascii="Times New Roman" w:hAnsi="Times New Roman"/>
          <w:color w:val="auto"/>
          <w:spacing w:val="-2"/>
          <w:sz w:val="24"/>
          <w:szCs w:val="24"/>
        </w:rPr>
        <w:t xml:space="preserve">зационно­исполнительская деятельность). Результатом работы </w:t>
      </w:r>
      <w:r w:rsidRPr="00873F82">
        <w:rPr>
          <w:rFonts w:ascii="Times New Roman" w:hAnsi="Times New Roman"/>
          <w:color w:val="auto"/>
          <w:sz w:val="24"/>
          <w:szCs w:val="24"/>
        </w:rPr>
        <w:t xml:space="preserve">является особым образом организованный образовательный </w:t>
      </w:r>
      <w:r w:rsidRPr="00873F82">
        <w:rPr>
          <w:rFonts w:ascii="Times New Roman" w:hAnsi="Times New Roman"/>
          <w:color w:val="auto"/>
          <w:spacing w:val="2"/>
          <w:sz w:val="24"/>
          <w:szCs w:val="24"/>
        </w:rPr>
        <w:t>процесс, имеющий коррекционно­развивающую направлен</w:t>
      </w:r>
      <w:r w:rsidRPr="00873F82">
        <w:rPr>
          <w:rFonts w:ascii="Times New Roman" w:hAnsi="Times New Roman"/>
          <w:color w:val="auto"/>
          <w:sz w:val="24"/>
          <w:szCs w:val="24"/>
        </w:rPr>
        <w:t>ность, и процесс специального сопровождения детей с ОВЗ</w:t>
      </w:r>
      <w:r w:rsidRPr="00873F82">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873F82">
        <w:rPr>
          <w:rFonts w:ascii="Times New Roman" w:hAnsi="Times New Roman"/>
          <w:color w:val="auto"/>
          <w:sz w:val="24"/>
          <w:szCs w:val="24"/>
        </w:rPr>
        <w:t>развития, социализации рассматриваемой категории детей.</w:t>
      </w:r>
    </w:p>
    <w:p w:rsidR="00BE7A46" w:rsidRPr="00873F82" w:rsidRDefault="00BE7A46" w:rsidP="00BE7A46">
      <w:pPr>
        <w:pStyle w:val="aff"/>
        <w:spacing w:line="240" w:lineRule="auto"/>
        <w:ind w:firstLine="0"/>
        <w:rPr>
          <w:rFonts w:ascii="Times New Roman" w:hAnsi="Times New Roman"/>
          <w:iCs/>
          <w:color w:val="auto"/>
          <w:spacing w:val="2"/>
          <w:sz w:val="24"/>
          <w:szCs w:val="24"/>
        </w:rPr>
      </w:pPr>
      <w:r w:rsidRPr="00873F82">
        <w:rPr>
          <w:rFonts w:ascii="Times New Roman" w:hAnsi="Times New Roman"/>
          <w:iCs/>
          <w:color w:val="auto"/>
          <w:spacing w:val="2"/>
          <w:sz w:val="24"/>
          <w:szCs w:val="24"/>
        </w:rPr>
        <w:t>Этап диагностики коррекционно­развивающей образо</w:t>
      </w:r>
      <w:r w:rsidRPr="00873F82">
        <w:rPr>
          <w:rFonts w:ascii="Times New Roman" w:hAnsi="Times New Roman"/>
          <w:iCs/>
          <w:color w:val="auto"/>
          <w:spacing w:val="-2"/>
          <w:sz w:val="24"/>
          <w:szCs w:val="24"/>
        </w:rPr>
        <w:t xml:space="preserve">вательной среды </w:t>
      </w:r>
      <w:r w:rsidRPr="00873F82">
        <w:rPr>
          <w:rFonts w:ascii="Times New Roman" w:hAnsi="Times New Roman"/>
          <w:color w:val="auto"/>
          <w:spacing w:val="-2"/>
          <w:sz w:val="24"/>
          <w:szCs w:val="24"/>
        </w:rPr>
        <w:t xml:space="preserve">(контрольно­диагностическая деятельность). </w:t>
      </w:r>
      <w:r w:rsidRPr="00873F82">
        <w:rPr>
          <w:rFonts w:ascii="Times New Roman" w:hAnsi="Times New Roman"/>
          <w:color w:val="auto"/>
          <w:spacing w:val="2"/>
          <w:sz w:val="24"/>
          <w:szCs w:val="24"/>
        </w:rPr>
        <w:t xml:space="preserve">Результатом является констатация соответствия созданных </w:t>
      </w:r>
      <w:r w:rsidRPr="00873F82">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873F82">
        <w:rPr>
          <w:rFonts w:ascii="Times New Roman" w:hAnsi="Times New Roman"/>
          <w:color w:val="auto"/>
          <w:spacing w:val="2"/>
          <w:sz w:val="24"/>
          <w:szCs w:val="24"/>
        </w:rPr>
        <w:t>ребенка.</w:t>
      </w:r>
    </w:p>
    <w:p w:rsidR="00BE7A46" w:rsidRPr="00873F82" w:rsidRDefault="00BE7A46" w:rsidP="00BE7A46">
      <w:pPr>
        <w:pStyle w:val="aff"/>
        <w:spacing w:line="240" w:lineRule="auto"/>
        <w:ind w:firstLine="0"/>
        <w:rPr>
          <w:rFonts w:ascii="Times New Roman" w:hAnsi="Times New Roman"/>
          <w:b/>
          <w:bCs/>
          <w:color w:val="auto"/>
          <w:sz w:val="24"/>
          <w:szCs w:val="24"/>
        </w:rPr>
      </w:pPr>
      <w:r w:rsidRPr="00873F82">
        <w:rPr>
          <w:rFonts w:ascii="Times New Roman" w:hAnsi="Times New Roman"/>
          <w:iCs/>
          <w:color w:val="auto"/>
          <w:spacing w:val="2"/>
          <w:sz w:val="24"/>
          <w:szCs w:val="24"/>
        </w:rPr>
        <w:t>Этап регуляции и корректировки</w:t>
      </w:r>
      <w:r w:rsidRPr="00873F82">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873F82">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Механизмы реализации программы</w:t>
      </w:r>
    </w:p>
    <w:p w:rsidR="00BE7A46" w:rsidRPr="00873F82" w:rsidRDefault="00BE7A46" w:rsidP="00BE7A46">
      <w:pPr>
        <w:pStyle w:val="aff"/>
        <w:spacing w:line="240" w:lineRule="auto"/>
        <w:ind w:firstLine="0"/>
        <w:jc w:val="left"/>
        <w:rPr>
          <w:rFonts w:ascii="Times New Roman" w:hAnsi="Times New Roman"/>
          <w:color w:val="auto"/>
          <w:sz w:val="24"/>
          <w:szCs w:val="24"/>
        </w:rPr>
      </w:pPr>
      <w:r w:rsidRPr="00873F82">
        <w:rPr>
          <w:rFonts w:ascii="Times New Roman" w:hAnsi="Times New Roman"/>
          <w:color w:val="auto"/>
          <w:spacing w:val="2"/>
          <w:sz w:val="24"/>
          <w:szCs w:val="24"/>
        </w:rPr>
        <w:t>Основными механизмами реализации коррекционной</w:t>
      </w:r>
      <w:r w:rsidRPr="00873F82">
        <w:rPr>
          <w:rFonts w:ascii="Times New Roman" w:hAnsi="Times New Roman"/>
          <w:color w:val="auto"/>
          <w:sz w:val="24"/>
          <w:szCs w:val="24"/>
        </w:rPr>
        <w:t>ра</w:t>
      </w:r>
      <w:r w:rsidRPr="00873F82">
        <w:rPr>
          <w:rFonts w:ascii="Times New Roman" w:hAnsi="Times New Roman"/>
          <w:color w:val="auto"/>
          <w:spacing w:val="2"/>
          <w:sz w:val="24"/>
          <w:szCs w:val="24"/>
        </w:rPr>
        <w:t xml:space="preserve">боты являются оптимально выстроенное </w:t>
      </w:r>
      <w:r w:rsidRPr="00873F82">
        <w:rPr>
          <w:rFonts w:ascii="Times New Roman" w:hAnsi="Times New Roman"/>
          <w:iCs/>
          <w:color w:val="auto"/>
          <w:spacing w:val="2"/>
          <w:sz w:val="24"/>
          <w:szCs w:val="24"/>
        </w:rPr>
        <w:t xml:space="preserve">взаимодействие </w:t>
      </w:r>
      <w:r w:rsidRPr="00873F82">
        <w:rPr>
          <w:rFonts w:ascii="Times New Roman" w:hAnsi="Times New Roman"/>
          <w:iCs/>
          <w:color w:val="auto"/>
          <w:sz w:val="24"/>
          <w:szCs w:val="24"/>
        </w:rPr>
        <w:t>специалистов образовательной организации</w:t>
      </w:r>
      <w:r w:rsidRPr="00873F82">
        <w:rPr>
          <w:rFonts w:ascii="Times New Roman" w:hAnsi="Times New Roman"/>
          <w:color w:val="auto"/>
          <w:sz w:val="24"/>
          <w:szCs w:val="24"/>
        </w:rPr>
        <w:t xml:space="preserve"> обеспечивающее системное сопровождение детей с ограниченными воз</w:t>
      </w:r>
      <w:r w:rsidRPr="00873F82">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873F82">
        <w:rPr>
          <w:rFonts w:ascii="Times New Roman" w:hAnsi="Times New Roman"/>
          <w:iCs/>
          <w:color w:val="auto"/>
          <w:spacing w:val="2"/>
          <w:sz w:val="24"/>
          <w:szCs w:val="24"/>
        </w:rPr>
        <w:t>социальное партнерство</w:t>
      </w:r>
      <w:r w:rsidRPr="00873F82">
        <w:rPr>
          <w:rFonts w:ascii="Times New Roman" w:hAnsi="Times New Roman"/>
          <w:color w:val="auto"/>
          <w:spacing w:val="2"/>
          <w:sz w:val="24"/>
          <w:szCs w:val="24"/>
        </w:rPr>
        <w:t xml:space="preserve">, </w:t>
      </w:r>
      <w:r w:rsidRPr="00873F82">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873F82">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Взаимодействие специалистов образовательной организации</w:t>
      </w:r>
      <w:r w:rsidRPr="00873F82">
        <w:rPr>
          <w:rFonts w:ascii="Times New Roman" w:hAnsi="Times New Roman"/>
          <w:color w:val="auto"/>
          <w:sz w:val="24"/>
          <w:szCs w:val="24"/>
        </w:rPr>
        <w:t xml:space="preserve"> предусматривает:</w:t>
      </w:r>
    </w:p>
    <w:p w:rsidR="00BE7A46" w:rsidRPr="00873F82" w:rsidRDefault="00BE7A46" w:rsidP="00BE7A46">
      <w:pPr>
        <w:pStyle w:val="21"/>
        <w:numPr>
          <w:ilvl w:val="0"/>
          <w:numId w:val="0"/>
        </w:numPr>
        <w:spacing w:line="240" w:lineRule="auto"/>
        <w:rPr>
          <w:sz w:val="24"/>
        </w:rPr>
      </w:pPr>
      <w:r w:rsidRPr="00873F82">
        <w:rPr>
          <w:sz w:val="24"/>
        </w:rPr>
        <w:t>комплексность в определении и решении проблем ребенка, предоставлении ему квалифицированной помощи специалистов разного профиля;</w:t>
      </w:r>
    </w:p>
    <w:p w:rsidR="00BE7A46" w:rsidRPr="00873F82" w:rsidRDefault="00BE7A46" w:rsidP="00BE7A46">
      <w:pPr>
        <w:pStyle w:val="21"/>
        <w:numPr>
          <w:ilvl w:val="0"/>
          <w:numId w:val="0"/>
        </w:numPr>
        <w:spacing w:line="240" w:lineRule="auto"/>
        <w:rPr>
          <w:sz w:val="24"/>
        </w:rPr>
      </w:pPr>
      <w:r w:rsidRPr="00873F82">
        <w:rPr>
          <w:sz w:val="24"/>
        </w:rPr>
        <w:t>многоаспектный анализ личностного и познавательного развития ребенка;</w:t>
      </w:r>
    </w:p>
    <w:p w:rsidR="00BE7A46" w:rsidRPr="00873F82" w:rsidRDefault="00BE7A46" w:rsidP="00BE7A46">
      <w:pPr>
        <w:pStyle w:val="21"/>
        <w:numPr>
          <w:ilvl w:val="0"/>
          <w:numId w:val="0"/>
        </w:numPr>
        <w:spacing w:line="240" w:lineRule="auto"/>
        <w:rPr>
          <w:sz w:val="24"/>
        </w:rPr>
      </w:pPr>
      <w:r w:rsidRPr="00873F82">
        <w:rPr>
          <w:sz w:val="24"/>
        </w:rPr>
        <w:t>составление комплексных индивидуальных программ общего развития и коррекции отдельных сторон учебно­позна</w:t>
      </w:r>
      <w:r w:rsidRPr="00873F82">
        <w:rPr>
          <w:spacing w:val="2"/>
          <w:sz w:val="24"/>
        </w:rPr>
        <w:t xml:space="preserve">вательной, речевой, эмоциональной­волевой и личностной </w:t>
      </w:r>
      <w:r w:rsidRPr="00873F82">
        <w:rPr>
          <w:sz w:val="24"/>
        </w:rPr>
        <w:t>сфер ребенка.</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pacing w:val="-2"/>
          <w:sz w:val="24"/>
          <w:szCs w:val="24"/>
        </w:rPr>
        <w:t>Консолидация усилий разных специалистов в области пси</w:t>
      </w:r>
      <w:r w:rsidRPr="00873F82">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873F82">
        <w:rPr>
          <w:rFonts w:ascii="Times New Roman" w:hAnsi="Times New Roman"/>
          <w:color w:val="auto"/>
          <w:sz w:val="24"/>
          <w:szCs w:val="24"/>
        </w:rPr>
        <w:noBreakHyphen/>
        <w:t>медико­педаго</w:t>
      </w:r>
      <w:r w:rsidRPr="00873F82">
        <w:rPr>
          <w:rFonts w:ascii="Times New Roman" w:hAnsi="Times New Roman"/>
          <w:color w:val="auto"/>
          <w:spacing w:val="2"/>
          <w:sz w:val="24"/>
          <w:szCs w:val="24"/>
        </w:rPr>
        <w:t xml:space="preserve">гического сопровождения и эффективно решать проблемы </w:t>
      </w:r>
      <w:r w:rsidRPr="00873F82">
        <w:rPr>
          <w:rFonts w:ascii="Times New Roman" w:hAnsi="Times New Roman"/>
          <w:color w:val="auto"/>
          <w:sz w:val="24"/>
          <w:szCs w:val="24"/>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873F82">
        <w:rPr>
          <w:rFonts w:ascii="Times New Roman" w:hAnsi="Times New Roman"/>
          <w:color w:val="auto"/>
          <w:spacing w:val="-2"/>
          <w:sz w:val="24"/>
          <w:szCs w:val="24"/>
        </w:rPr>
        <w:t xml:space="preserve">фильную помощь ребенку и его родителям (законным представителям), а также образовательной организации в решении </w:t>
      </w:r>
      <w:r w:rsidRPr="00873F82">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Социальноепартнерство</w:t>
      </w:r>
      <w:r w:rsidRPr="00873F82">
        <w:rPr>
          <w:rFonts w:ascii="Times New Roman" w:hAnsi="Times New Roman"/>
          <w:color w:val="auto"/>
          <w:sz w:val="24"/>
          <w:szCs w:val="24"/>
        </w:rPr>
        <w:t xml:space="preserve"> предусматривает:</w:t>
      </w:r>
    </w:p>
    <w:p w:rsidR="00BE7A46" w:rsidRPr="00873F82" w:rsidRDefault="00BE7A46" w:rsidP="00BE7A46">
      <w:pPr>
        <w:pStyle w:val="21"/>
        <w:numPr>
          <w:ilvl w:val="0"/>
          <w:numId w:val="0"/>
        </w:numPr>
        <w:spacing w:line="240" w:lineRule="auto"/>
        <w:rPr>
          <w:sz w:val="24"/>
        </w:rPr>
      </w:pPr>
      <w:r w:rsidRPr="00873F82">
        <w:rPr>
          <w:sz w:val="24"/>
        </w:rPr>
        <w:t>сотрудничество с образовательными организациями и другими ведомствами по вопросам преемственности обучения, разви</w:t>
      </w:r>
      <w:r w:rsidRPr="00873F82">
        <w:rPr>
          <w:spacing w:val="2"/>
          <w:sz w:val="24"/>
        </w:rPr>
        <w:t>тия и адаптации, социализации, здоровьесбережения детей</w:t>
      </w:r>
      <w:r w:rsidRPr="00873F82">
        <w:rPr>
          <w:sz w:val="24"/>
        </w:rPr>
        <w:t>с ограниченными возможностями здоровья;</w:t>
      </w:r>
    </w:p>
    <w:p w:rsidR="00BE7A46" w:rsidRPr="00873F82" w:rsidRDefault="00BE7A46" w:rsidP="00BE7A46">
      <w:pPr>
        <w:pStyle w:val="21"/>
        <w:numPr>
          <w:ilvl w:val="0"/>
          <w:numId w:val="0"/>
        </w:numPr>
        <w:spacing w:line="240" w:lineRule="auto"/>
        <w:rPr>
          <w:sz w:val="24"/>
        </w:rPr>
      </w:pPr>
      <w:r w:rsidRPr="00873F82">
        <w:rPr>
          <w:spacing w:val="2"/>
          <w:sz w:val="24"/>
        </w:rPr>
        <w:t>сотрудничество со средствами массовой информации,а также с негосударственными структурами, прежде всего</w:t>
      </w:r>
      <w:r w:rsidRPr="00873F82">
        <w:rPr>
          <w:sz w:val="24"/>
        </w:rPr>
        <w:t>с общественными объединениями инвалидов, организациями родителей детей с ОВЗ;</w:t>
      </w:r>
    </w:p>
    <w:p w:rsidR="00BE7A46" w:rsidRPr="00873F82" w:rsidRDefault="00BE7A46" w:rsidP="00BE7A46">
      <w:pPr>
        <w:pStyle w:val="21"/>
        <w:numPr>
          <w:ilvl w:val="0"/>
          <w:numId w:val="0"/>
        </w:numPr>
        <w:spacing w:line="240" w:lineRule="auto"/>
        <w:rPr>
          <w:sz w:val="24"/>
        </w:rPr>
      </w:pPr>
      <w:r w:rsidRPr="00873F82">
        <w:rPr>
          <w:sz w:val="24"/>
        </w:rPr>
        <w:t>сотрудничество с родительской общественностью.</w:t>
      </w:r>
    </w:p>
    <w:p w:rsidR="00BE7A46" w:rsidRPr="00873F82" w:rsidRDefault="00BE7A46" w:rsidP="00BE7A46">
      <w:pPr>
        <w:pStyle w:val="aff"/>
        <w:spacing w:line="240" w:lineRule="auto"/>
        <w:ind w:firstLine="0"/>
        <w:rPr>
          <w:rFonts w:ascii="Times New Roman" w:hAnsi="Times New Roman"/>
          <w:b/>
          <w:bCs/>
          <w:color w:val="auto"/>
          <w:sz w:val="24"/>
          <w:szCs w:val="24"/>
        </w:rPr>
      </w:pPr>
      <w:r w:rsidRPr="00873F82">
        <w:rPr>
          <w:rFonts w:ascii="Times New Roman" w:hAnsi="Times New Roman"/>
          <w:b/>
          <w:bCs/>
          <w:color w:val="auto"/>
          <w:sz w:val="24"/>
          <w:szCs w:val="24"/>
        </w:rPr>
        <w:t>Условия реализации программы</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color w:val="auto"/>
          <w:spacing w:val="2"/>
          <w:sz w:val="24"/>
          <w:szCs w:val="24"/>
        </w:rPr>
        <w:t>Программа коррекционной работыпредусматривает соз</w:t>
      </w:r>
      <w:r w:rsidRPr="00873F82">
        <w:rPr>
          <w:rFonts w:ascii="Times New Roman" w:hAnsi="Times New Roman"/>
          <w:color w:val="auto"/>
          <w:sz w:val="24"/>
          <w:szCs w:val="24"/>
        </w:rPr>
        <w:t>дание в образовательной организации специальных услови</w:t>
      </w:r>
      <w:r w:rsidRPr="00873F82">
        <w:rPr>
          <w:rFonts w:ascii="Times New Roman" w:hAnsi="Times New Roman"/>
          <w:color w:val="auto"/>
          <w:spacing w:val="2"/>
          <w:sz w:val="24"/>
          <w:szCs w:val="24"/>
        </w:rPr>
        <w:t>й  обучения и воспитания детей с ОВЗ</w:t>
      </w:r>
      <w:r w:rsidRPr="00873F82">
        <w:rPr>
          <w:rFonts w:ascii="Times New Roman" w:hAnsi="Times New Roman"/>
          <w:color w:val="auto"/>
          <w:sz w:val="24"/>
          <w:szCs w:val="24"/>
        </w:rPr>
        <w:t>, включающих:</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 xml:space="preserve">Психолого­педагогическое обеспечение, </w:t>
      </w:r>
      <w:r w:rsidRPr="00873F82">
        <w:rPr>
          <w:rFonts w:ascii="Times New Roman" w:hAnsi="Times New Roman"/>
          <w:color w:val="auto"/>
          <w:sz w:val="24"/>
          <w:szCs w:val="24"/>
        </w:rPr>
        <w:t>в том числе:</w:t>
      </w:r>
    </w:p>
    <w:p w:rsidR="00BE7A46" w:rsidRPr="00873F82" w:rsidRDefault="00BE7A46" w:rsidP="00BE7A46">
      <w:pPr>
        <w:pStyle w:val="21"/>
        <w:numPr>
          <w:ilvl w:val="0"/>
          <w:numId w:val="0"/>
        </w:numPr>
        <w:spacing w:line="240" w:lineRule="auto"/>
        <w:rPr>
          <w:sz w:val="24"/>
        </w:rPr>
      </w:pPr>
      <w:r w:rsidRPr="00873F82">
        <w:rPr>
          <w:sz w:val="24"/>
        </w:rPr>
        <w:lastRenderedPageBreak/>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E7A46" w:rsidRPr="00873F82" w:rsidRDefault="00BE7A46" w:rsidP="00BE7A46">
      <w:pPr>
        <w:pStyle w:val="21"/>
        <w:numPr>
          <w:ilvl w:val="0"/>
          <w:numId w:val="0"/>
        </w:numPr>
        <w:spacing w:line="240" w:lineRule="auto"/>
        <w:rPr>
          <w:spacing w:val="-2"/>
          <w:sz w:val="24"/>
        </w:rPr>
      </w:pPr>
      <w:r w:rsidRPr="00873F82">
        <w:rPr>
          <w:sz w:val="24"/>
        </w:rPr>
        <w:t>обеспечение психолого­педагогических условий (коррекционная направленность учебно­воспитательной деятельности;</w:t>
      </w:r>
      <w:r w:rsidRPr="00873F82">
        <w:rPr>
          <w:spacing w:val="-2"/>
          <w:sz w:val="24"/>
        </w:rPr>
        <w:t>учет индивидуальных особенностей ребенка; соблюдение ком</w:t>
      </w:r>
      <w:r w:rsidRPr="00873F82">
        <w:rPr>
          <w:sz w:val="24"/>
        </w:rPr>
        <w:t>фортного психоэмоционального режима; использование со</w:t>
      </w:r>
      <w:r w:rsidRPr="00873F82">
        <w:rPr>
          <w:spacing w:val="-2"/>
          <w:sz w:val="24"/>
        </w:rPr>
        <w:t>временных педагогических технологий, в том числе информа</w:t>
      </w:r>
      <w:r w:rsidRPr="00873F82">
        <w:rPr>
          <w:sz w:val="24"/>
        </w:rPr>
        <w:t xml:space="preserve">ционных, компьютерных, для оптимизации образовательной </w:t>
      </w:r>
      <w:r w:rsidRPr="00873F82">
        <w:rPr>
          <w:spacing w:val="-2"/>
          <w:sz w:val="24"/>
        </w:rPr>
        <w:t>деятельности, повышения ее эффективности, доступности);</w:t>
      </w:r>
    </w:p>
    <w:p w:rsidR="00BE7A46" w:rsidRPr="00873F82" w:rsidRDefault="00BE7A46" w:rsidP="00BE7A46">
      <w:pPr>
        <w:pStyle w:val="21"/>
        <w:numPr>
          <w:ilvl w:val="0"/>
          <w:numId w:val="0"/>
        </w:numPr>
        <w:spacing w:line="240" w:lineRule="auto"/>
        <w:rPr>
          <w:sz w:val="24"/>
        </w:rPr>
      </w:pPr>
      <w:r w:rsidRPr="00873F82">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BE7A46" w:rsidRPr="00873F82" w:rsidRDefault="00BE7A46" w:rsidP="00BE7A46">
      <w:pPr>
        <w:pStyle w:val="21"/>
        <w:numPr>
          <w:ilvl w:val="0"/>
          <w:numId w:val="0"/>
        </w:numPr>
        <w:spacing w:line="240" w:lineRule="auto"/>
        <w:rPr>
          <w:sz w:val="24"/>
        </w:rPr>
      </w:pPr>
      <w:r w:rsidRPr="00873F82">
        <w:rPr>
          <w:spacing w:val="-2"/>
          <w:sz w:val="24"/>
        </w:rPr>
        <w:t>обеспечение здоровьесберегающих условий (оздоровительный и охранительный режим, укрепление физического и пси</w:t>
      </w:r>
      <w:r w:rsidRPr="00873F82">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BE7A46" w:rsidRPr="00873F82" w:rsidRDefault="00BE7A46" w:rsidP="00BE7A46">
      <w:pPr>
        <w:pStyle w:val="21"/>
        <w:numPr>
          <w:ilvl w:val="0"/>
          <w:numId w:val="0"/>
        </w:numPr>
        <w:spacing w:line="240" w:lineRule="auto"/>
        <w:rPr>
          <w:sz w:val="24"/>
        </w:rPr>
      </w:pPr>
      <w:r w:rsidRPr="00873F82">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BE7A46" w:rsidRPr="00873F82" w:rsidRDefault="00BE7A46" w:rsidP="00BE7A46">
      <w:pPr>
        <w:pStyle w:val="21"/>
        <w:numPr>
          <w:ilvl w:val="0"/>
          <w:numId w:val="0"/>
        </w:numPr>
        <w:spacing w:line="240" w:lineRule="auto"/>
        <w:rPr>
          <w:sz w:val="24"/>
        </w:rPr>
      </w:pPr>
      <w:r w:rsidRPr="00873F82">
        <w:rPr>
          <w:sz w:val="24"/>
        </w:rPr>
        <w:t>развитие системы обучения и воспитания детей, имеющих сложные нарушения психического и (или) физического развития</w:t>
      </w:r>
      <w:r w:rsidRPr="00873F82">
        <w:rPr>
          <w:rStyle w:val="14"/>
          <w:sz w:val="24"/>
        </w:rPr>
        <w:footnoteReference w:id="17"/>
      </w:r>
      <w:r w:rsidRPr="00873F82">
        <w:rPr>
          <w:sz w:val="24"/>
        </w:rPr>
        <w:t>.</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Программно­методическое обеспечение</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z w:val="24"/>
          <w:szCs w:val="24"/>
        </w:rPr>
        <w:t>В процессе реализации программы коррекционной рабо</w:t>
      </w:r>
      <w:r w:rsidRPr="00873F82">
        <w:rPr>
          <w:rFonts w:ascii="Times New Roman" w:hAnsi="Times New Roman"/>
          <w:color w:val="auto"/>
          <w:spacing w:val="2"/>
          <w:sz w:val="24"/>
          <w:szCs w:val="24"/>
        </w:rPr>
        <w:t xml:space="preserve">ты могут быть использованы коррекционно­развивающие </w:t>
      </w:r>
      <w:r w:rsidRPr="00873F82">
        <w:rPr>
          <w:rFonts w:ascii="Times New Roman" w:hAnsi="Times New Roman"/>
          <w:color w:val="auto"/>
          <w:sz w:val="24"/>
          <w:szCs w:val="24"/>
        </w:rPr>
        <w:t xml:space="preserve">программы, диагностический и коррекционно­развивающий </w:t>
      </w:r>
      <w:r w:rsidRPr="00873F82">
        <w:rPr>
          <w:rFonts w:ascii="Times New Roman" w:hAnsi="Times New Roman"/>
          <w:color w:val="auto"/>
          <w:spacing w:val="-2"/>
          <w:sz w:val="24"/>
          <w:szCs w:val="24"/>
        </w:rPr>
        <w:t>инструментарий, необходимый для осуществления профессио</w:t>
      </w:r>
      <w:r w:rsidRPr="00873F82">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873F82">
        <w:rPr>
          <w:rFonts w:ascii="Times New Roman" w:hAnsi="Times New Roman"/>
          <w:color w:val="auto"/>
          <w:sz w:val="24"/>
          <w:szCs w:val="24"/>
        </w:rPr>
        <w:t> </w:t>
      </w:r>
      <w:r w:rsidRPr="00873F82">
        <w:rPr>
          <w:rFonts w:ascii="Times New Roman" w:hAnsi="Times New Roman"/>
          <w:color w:val="auto"/>
          <w:sz w:val="24"/>
          <w:szCs w:val="24"/>
        </w:rPr>
        <w:t>др.</w:t>
      </w:r>
    </w:p>
    <w:p w:rsidR="00BE7A46" w:rsidRPr="00873F82" w:rsidRDefault="00BE7A46" w:rsidP="00BE7A46">
      <w:pPr>
        <w:pStyle w:val="aff"/>
        <w:spacing w:line="240" w:lineRule="auto"/>
        <w:ind w:firstLine="0"/>
        <w:rPr>
          <w:rFonts w:ascii="Times New Roman" w:hAnsi="Times New Roman"/>
          <w:iCs/>
          <w:color w:val="auto"/>
          <w:spacing w:val="-2"/>
          <w:sz w:val="24"/>
          <w:szCs w:val="24"/>
        </w:rPr>
      </w:pPr>
      <w:r w:rsidRPr="00873F82">
        <w:rPr>
          <w:rFonts w:ascii="Times New Roman" w:hAnsi="Times New Roman"/>
          <w:color w:val="auto"/>
          <w:sz w:val="24"/>
          <w:szCs w:val="24"/>
        </w:rPr>
        <w:t xml:space="preserve">В случаях обучения детей с выраженными нарушениями </w:t>
      </w:r>
      <w:r w:rsidRPr="00873F82">
        <w:rPr>
          <w:rFonts w:ascii="Times New Roman" w:hAnsi="Times New Roman"/>
          <w:color w:val="auto"/>
          <w:spacing w:val="-2"/>
          <w:sz w:val="24"/>
          <w:szCs w:val="24"/>
        </w:rPr>
        <w:t>психического и (или) физического развития по индивидуаль</w:t>
      </w:r>
      <w:r w:rsidRPr="00873F82">
        <w:rPr>
          <w:rFonts w:ascii="Times New Roman" w:hAnsi="Times New Roman"/>
          <w:color w:val="auto"/>
          <w:sz w:val="24"/>
          <w:szCs w:val="24"/>
        </w:rPr>
        <w:t>ному учебному плану целесообразным является использова</w:t>
      </w:r>
      <w:r w:rsidRPr="00873F82">
        <w:rPr>
          <w:rFonts w:ascii="Times New Roman" w:hAnsi="Times New Roman"/>
          <w:color w:val="auto"/>
          <w:spacing w:val="-4"/>
          <w:sz w:val="24"/>
          <w:szCs w:val="24"/>
        </w:rPr>
        <w:t>ние адаптированных образовательных программ</w:t>
      </w:r>
      <w:r w:rsidRPr="00873F82">
        <w:rPr>
          <w:rFonts w:ascii="Times New Roman" w:hAnsi="Times New Roman"/>
          <w:color w:val="auto"/>
          <w:spacing w:val="-2"/>
          <w:sz w:val="24"/>
          <w:szCs w:val="24"/>
        </w:rPr>
        <w:t>.</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Кадровое обеспечение</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pacing w:val="2"/>
          <w:sz w:val="24"/>
          <w:szCs w:val="24"/>
        </w:rPr>
        <w:t>Важным моментом реализации программы коррекцион</w:t>
      </w:r>
      <w:r w:rsidRPr="00873F82">
        <w:rPr>
          <w:rFonts w:ascii="Times New Roman" w:hAnsi="Times New Roman"/>
          <w:color w:val="auto"/>
          <w:sz w:val="24"/>
          <w:szCs w:val="24"/>
        </w:rPr>
        <w:t>ной работы является кадровое обеспечение. Коррекционнаяработа должна осуществляться специалистами соответствую</w:t>
      </w:r>
      <w:r w:rsidRPr="00873F82">
        <w:rPr>
          <w:rFonts w:ascii="Times New Roman" w:hAnsi="Times New Roman"/>
          <w:color w:val="auto"/>
          <w:spacing w:val="2"/>
          <w:sz w:val="24"/>
          <w:szCs w:val="24"/>
        </w:rPr>
        <w:t>щей квалификации, имеющими специализированное обра</w:t>
      </w:r>
      <w:r w:rsidRPr="00873F82">
        <w:rPr>
          <w:rFonts w:ascii="Times New Roman" w:hAnsi="Times New Roman"/>
          <w:color w:val="auto"/>
          <w:sz w:val="24"/>
          <w:szCs w:val="24"/>
        </w:rPr>
        <w:t xml:space="preserve">зование, и педагогами, прошедшими обязательную курсовую подготовку </w:t>
      </w:r>
      <w:r w:rsidRPr="00873F82">
        <w:rPr>
          <w:rFonts w:ascii="Times New Roman" w:hAnsi="Times New Roman"/>
          <w:color w:val="auto"/>
          <w:spacing w:val="2"/>
          <w:sz w:val="24"/>
          <w:szCs w:val="24"/>
        </w:rPr>
        <w:t xml:space="preserve">или другие виды профессиональной подготовки в рамках </w:t>
      </w:r>
      <w:r w:rsidRPr="00873F82">
        <w:rPr>
          <w:rFonts w:ascii="Times New Roman" w:hAnsi="Times New Roman"/>
          <w:color w:val="auto"/>
          <w:sz w:val="24"/>
          <w:szCs w:val="24"/>
        </w:rPr>
        <w:t>обозначенной темы.</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873F82">
        <w:rPr>
          <w:rFonts w:ascii="Times New Roman" w:hAnsi="Times New Roman"/>
          <w:color w:val="auto"/>
          <w:sz w:val="24"/>
          <w:szCs w:val="24"/>
        </w:rPr>
        <w:t>обусловливает необходимость специальной подготовки педа</w:t>
      </w:r>
      <w:r w:rsidRPr="00873F82">
        <w:rPr>
          <w:rFonts w:ascii="Times New Roman" w:hAnsi="Times New Roman"/>
          <w:color w:val="auto"/>
          <w:spacing w:val="2"/>
          <w:sz w:val="24"/>
          <w:szCs w:val="24"/>
        </w:rPr>
        <w:t xml:space="preserve">гогического коллективаобразовательной организации. Для этого необходимо обеспечить на постоянной основе </w:t>
      </w:r>
      <w:r w:rsidRPr="00873F82">
        <w:rPr>
          <w:rFonts w:ascii="Times New Roman" w:hAnsi="Times New Roman"/>
          <w:color w:val="auto"/>
          <w:sz w:val="24"/>
          <w:szCs w:val="24"/>
        </w:rPr>
        <w:t>подготовку, переподготовку и повышение квалификации</w:t>
      </w:r>
      <w:r w:rsidRPr="00873F82">
        <w:rPr>
          <w:rFonts w:ascii="Times New Roman" w:hAnsi="Times New Roman"/>
          <w:color w:val="auto"/>
          <w:spacing w:val="2"/>
          <w:sz w:val="24"/>
          <w:szCs w:val="24"/>
        </w:rPr>
        <w:t xml:space="preserve"> работников образовательных организаций, занимающихсярешением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Pr="00873F82">
        <w:rPr>
          <w:rFonts w:ascii="Times New Roman" w:hAnsi="Times New Roman"/>
          <w:color w:val="auto"/>
          <w:sz w:val="24"/>
          <w:szCs w:val="24"/>
        </w:rPr>
        <w:t>и реабилитационного процесса.</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Материально­техническое обеспечение</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color w:val="auto"/>
          <w:sz w:val="24"/>
          <w:szCs w:val="24"/>
        </w:rPr>
        <w:t>Материально</w:t>
      </w:r>
      <w:r w:rsidRPr="00873F82">
        <w:rPr>
          <w:rFonts w:ascii="Times New Roman" w:hAnsi="Times New Roman"/>
          <w:color w:val="auto"/>
          <w:sz w:val="24"/>
          <w:szCs w:val="24"/>
        </w:rPr>
        <w:noBreakHyphen/>
        <w:t>техническое обеспечение заключается в обеспечении надлежащей материально</w:t>
      </w:r>
      <w:r w:rsidRPr="00873F82">
        <w:rPr>
          <w:rFonts w:ascii="Times New Roman" w:hAnsi="Times New Roman"/>
          <w:color w:val="auto"/>
          <w:sz w:val="24"/>
          <w:szCs w:val="24"/>
        </w:rPr>
        <w:noBreakHyphen/>
        <w:t>технической базы, позво</w:t>
      </w:r>
      <w:r w:rsidRPr="00873F82">
        <w:rPr>
          <w:rFonts w:ascii="Times New Roman" w:hAnsi="Times New Roman"/>
          <w:color w:val="auto"/>
          <w:spacing w:val="2"/>
          <w:sz w:val="24"/>
          <w:szCs w:val="24"/>
        </w:rPr>
        <w:t>ляющей создать адаптивную и коррекционно</w:t>
      </w:r>
      <w:r w:rsidRPr="00873F82">
        <w:rPr>
          <w:rFonts w:ascii="Times New Roman" w:hAnsi="Times New Roman"/>
          <w:color w:val="auto"/>
          <w:spacing w:val="2"/>
          <w:sz w:val="24"/>
          <w:szCs w:val="24"/>
        </w:rPr>
        <w:noBreakHyphen/>
        <w:t xml:space="preserve">развивающую </w:t>
      </w:r>
      <w:r w:rsidRPr="00873F82">
        <w:rPr>
          <w:rFonts w:ascii="Times New Roman" w:hAnsi="Times New Roman"/>
          <w:color w:val="auto"/>
          <w:sz w:val="24"/>
          <w:szCs w:val="24"/>
        </w:rPr>
        <w:t>среду образовательной организации в том числе надлежащие материально</w:t>
      </w:r>
      <w:r w:rsidRPr="00873F82">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w:t>
      </w:r>
      <w:r w:rsidRPr="00873F82">
        <w:rPr>
          <w:rFonts w:ascii="Times New Roman" w:hAnsi="Times New Roman"/>
          <w:color w:val="auto"/>
          <w:sz w:val="24"/>
          <w:szCs w:val="24"/>
        </w:rPr>
        <w:lastRenderedPageBreak/>
        <w:t>пребывания и обучения в организации (включая пандусы, специальные лифты, специально оборудованные учебные места,</w:t>
      </w:r>
      <w:r w:rsidRPr="00873F82">
        <w:rPr>
          <w:rFonts w:ascii="Times New Roman" w:hAnsi="Times New Roman"/>
          <w:color w:val="auto"/>
          <w:spacing w:val="2"/>
          <w:sz w:val="24"/>
          <w:szCs w:val="24"/>
        </w:rPr>
        <w:t>специализированное учебное, реабилитационное, медицин</w:t>
      </w:r>
      <w:r w:rsidRPr="00873F82">
        <w:rPr>
          <w:rFonts w:ascii="Times New Roman" w:hAnsi="Times New Roman"/>
          <w:color w:val="auto"/>
          <w:spacing w:val="-2"/>
          <w:sz w:val="24"/>
          <w:szCs w:val="24"/>
        </w:rPr>
        <w:t>ское оборудование, а также оборудование и технические средства обучения лиц с ОВЗ</w:t>
      </w:r>
      <w:r w:rsidRPr="00873F82">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873F82">
        <w:rPr>
          <w:rFonts w:ascii="Times New Roman" w:hAnsi="Times New Roman"/>
          <w:color w:val="auto"/>
          <w:spacing w:val="2"/>
          <w:sz w:val="24"/>
          <w:szCs w:val="24"/>
        </w:rPr>
        <w:t xml:space="preserve">низации спортивных и массовых мероприятий, питания, </w:t>
      </w:r>
      <w:r w:rsidRPr="00873F82">
        <w:rPr>
          <w:rFonts w:ascii="Times New Roman" w:hAnsi="Times New Roman"/>
          <w:color w:val="auto"/>
          <w:sz w:val="24"/>
          <w:szCs w:val="24"/>
        </w:rPr>
        <w:t>обе</w:t>
      </w:r>
      <w:r w:rsidRPr="00873F82">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873F82">
        <w:rPr>
          <w:rFonts w:ascii="Times New Roman" w:hAnsi="Times New Roman"/>
          <w:color w:val="auto"/>
          <w:spacing w:val="2"/>
          <w:sz w:val="24"/>
          <w:szCs w:val="24"/>
        </w:rPr>
        <w:noBreakHyphen/>
        <w:t>бы</w:t>
      </w:r>
      <w:r w:rsidRPr="00873F82">
        <w:rPr>
          <w:rFonts w:ascii="Times New Roman" w:hAnsi="Times New Roman"/>
          <w:color w:val="auto"/>
          <w:sz w:val="24"/>
          <w:szCs w:val="24"/>
        </w:rPr>
        <w:t>тового и санитарно­гигиенического обслуживания).</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Информационное обеспечение</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873F82">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pacing w:val="2"/>
          <w:sz w:val="24"/>
          <w:szCs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873F82">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AA62C8" w:rsidRPr="00DC66A4" w:rsidRDefault="00AA62C8" w:rsidP="000C14A5">
      <w:pPr>
        <w:widowControl/>
        <w:spacing w:after="0" w:line="353" w:lineRule="auto"/>
        <w:ind w:firstLine="709"/>
        <w:jc w:val="both"/>
      </w:pP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4. </w:t>
      </w:r>
      <w:r w:rsidR="00CA2E26" w:rsidRPr="00DC66A4">
        <w:rPr>
          <w:rFonts w:ascii="Times New Roman" w:eastAsia="SchoolBookSanPin" w:hAnsi="Times New Roman"/>
          <w:sz w:val="28"/>
          <w:szCs w:val="28"/>
        </w:rPr>
        <w:t>Организационный раздел.</w:t>
      </w:r>
    </w:p>
    <w:p w:rsidR="00CA2E26" w:rsidRPr="00DC66A4" w:rsidRDefault="00C26CF4" w:rsidP="000C14A5">
      <w:pPr>
        <w:pStyle w:val="7"/>
        <w:widowControl/>
        <w:spacing w:before="0" w:after="0" w:line="353" w:lineRule="auto"/>
        <w:ind w:firstLine="709"/>
        <w:rPr>
          <w:rFonts w:eastAsia="OfficinaSansBoldITC"/>
          <w:b w:val="0"/>
          <w:sz w:val="28"/>
          <w:szCs w:val="28"/>
        </w:rPr>
      </w:pPr>
      <w:r w:rsidRPr="00DC66A4">
        <w:rPr>
          <w:rFonts w:eastAsia="OfficinaSansBoldITC"/>
          <w:b w:val="0"/>
          <w:sz w:val="28"/>
          <w:szCs w:val="28"/>
        </w:rPr>
        <w:t>170.</w:t>
      </w:r>
      <w:r w:rsidR="00FB5197" w:rsidRPr="00DC66A4">
        <w:rPr>
          <w:rFonts w:eastAsia="OfficinaSansBoldITC"/>
          <w:b w:val="0"/>
          <w:sz w:val="28"/>
          <w:szCs w:val="28"/>
        </w:rPr>
        <w:t>4.1. </w:t>
      </w:r>
      <w:r w:rsidR="00CA2E26" w:rsidRPr="00DC66A4">
        <w:rPr>
          <w:rFonts w:eastAsia="OfficinaSansBoldITC"/>
          <w:b w:val="0"/>
          <w:sz w:val="28"/>
          <w:szCs w:val="28"/>
        </w:rPr>
        <w:t>Кадровое обеспечение.</w:t>
      </w:r>
    </w:p>
    <w:p w:rsidR="00CA2E26" w:rsidRPr="00DC66A4" w:rsidRDefault="00CA2E26" w:rsidP="000C14A5">
      <w:pPr>
        <w:pStyle w:val="af1"/>
        <w:widowControl/>
        <w:spacing w:after="0" w:line="353" w:lineRule="auto"/>
        <w:ind w:firstLine="709"/>
        <w:jc w:val="both"/>
        <w:rPr>
          <w:rFonts w:ascii="Times New Roman" w:hAnsi="Times New Roman"/>
          <w:sz w:val="28"/>
          <w:szCs w:val="28"/>
        </w:rPr>
      </w:pPr>
      <w:r w:rsidRPr="00DC66A4">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CA2E26" w:rsidRPr="00DC66A4" w:rsidRDefault="00C26CF4" w:rsidP="000C14A5">
      <w:pPr>
        <w:pStyle w:val="7"/>
        <w:widowControl/>
        <w:spacing w:before="0" w:after="0" w:line="353" w:lineRule="auto"/>
        <w:ind w:firstLine="709"/>
        <w:jc w:val="both"/>
        <w:rPr>
          <w:rFonts w:eastAsia="OfficinaSansBoldITC"/>
          <w:b w:val="0"/>
          <w:sz w:val="28"/>
          <w:szCs w:val="28"/>
        </w:rPr>
      </w:pPr>
      <w:r w:rsidRPr="00DC66A4">
        <w:rPr>
          <w:rFonts w:eastAsia="OfficinaSansBoldITC"/>
          <w:b w:val="0"/>
          <w:sz w:val="28"/>
          <w:szCs w:val="28"/>
        </w:rPr>
        <w:t>170.</w:t>
      </w:r>
      <w:r w:rsidR="00FB5197" w:rsidRPr="00DC66A4">
        <w:rPr>
          <w:rFonts w:eastAsia="OfficinaSansBoldITC"/>
          <w:b w:val="0"/>
          <w:sz w:val="28"/>
          <w:szCs w:val="28"/>
        </w:rPr>
        <w:t>4.2. </w:t>
      </w:r>
      <w:r w:rsidR="00CA2E26" w:rsidRPr="00DC66A4">
        <w:rPr>
          <w:rFonts w:eastAsia="OfficinaSansBoldITC"/>
          <w:b w:val="0"/>
          <w:sz w:val="28"/>
          <w:szCs w:val="28"/>
        </w:rPr>
        <w:t>Нормативно-методическое обеспечение.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CA2E26" w:rsidRPr="00DC66A4" w:rsidRDefault="00C26CF4" w:rsidP="000C14A5">
      <w:pPr>
        <w:pStyle w:val="7"/>
        <w:widowControl/>
        <w:spacing w:before="0" w:after="0" w:line="353" w:lineRule="auto"/>
        <w:ind w:firstLine="709"/>
        <w:jc w:val="both"/>
        <w:rPr>
          <w:rFonts w:eastAsia="OfficinaSansBoldITC"/>
          <w:b w:val="0"/>
          <w:sz w:val="28"/>
          <w:szCs w:val="28"/>
        </w:rPr>
      </w:pPr>
      <w:r w:rsidRPr="00DC66A4">
        <w:rPr>
          <w:rFonts w:eastAsia="OfficinaSansBoldITC"/>
          <w:b w:val="0"/>
          <w:sz w:val="28"/>
          <w:szCs w:val="28"/>
        </w:rPr>
        <w:t>170.</w:t>
      </w:r>
      <w:r w:rsidR="00FB5197" w:rsidRPr="00DC66A4">
        <w:rPr>
          <w:rFonts w:eastAsia="OfficinaSansBoldITC"/>
          <w:b w:val="0"/>
          <w:sz w:val="28"/>
          <w:szCs w:val="28"/>
        </w:rPr>
        <w:t>4.3. </w:t>
      </w:r>
      <w:r w:rsidR="00CA2E26" w:rsidRPr="00DC66A4">
        <w:rPr>
          <w:rFonts w:eastAsia="OfficinaSansBoldITC"/>
          <w:b w:val="0"/>
          <w:sz w:val="28"/>
          <w:szCs w:val="28"/>
        </w:rPr>
        <w:t>Требования к условиям работы с обучающимися с особыми образовательными потребностями.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4.3.1. </w:t>
      </w:r>
      <w:r w:rsidR="00CA2E26" w:rsidRPr="00DC66A4">
        <w:rPr>
          <w:rFonts w:ascii="Times New Roman" w:eastAsia="SchoolBookSanPin" w:hAnsi="Times New Roman"/>
          <w:sz w:val="28"/>
          <w:szCs w:val="28"/>
        </w:rPr>
        <w:t>Данный раздел наполняется конкретными материалами с учётомналичия обучающихся с особыми образовательными потребностями. Требования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к организации </w:t>
      </w:r>
      <w:r w:rsidR="00CA2E26" w:rsidRPr="00DC66A4">
        <w:rPr>
          <w:rFonts w:ascii="Times New Roman" w:eastAsia="SchoolBookSanPin" w:hAnsi="Times New Roman"/>
          <w:sz w:val="28"/>
          <w:szCs w:val="28"/>
        </w:rPr>
        <w:lastRenderedPageBreak/>
        <w:t>среды для обучающихся с ОВЗ отражаются в адаптированных основных образовательных программах для обучающихся каждой нозологической группы.</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4.3.2. </w:t>
      </w:r>
      <w:r w:rsidR="00CA2E26" w:rsidRPr="00DC66A4">
        <w:rPr>
          <w:rFonts w:ascii="Times New Roman" w:eastAsia="SchoolBookSanPin" w:hAnsi="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ОВЗ,из социально уязвимых групп (например, воспитанники детских домов,из семей мигрантов, билингвы и другие), одарённых, с отклоняющимся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поведением, – создаются особые условия (описываются эти условия).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4.3.3. </w:t>
      </w:r>
      <w:r w:rsidR="00CA2E26" w:rsidRPr="00DC66A4">
        <w:rPr>
          <w:rFonts w:ascii="Times New Roman" w:eastAsia="SchoolBookSanPin" w:hAnsi="Times New Roman"/>
          <w:sz w:val="28"/>
          <w:szCs w:val="28"/>
        </w:rPr>
        <w:t>Особыми задачами воспитания обучающихся с особыми образовательными потребностями являются: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налаживание эмоционально-положительного взаимодействия с окружающимидля их успешной социальной адаптации и интеграции в общеобразовательной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формирование доброжелательного отношения к обучающимся и их семьямсо стороны всех участников образовательных отношений;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4.3.4. </w:t>
      </w:r>
      <w:r w:rsidR="00CA2E26" w:rsidRPr="00DC66A4">
        <w:rPr>
          <w:rFonts w:ascii="Times New Roman" w:eastAsia="SchoolBookSanPin" w:hAnsi="Times New Roman"/>
          <w:sz w:val="28"/>
          <w:szCs w:val="28"/>
        </w:rPr>
        <w:t>При организации воспитания обучающихся с особыми образовательными потребностями необходимо ориентироваться на: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формирование личности ребёнка с особыми образовательными потребностямис использованием </w:t>
      </w:r>
      <w:r w:rsidR="004A0E42" w:rsidRPr="00DC66A4">
        <w:rPr>
          <w:rFonts w:ascii="Times New Roman" w:eastAsia="SchoolBookSanPin" w:hAnsi="Times New Roman"/>
          <w:sz w:val="28"/>
          <w:szCs w:val="28"/>
        </w:rPr>
        <w:t>соответствующих</w:t>
      </w:r>
      <w:r w:rsidRPr="00DC66A4">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A2E26" w:rsidRPr="00DC66A4" w:rsidRDefault="00C26CF4" w:rsidP="000C14A5">
      <w:pPr>
        <w:pStyle w:val="7"/>
        <w:widowControl/>
        <w:spacing w:before="0" w:after="0" w:line="353" w:lineRule="auto"/>
        <w:ind w:firstLine="709"/>
        <w:jc w:val="both"/>
        <w:rPr>
          <w:rFonts w:eastAsia="OfficinaSansBoldITC"/>
          <w:b w:val="0"/>
          <w:sz w:val="28"/>
          <w:szCs w:val="28"/>
        </w:rPr>
      </w:pPr>
      <w:r w:rsidRPr="00DC66A4">
        <w:rPr>
          <w:rFonts w:eastAsia="OfficinaSansBoldITC"/>
          <w:b w:val="0"/>
          <w:sz w:val="28"/>
          <w:szCs w:val="28"/>
        </w:rPr>
        <w:lastRenderedPageBreak/>
        <w:t>170.</w:t>
      </w:r>
      <w:r w:rsidR="00FB5197" w:rsidRPr="00DC66A4">
        <w:rPr>
          <w:rFonts w:eastAsia="OfficinaSansBoldITC"/>
          <w:b w:val="0"/>
          <w:sz w:val="28"/>
          <w:szCs w:val="28"/>
        </w:rPr>
        <w:t>4.4. </w:t>
      </w:r>
      <w:r w:rsidR="00CA2E26" w:rsidRPr="00DC66A4">
        <w:rPr>
          <w:rFonts w:eastAsia="OfficinaSansBoldITC"/>
          <w:b w:val="0"/>
          <w:sz w:val="28"/>
          <w:szCs w:val="28"/>
        </w:rPr>
        <w:t>Система поощрения социальной успешности и проявлений активной жизненной позиции обучающихся.</w:t>
      </w:r>
    </w:p>
    <w:p w:rsidR="00FB5197"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4.4.1. </w:t>
      </w:r>
      <w:r w:rsidR="00CA2E26" w:rsidRPr="00DC66A4">
        <w:rPr>
          <w:rFonts w:ascii="Times New Roman" w:eastAsia="SchoolBookSanPin" w:hAnsi="Times New Roman"/>
          <w:sz w:val="28"/>
          <w:szCs w:val="28"/>
        </w:rPr>
        <w:t>Система поощрения проявлений активной жизненной позиции</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социальной успешности обучающихся призвана способствовать формированию</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4.4.2. </w:t>
      </w:r>
      <w:r w:rsidR="00CA2E26" w:rsidRPr="00DC66A4">
        <w:rPr>
          <w:rFonts w:ascii="Times New Roman" w:eastAsia="SchoolBookSanPi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публичности, открытости поощрений (информирование всех обучающихся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регулирования частоты награждений (недопущение избыточности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поощрениях, чрезмерно больших групп поощряемых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4.4.3. </w:t>
      </w:r>
      <w:r w:rsidR="00CA2E26" w:rsidRPr="00DC66A4">
        <w:rPr>
          <w:rFonts w:ascii="Times New Roman" w:eastAsia="SchoolBookSanPin" w:hAnsi="Times New Roman"/>
          <w:sz w:val="28"/>
          <w:szCs w:val="28"/>
        </w:rPr>
        <w:t xml:space="preserve">Формы поощрения проявлений активной жизненной позиции обучающихся и социальной успешности (формы могут быть изменены, их состав </w:t>
      </w:r>
      <w:r w:rsidR="00CA2E26" w:rsidRPr="00DC66A4">
        <w:rPr>
          <w:rFonts w:ascii="Times New Roman" w:eastAsia="SchoolBookSanPin" w:hAnsi="Times New Roman"/>
          <w:sz w:val="28"/>
          <w:szCs w:val="28"/>
        </w:rPr>
        <w:lastRenderedPageBreak/>
        <w:t>расширен): индивидуальные и групповые портфолио, рейтинги, благотворительная поддержка.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4.4.4. </w:t>
      </w:r>
      <w:r w:rsidR="00CA2E26" w:rsidRPr="00DC66A4">
        <w:rPr>
          <w:rFonts w:ascii="Times New Roman" w:eastAsia="SchoolBookSanPin" w:hAnsi="Times New Roman"/>
          <w:sz w:val="28"/>
          <w:szCs w:val="28"/>
        </w:rPr>
        <w:t xml:space="preserve">Ведение портфолио </w:t>
      </w:r>
      <w:r w:rsidR="00FB5197" w:rsidRPr="00DC66A4">
        <w:rPr>
          <w:rFonts w:ascii="Times New Roman" w:eastAsia="SchoolBookSanPin" w:hAnsi="Times New Roman"/>
          <w:sz w:val="28"/>
          <w:szCs w:val="28"/>
        </w:rPr>
        <w:t xml:space="preserve">отражает </w:t>
      </w:r>
      <w:r w:rsidR="00CA2E26" w:rsidRPr="00DC66A4">
        <w:rPr>
          <w:rFonts w:ascii="Times New Roman" w:eastAsia="SchoolBookSanPin" w:hAnsi="Times New Roman"/>
          <w:sz w:val="28"/>
          <w:szCs w:val="28"/>
        </w:rPr>
        <w:t>деятельность обучающихся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Портфолио может включать </w:t>
      </w:r>
      <w:r w:rsidR="003E7FC7" w:rsidRPr="00DC66A4">
        <w:rPr>
          <w:rFonts w:ascii="Times New Roman" w:eastAsia="SchoolBookSanPin" w:hAnsi="Times New Roman"/>
          <w:sz w:val="28"/>
          <w:szCs w:val="28"/>
        </w:rPr>
        <w:t xml:space="preserve">подтверждение </w:t>
      </w:r>
      <w:r w:rsidRPr="00DC66A4">
        <w:rPr>
          <w:rFonts w:ascii="Times New Roman" w:eastAsia="SchoolBookSanPin" w:hAnsi="Times New Roman"/>
          <w:sz w:val="28"/>
          <w:szCs w:val="28"/>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DC66A4">
        <w:rPr>
          <w:rFonts w:ascii="Times New Roman" w:eastAsia="SchoolBookSanPin" w:hAnsi="Times New Roman"/>
          <w:sz w:val="28"/>
          <w:szCs w:val="28"/>
        </w:rPr>
        <w:t>его</w:t>
      </w:r>
      <w:r w:rsidRPr="00DC66A4">
        <w:rPr>
          <w:rFonts w:ascii="Times New Roman" w:eastAsia="SchoolBookSanPin" w:hAnsi="Times New Roman"/>
          <w:sz w:val="28"/>
          <w:szCs w:val="28"/>
        </w:rPr>
        <w:t xml:space="preserve"> в конкурсах). Кроме индивидуального портфолио возможно ведение портфолио класса.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4.4.5. </w:t>
      </w:r>
      <w:r w:rsidR="00CA2E26" w:rsidRPr="00DC66A4">
        <w:rPr>
          <w:rFonts w:ascii="Times New Roman" w:eastAsia="SchoolBookSanPin" w:hAnsi="Times New Roman"/>
          <w:sz w:val="28"/>
          <w:szCs w:val="28"/>
        </w:rPr>
        <w:t>Рейтинги</w:t>
      </w:r>
      <w:r w:rsidR="00FB5197" w:rsidRPr="00DC66A4">
        <w:rPr>
          <w:rFonts w:ascii="Times New Roman" w:eastAsia="SchoolBookSanPin" w:hAnsi="Times New Roman"/>
          <w:sz w:val="28"/>
          <w:szCs w:val="28"/>
        </w:rPr>
        <w:t xml:space="preserve"> формируются через </w:t>
      </w:r>
      <w:r w:rsidR="00CA2E26" w:rsidRPr="00DC66A4">
        <w:rPr>
          <w:rFonts w:ascii="Times New Roman" w:eastAsia="SchoolBookSanPin" w:hAnsi="Times New Roman"/>
          <w:sz w:val="28"/>
          <w:szCs w:val="28"/>
        </w:rPr>
        <w:t>размещение имен (фамилий) обучающихся или названий (номеров) групп обучающихся, классов</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последовательности, определяемой их успешностью, достижениями.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4.4.6. </w:t>
      </w:r>
      <w:r w:rsidR="00CA2E26" w:rsidRPr="00DC66A4">
        <w:rPr>
          <w:rFonts w:ascii="Times New Roman" w:eastAsia="SchoolBookSanPin" w:hAnsi="Times New Roman"/>
          <w:sz w:val="28"/>
          <w:szCs w:val="28"/>
        </w:rPr>
        <w:t>Благотворительная поддержка обучающихся, групп обучающихся (классов) может заключаться в материальной поддержке проведения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помощи обучающихся, семей, педагогических работников.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4.4.7. </w:t>
      </w:r>
      <w:r w:rsidR="00CA2E26" w:rsidRPr="00DC66A4">
        <w:rPr>
          <w:rFonts w:ascii="Times New Roman" w:eastAsia="SchoolBookSanPin" w:hAnsi="Times New Roman"/>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на взаимоотношения в образовательной организации.</w:t>
      </w:r>
    </w:p>
    <w:p w:rsidR="00CA2E26" w:rsidRPr="00DC66A4" w:rsidRDefault="00C26CF4" w:rsidP="000C14A5">
      <w:pPr>
        <w:pStyle w:val="7"/>
        <w:widowControl/>
        <w:spacing w:before="0" w:after="0" w:line="353" w:lineRule="auto"/>
        <w:ind w:firstLine="709"/>
        <w:jc w:val="both"/>
        <w:rPr>
          <w:rFonts w:eastAsia="OfficinaSansBoldITC"/>
          <w:b w:val="0"/>
          <w:sz w:val="28"/>
          <w:szCs w:val="28"/>
        </w:rPr>
      </w:pPr>
      <w:r w:rsidRPr="00DC66A4">
        <w:rPr>
          <w:rFonts w:eastAsia="OfficinaSansBoldITC"/>
          <w:b w:val="0"/>
          <w:sz w:val="28"/>
          <w:szCs w:val="28"/>
        </w:rPr>
        <w:t>170.</w:t>
      </w:r>
      <w:r w:rsidR="003F4B10" w:rsidRPr="00DC66A4">
        <w:rPr>
          <w:rFonts w:eastAsia="OfficinaSansBoldITC"/>
          <w:b w:val="0"/>
          <w:sz w:val="28"/>
          <w:szCs w:val="28"/>
        </w:rPr>
        <w:t>4.5. </w:t>
      </w:r>
      <w:r w:rsidR="00CA2E26" w:rsidRPr="00DC66A4">
        <w:rPr>
          <w:rFonts w:eastAsia="OfficinaSansBoldITC"/>
          <w:b w:val="0"/>
          <w:sz w:val="28"/>
          <w:szCs w:val="28"/>
        </w:rPr>
        <w:t>Анализ воспитательного процесса.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4.5.1. </w:t>
      </w:r>
      <w:r w:rsidR="00CA2E26" w:rsidRPr="00DC66A4">
        <w:rPr>
          <w:rFonts w:ascii="Times New Roman" w:eastAsia="SchoolBookSanPin" w:hAnsi="Times New Roman"/>
          <w:sz w:val="28"/>
          <w:szCs w:val="28"/>
        </w:rPr>
        <w:t>Анализ воспитательного процесса осуществляется в соответствии</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с целевыми ориентирами результатов воспитания, личностными результатами обучающихся на уровн</w:t>
      </w:r>
      <w:r w:rsidR="003F4B10" w:rsidRPr="00DC66A4">
        <w:rPr>
          <w:rFonts w:ascii="Times New Roman" w:eastAsia="SchoolBookSanPin" w:hAnsi="Times New Roman"/>
          <w:sz w:val="28"/>
          <w:szCs w:val="28"/>
        </w:rPr>
        <w:t>е</w:t>
      </w:r>
      <w:r w:rsidR="00CA2E26" w:rsidRPr="00DC66A4">
        <w:rPr>
          <w:rFonts w:ascii="Times New Roman" w:eastAsia="SchoolBookSanPin" w:hAnsi="Times New Roman"/>
          <w:sz w:val="28"/>
          <w:szCs w:val="28"/>
        </w:rPr>
        <w:t xml:space="preserve"> начального общего образования, установленными</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ФГОС</w:t>
      </w:r>
      <w:r w:rsidR="003F4B10" w:rsidRPr="00DC66A4">
        <w:rPr>
          <w:rFonts w:ascii="Times New Roman" w:eastAsia="SchoolBookSanPin" w:hAnsi="Times New Roman"/>
          <w:sz w:val="28"/>
          <w:szCs w:val="28"/>
        </w:rPr>
        <w:t xml:space="preserve"> НОО</w:t>
      </w:r>
      <w:r w:rsidR="00CA2E26"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привлечением (при необходимости) внешних экспертов, специалистов.</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4.5.2. </w:t>
      </w:r>
      <w:r w:rsidR="00CA2E26" w:rsidRPr="00DC66A4">
        <w:rPr>
          <w:rFonts w:ascii="Times New Roman" w:eastAsia="SchoolBookSanPin" w:hAnsi="Times New Roman"/>
          <w:sz w:val="28"/>
          <w:szCs w:val="28"/>
        </w:rPr>
        <w:t>Планирование анализа воспитательного процесса включается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календарный план воспитательной работы.</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4.5.3. </w:t>
      </w:r>
      <w:r w:rsidR="00CA2E26" w:rsidRPr="00DC66A4">
        <w:rPr>
          <w:rFonts w:ascii="Times New Roman" w:eastAsia="SchoolBookSanPin" w:hAnsi="Times New Roman"/>
          <w:sz w:val="28"/>
          <w:szCs w:val="28"/>
        </w:rPr>
        <w:t>Основные принципы самоанализа воспитательной работы: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взаимное уважение всех участников образовательных отношений;</w:t>
      </w:r>
    </w:p>
    <w:p w:rsidR="00CA2E26" w:rsidRPr="00DC66A4" w:rsidRDefault="00CA2E26" w:rsidP="000C14A5">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сохранение уклада образовательной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организации,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содержание и разнообразие деятельности, стиль общения, отношений между </w:t>
      </w:r>
      <w:r w:rsidR="003F4B10" w:rsidRPr="00DC66A4">
        <w:rPr>
          <w:rFonts w:ascii="Times New Roman" w:eastAsia="SchoolBookSanPin" w:hAnsi="Times New Roman"/>
          <w:sz w:val="28"/>
          <w:szCs w:val="28"/>
        </w:rPr>
        <w:t>педагогическими работниками</w:t>
      </w:r>
      <w:r w:rsidRPr="00DC66A4">
        <w:rPr>
          <w:rFonts w:ascii="Times New Roman" w:eastAsia="SchoolBookSanPin" w:hAnsi="Times New Roman"/>
          <w:sz w:val="28"/>
          <w:szCs w:val="28"/>
        </w:rPr>
        <w:t>, обучающимися и родителями;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развивающий характер осуществляемого анализа ориентирует</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DC66A4" w:rsidRDefault="00CA2E26"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A2E26"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4.5.4. </w:t>
      </w:r>
      <w:r w:rsidR="00CA2E26" w:rsidRPr="00DC66A4">
        <w:rPr>
          <w:rFonts w:ascii="Times New Roman" w:eastAsia="SchoolBookSanPin" w:hAnsi="Times New Roman"/>
          <w:sz w:val="28"/>
          <w:szCs w:val="28"/>
        </w:rPr>
        <w:t>Основные направления анализа воспитательного процесса (предложенные направления можно уточнять, корректировать, исходя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из особенностей уклада, традиций, ресурсов образовательной организации, контингента обучающихся и друго</w:t>
      </w:r>
      <w:r w:rsidR="003F4B10" w:rsidRPr="00DC66A4">
        <w:rPr>
          <w:rFonts w:ascii="Times New Roman" w:eastAsia="SchoolBookSanPin" w:hAnsi="Times New Roman"/>
          <w:sz w:val="28"/>
          <w:szCs w:val="28"/>
        </w:rPr>
        <w:t>го</w:t>
      </w:r>
      <w:r w:rsidR="00CA2E26" w:rsidRPr="00DC66A4">
        <w:rPr>
          <w:rFonts w:ascii="Times New Roman" w:eastAsia="SchoolBookSanPin" w:hAnsi="Times New Roman"/>
          <w:sz w:val="28"/>
          <w:szCs w:val="28"/>
        </w:rPr>
        <w:t>).</w:t>
      </w:r>
    </w:p>
    <w:p w:rsidR="00CA2E26"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5</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Результаты воспитания, социализации и саморазвития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обучающихся.</w:t>
      </w:r>
    </w:p>
    <w:p w:rsidR="00CA2E26"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6</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CA2E26"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7</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Анализ проводится классными руководителями вместе</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с заместителем директора по воспитательной работе (советником директора</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по воспитанию, педагогом-</w:t>
      </w:r>
      <w:r w:rsidR="00CA2E26" w:rsidRPr="00DC66A4">
        <w:rPr>
          <w:rFonts w:ascii="Times New Roman" w:eastAsia="SchoolBookSanPin" w:hAnsi="Times New Roman"/>
          <w:sz w:val="28"/>
          <w:szCs w:val="28"/>
        </w:rPr>
        <w:lastRenderedPageBreak/>
        <w:t xml:space="preserve">психологом, социальным педагогом </w:t>
      </w:r>
      <w:r w:rsidR="003F4B10" w:rsidRPr="00DC66A4">
        <w:rPr>
          <w:rFonts w:ascii="Times New Roman" w:eastAsia="SchoolBookSanPin" w:hAnsi="Times New Roman"/>
          <w:sz w:val="28"/>
          <w:szCs w:val="28"/>
        </w:rPr>
        <w:t>(</w:t>
      </w:r>
      <w:r w:rsidR="00CA2E26" w:rsidRPr="00DC66A4">
        <w:rPr>
          <w:rFonts w:ascii="Times New Roman" w:eastAsia="SchoolBookSanPin" w:hAnsi="Times New Roman"/>
          <w:sz w:val="28"/>
          <w:szCs w:val="28"/>
        </w:rPr>
        <w:t xml:space="preserve">при наличии)с последующим обсуждением результатов на методическом объединении классных руководителей или педагогическом совете. </w:t>
      </w:r>
    </w:p>
    <w:p w:rsidR="003F4B10"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8</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9</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Внимание </w:t>
      </w:r>
      <w:r w:rsidR="003F4B10" w:rsidRPr="00DC66A4">
        <w:rPr>
          <w:rFonts w:ascii="Times New Roman" w:eastAsia="SchoolBookSanPin" w:hAnsi="Times New Roman"/>
          <w:sz w:val="28"/>
          <w:szCs w:val="28"/>
        </w:rPr>
        <w:t>педагогических работников</w:t>
      </w:r>
      <w:r w:rsidR="00CA2E26" w:rsidRPr="00DC66A4">
        <w:rPr>
          <w:rFonts w:ascii="Times New Roman" w:eastAsia="SchoolBookSanPin" w:hAnsi="Times New Roman"/>
          <w:sz w:val="28"/>
          <w:szCs w:val="28"/>
        </w:rPr>
        <w:t xml:space="preserve"> сосредоточивается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на вопросах: </w:t>
      </w:r>
    </w:p>
    <w:p w:rsidR="003F4B10" w:rsidRPr="00DC66A4" w:rsidRDefault="003E7FC7"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роблемы</w:t>
      </w:r>
      <w:r w:rsidRPr="00DC66A4">
        <w:rPr>
          <w:rFonts w:ascii="Times New Roman" w:eastAsia="SchoolBookSanPin" w:hAnsi="Times New Roman"/>
          <w:sz w:val="28"/>
          <w:szCs w:val="28"/>
        </w:rPr>
        <w:t xml:space="preserve"> и </w:t>
      </w:r>
      <w:r w:rsidR="00CA2E26" w:rsidRPr="00DC66A4">
        <w:rPr>
          <w:rFonts w:ascii="Times New Roman" w:eastAsia="SchoolBookSanPin" w:hAnsi="Times New Roman"/>
          <w:sz w:val="28"/>
          <w:szCs w:val="28"/>
        </w:rPr>
        <w:t>затруднения в личностном развитии обучающихся</w:t>
      </w:r>
      <w:r w:rsidRPr="00DC66A4">
        <w:rPr>
          <w:rFonts w:ascii="Times New Roman" w:eastAsia="SchoolBookSanPin" w:hAnsi="Times New Roman"/>
          <w:sz w:val="28"/>
          <w:szCs w:val="28"/>
        </w:rPr>
        <w:t>, которые</w:t>
      </w:r>
      <w:r w:rsidR="00CA2E26" w:rsidRPr="00DC66A4">
        <w:rPr>
          <w:rFonts w:ascii="Times New Roman" w:eastAsia="SchoolBookSanPin" w:hAnsi="Times New Roman"/>
          <w:sz w:val="28"/>
          <w:szCs w:val="28"/>
        </w:rPr>
        <w:t xml:space="preserve"> удалось решить за прошедший учебный год; </w:t>
      </w:r>
    </w:p>
    <w:p w:rsidR="003F4B10" w:rsidRPr="00DC66A4" w:rsidRDefault="003E7FC7"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роблемы</w:t>
      </w:r>
      <w:r w:rsidRPr="00DC66A4">
        <w:rPr>
          <w:rFonts w:ascii="Times New Roman" w:eastAsia="SchoolBookSanPin" w:hAnsi="Times New Roman"/>
          <w:sz w:val="28"/>
          <w:szCs w:val="28"/>
        </w:rPr>
        <w:t xml:space="preserve"> и</w:t>
      </w:r>
      <w:r w:rsidR="00CA2E26" w:rsidRPr="00DC66A4">
        <w:rPr>
          <w:rFonts w:ascii="Times New Roman" w:eastAsia="SchoolBookSanPin" w:hAnsi="Times New Roman"/>
          <w:sz w:val="28"/>
          <w:szCs w:val="28"/>
        </w:rPr>
        <w:t xml:space="preserve"> затруднения</w:t>
      </w:r>
      <w:r w:rsidRPr="00DC66A4">
        <w:rPr>
          <w:rFonts w:ascii="Times New Roman" w:eastAsia="SchoolBookSanPin" w:hAnsi="Times New Roman"/>
          <w:sz w:val="28"/>
          <w:szCs w:val="28"/>
        </w:rPr>
        <w:t>, которые</w:t>
      </w:r>
      <w:r w:rsidR="00CA2E26" w:rsidRPr="00DC66A4">
        <w:rPr>
          <w:rFonts w:ascii="Times New Roman" w:eastAsia="SchoolBookSanPin" w:hAnsi="Times New Roman"/>
          <w:sz w:val="28"/>
          <w:szCs w:val="28"/>
        </w:rPr>
        <w:t xml:space="preserve"> решить не удалось и почему; </w:t>
      </w:r>
    </w:p>
    <w:p w:rsidR="00CA2E26" w:rsidRPr="00DC66A4" w:rsidRDefault="00CA2E26"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новые проблемы</w:t>
      </w:r>
      <w:r w:rsidR="003E7FC7" w:rsidRPr="00DC66A4">
        <w:rPr>
          <w:rFonts w:ascii="Times New Roman" w:eastAsia="SchoolBookSanPin" w:hAnsi="Times New Roman"/>
          <w:sz w:val="28"/>
          <w:szCs w:val="28"/>
        </w:rPr>
        <w:t xml:space="preserve"> и</w:t>
      </w:r>
      <w:r w:rsidRPr="00DC66A4">
        <w:rPr>
          <w:rFonts w:ascii="Times New Roman" w:eastAsia="SchoolBookSanPin" w:hAnsi="Times New Roman"/>
          <w:sz w:val="28"/>
          <w:szCs w:val="28"/>
        </w:rPr>
        <w:t xml:space="preserve"> трудности</w:t>
      </w:r>
      <w:r w:rsidR="003E7FC7" w:rsidRPr="00DC66A4">
        <w:rPr>
          <w:rFonts w:ascii="Times New Roman" w:eastAsia="SchoolBookSanPin" w:hAnsi="Times New Roman"/>
          <w:sz w:val="28"/>
          <w:szCs w:val="28"/>
        </w:rPr>
        <w:t>, которые</w:t>
      </w:r>
      <w:r w:rsidRPr="00DC66A4">
        <w:rPr>
          <w:rFonts w:ascii="Times New Roman" w:eastAsia="SchoolBookSanPin" w:hAnsi="Times New Roman"/>
          <w:sz w:val="28"/>
          <w:szCs w:val="28"/>
        </w:rPr>
        <w:t xml:space="preserve"> появились, над чем предстоит работать педагогическому коллективу.</w:t>
      </w:r>
    </w:p>
    <w:p w:rsidR="00CA2E26"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10</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Состояние совместной деятельности обучающихся и взрослых.</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3F4B10" w:rsidRPr="00DC66A4">
        <w:rPr>
          <w:rFonts w:ascii="Times New Roman" w:eastAsia="SchoolBookSanPin" w:hAnsi="Times New Roman"/>
          <w:sz w:val="28"/>
          <w:szCs w:val="28"/>
        </w:rPr>
        <w:t>1. </w:t>
      </w:r>
      <w:r w:rsidR="00CA2E26" w:rsidRPr="00DC66A4">
        <w:rPr>
          <w:rFonts w:ascii="Times New Roman" w:eastAsia="SchoolBookSanPin" w:hAnsi="Times New Roman"/>
          <w:sz w:val="28"/>
          <w:szCs w:val="28"/>
        </w:rPr>
        <w:t>Критерием, на основе которого осуществляется анализ</w:t>
      </w:r>
      <w:r w:rsidR="005D129F" w:rsidRPr="00DC66A4">
        <w:rPr>
          <w:rFonts w:ascii="Times New Roman" w:eastAsia="SchoolBookSanPin" w:hAnsi="Times New Roman"/>
          <w:sz w:val="28"/>
          <w:szCs w:val="28"/>
        </w:rPr>
        <w:t xml:space="preserve"> состояния совместной деятельности обучающихся и взрослых</w:t>
      </w:r>
      <w:r w:rsidR="00CA2E26" w:rsidRPr="00DC66A4">
        <w:rPr>
          <w:rFonts w:ascii="Times New Roman" w:eastAsia="SchoolBookSanPin" w:hAnsi="Times New Roman"/>
          <w:sz w:val="28"/>
          <w:szCs w:val="28"/>
        </w:rPr>
        <w:t>, является наличие интересной, событийно насыщенной и личностно развивающей совместной деятельности обучающихся и взрослых.</w:t>
      </w:r>
    </w:p>
    <w:p w:rsidR="003F4B10"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3F4B10"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DC66A4">
        <w:rPr>
          <w:rFonts w:ascii="Times New Roman" w:eastAsia="SchoolBookSanPin" w:hAnsi="Times New Roman"/>
          <w:sz w:val="28"/>
          <w:szCs w:val="28"/>
        </w:rPr>
        <w:t>(</w:t>
      </w:r>
      <w:r w:rsidR="00CA2E26" w:rsidRPr="00DC66A4">
        <w:rPr>
          <w:rFonts w:ascii="Times New Roman" w:eastAsia="SchoolBookSanPin" w:hAnsi="Times New Roman"/>
          <w:sz w:val="28"/>
          <w:szCs w:val="28"/>
        </w:rPr>
        <w:t>при наличии), классными руководителями с привлечением актива родителей (законных представителей) обучающихся, совета обучающи</w:t>
      </w:r>
      <w:r w:rsidR="003F4B10" w:rsidRPr="00DC66A4">
        <w:rPr>
          <w:rFonts w:ascii="Times New Roman" w:eastAsia="SchoolBookSanPin" w:hAnsi="Times New Roman"/>
          <w:sz w:val="28"/>
          <w:szCs w:val="28"/>
        </w:rPr>
        <w:t>х</w:t>
      </w:r>
      <w:r w:rsidR="00CA2E26" w:rsidRPr="00DC66A4">
        <w:rPr>
          <w:rFonts w:ascii="Times New Roman" w:eastAsia="SchoolBookSanPin" w:hAnsi="Times New Roman"/>
          <w:sz w:val="28"/>
          <w:szCs w:val="28"/>
        </w:rPr>
        <w:t>ся.</w:t>
      </w:r>
    </w:p>
    <w:p w:rsidR="003F4B10"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3F4B10" w:rsidRPr="00DC66A4">
        <w:rPr>
          <w:rFonts w:ascii="Times New Roman" w:eastAsia="SchoolBookSanPin" w:hAnsi="Times New Roman"/>
          <w:sz w:val="28"/>
          <w:szCs w:val="28"/>
        </w:rPr>
        <w:t>3. </w:t>
      </w:r>
      <w:r w:rsidR="00CA2E26" w:rsidRPr="00DC66A4">
        <w:rPr>
          <w:rFonts w:ascii="Times New Roman" w:eastAsia="SchoolBookSanPi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B10"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3F4B10" w:rsidRPr="00DC66A4">
        <w:rPr>
          <w:rFonts w:ascii="Times New Roman" w:eastAsia="SchoolBookSanPin" w:hAnsi="Times New Roman"/>
          <w:sz w:val="28"/>
          <w:szCs w:val="28"/>
        </w:rPr>
        <w:t>4. </w:t>
      </w:r>
      <w:r w:rsidR="00CA2E26" w:rsidRPr="00DC66A4">
        <w:rPr>
          <w:rFonts w:ascii="Times New Roman" w:eastAsia="SchoolBookSanPin" w:hAnsi="Times New Roman"/>
          <w:sz w:val="28"/>
          <w:szCs w:val="28"/>
        </w:rPr>
        <w:t xml:space="preserve">Результаты обсуждаются на заседании методических объединений классных руководителей или педагогическом совете. </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3F4B10" w:rsidRPr="00DC66A4">
        <w:rPr>
          <w:rFonts w:ascii="Times New Roman" w:eastAsia="SchoolBookSanPin" w:hAnsi="Times New Roman"/>
          <w:sz w:val="28"/>
          <w:szCs w:val="28"/>
        </w:rPr>
        <w:t>5. </w:t>
      </w:r>
      <w:r w:rsidR="00CA2E26" w:rsidRPr="00DC66A4">
        <w:rPr>
          <w:rFonts w:ascii="Times New Roman" w:eastAsia="SchoolBookSanPin" w:hAnsi="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w:t>
      </w:r>
      <w:r w:rsidR="00E3344C" w:rsidRPr="00DC66A4">
        <w:rPr>
          <w:rFonts w:ascii="Times New Roman" w:eastAsia="SchoolBookSanPin" w:hAnsi="Times New Roman"/>
          <w:sz w:val="28"/>
          <w:szCs w:val="28"/>
        </w:rPr>
        <w:t>я</w:t>
      </w:r>
      <w:r w:rsidRPr="00DC66A4">
        <w:rPr>
          <w:rFonts w:ascii="Times New Roman" w:eastAsia="SchoolBookSanPin" w:hAnsi="Times New Roman"/>
          <w:sz w:val="28"/>
          <w:szCs w:val="28"/>
        </w:rPr>
        <w:t xml:space="preserve"> воспитательного потенциала урочной деятельности;</w:t>
      </w:r>
    </w:p>
    <w:p w:rsidR="00CA2E26" w:rsidRPr="00DC66A4" w:rsidRDefault="00E3344C"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реализация воспитательного потенциала </w:t>
      </w:r>
      <w:r w:rsidR="00CA2E26" w:rsidRPr="00DC66A4">
        <w:rPr>
          <w:rFonts w:ascii="Times New Roman" w:eastAsia="SchoolBookSanPin" w:hAnsi="Times New Roman"/>
          <w:sz w:val="28"/>
          <w:szCs w:val="28"/>
        </w:rPr>
        <w:t>внеурочной деятельности обучающихся;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деятельност</w:t>
      </w:r>
      <w:r w:rsidR="00E3344C" w:rsidRPr="00DC66A4">
        <w:rPr>
          <w:rFonts w:ascii="Times New Roman" w:eastAsia="SchoolBookSanPin" w:hAnsi="Times New Roman"/>
          <w:sz w:val="28"/>
          <w:szCs w:val="28"/>
        </w:rPr>
        <w:t>ь</w:t>
      </w:r>
      <w:r w:rsidRPr="00DC66A4">
        <w:rPr>
          <w:rFonts w:ascii="Times New Roman" w:eastAsia="SchoolBookSanPin" w:hAnsi="Times New Roman"/>
          <w:sz w:val="28"/>
          <w:szCs w:val="28"/>
        </w:rPr>
        <w:t xml:space="preserve"> классных руководителей;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пров</w:t>
      </w:r>
      <w:r w:rsidR="00E3344C" w:rsidRPr="00DC66A4">
        <w:rPr>
          <w:rFonts w:ascii="Times New Roman" w:eastAsia="SchoolBookSanPin" w:hAnsi="Times New Roman"/>
          <w:sz w:val="28"/>
          <w:szCs w:val="28"/>
        </w:rPr>
        <w:t>едение</w:t>
      </w:r>
      <w:r w:rsidRPr="00DC66A4">
        <w:rPr>
          <w:rFonts w:ascii="Times New Roman" w:eastAsia="SchoolBookSanPin" w:hAnsi="Times New Roman"/>
          <w:sz w:val="28"/>
          <w:szCs w:val="28"/>
        </w:rPr>
        <w:t xml:space="preserve"> общешкольных основных дел, мероприятий;</w:t>
      </w:r>
    </w:p>
    <w:p w:rsidR="00CA2E26" w:rsidRPr="00DC66A4" w:rsidRDefault="00E3344C"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проведение </w:t>
      </w:r>
      <w:r w:rsidR="00CA2E26" w:rsidRPr="00DC66A4">
        <w:rPr>
          <w:rFonts w:ascii="Times New Roman" w:eastAsia="SchoolBookSanPin" w:hAnsi="Times New Roman"/>
          <w:sz w:val="28"/>
          <w:szCs w:val="28"/>
        </w:rPr>
        <w:t>внешкольных мероприятий;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создани</w:t>
      </w:r>
      <w:r w:rsidR="00E3344C" w:rsidRPr="00DC66A4">
        <w:rPr>
          <w:rFonts w:ascii="Times New Roman" w:eastAsia="SchoolBookSanPin" w:hAnsi="Times New Roman"/>
          <w:sz w:val="28"/>
          <w:szCs w:val="28"/>
        </w:rPr>
        <w:t>е</w:t>
      </w:r>
      <w:r w:rsidRPr="00DC66A4">
        <w:rPr>
          <w:rFonts w:ascii="Times New Roman" w:eastAsia="SchoolBookSanPin" w:hAnsi="Times New Roman"/>
          <w:sz w:val="28"/>
          <w:szCs w:val="28"/>
        </w:rPr>
        <w:t xml:space="preserve"> и поддержк</w:t>
      </w:r>
      <w:r w:rsidR="00E3344C" w:rsidRPr="00DC66A4">
        <w:rPr>
          <w:rFonts w:ascii="Times New Roman" w:eastAsia="SchoolBookSanPin" w:hAnsi="Times New Roman"/>
          <w:sz w:val="28"/>
          <w:szCs w:val="28"/>
        </w:rPr>
        <w:t>а</w:t>
      </w:r>
      <w:r w:rsidRPr="00DC66A4">
        <w:rPr>
          <w:rFonts w:ascii="Times New Roman" w:eastAsia="SchoolBookSanPin" w:hAnsi="Times New Roman"/>
          <w:sz w:val="28"/>
          <w:szCs w:val="28"/>
        </w:rPr>
        <w:t xml:space="preserve"> предметно-пространственной среды;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взаимодействи</w:t>
      </w:r>
      <w:r w:rsidR="00E3344C" w:rsidRPr="00DC66A4">
        <w:rPr>
          <w:rFonts w:ascii="Times New Roman" w:eastAsia="SchoolBookSanPin" w:hAnsi="Times New Roman"/>
          <w:sz w:val="28"/>
          <w:szCs w:val="28"/>
        </w:rPr>
        <w:t>е</w:t>
      </w:r>
      <w:r w:rsidRPr="00DC66A4">
        <w:rPr>
          <w:rFonts w:ascii="Times New Roman" w:eastAsia="SchoolBookSanPin" w:hAnsi="Times New Roman"/>
          <w:sz w:val="28"/>
          <w:szCs w:val="28"/>
        </w:rPr>
        <w:t xml:space="preserve"> с родительским сообществом;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деятельност</w:t>
      </w:r>
      <w:r w:rsidR="00E3344C" w:rsidRPr="00DC66A4">
        <w:rPr>
          <w:rFonts w:ascii="Times New Roman" w:eastAsia="SchoolBookSanPin" w:hAnsi="Times New Roman"/>
          <w:sz w:val="28"/>
          <w:szCs w:val="28"/>
        </w:rPr>
        <w:t>ь</w:t>
      </w:r>
      <w:r w:rsidRPr="00DC66A4">
        <w:rPr>
          <w:rFonts w:ascii="Times New Roman" w:eastAsia="SchoolBookSanPin" w:hAnsi="Times New Roman"/>
          <w:sz w:val="28"/>
          <w:szCs w:val="28"/>
        </w:rPr>
        <w:t xml:space="preserve"> ученического самоуправления;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деятельност</w:t>
      </w:r>
      <w:r w:rsidR="00E3344C" w:rsidRPr="00DC66A4">
        <w:rPr>
          <w:rFonts w:ascii="Times New Roman" w:eastAsia="SchoolBookSanPin" w:hAnsi="Times New Roman"/>
          <w:sz w:val="28"/>
          <w:szCs w:val="28"/>
        </w:rPr>
        <w:t>ь</w:t>
      </w:r>
      <w:r w:rsidRPr="00DC66A4">
        <w:rPr>
          <w:rFonts w:ascii="Times New Roman" w:eastAsia="SchoolBookSanPin" w:hAnsi="Times New Roman"/>
          <w:sz w:val="28"/>
          <w:szCs w:val="28"/>
        </w:rPr>
        <w:t xml:space="preserve"> по профилактике и безопасности;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w:t>
      </w:r>
      <w:r w:rsidR="00E3344C" w:rsidRPr="00DC66A4">
        <w:rPr>
          <w:rFonts w:ascii="Times New Roman" w:eastAsia="SchoolBookSanPin" w:hAnsi="Times New Roman"/>
          <w:sz w:val="28"/>
          <w:szCs w:val="28"/>
        </w:rPr>
        <w:t>я</w:t>
      </w:r>
      <w:r w:rsidRPr="00DC66A4">
        <w:rPr>
          <w:rFonts w:ascii="Times New Roman" w:eastAsia="SchoolBookSanPin" w:hAnsi="Times New Roman"/>
          <w:sz w:val="28"/>
          <w:szCs w:val="28"/>
        </w:rPr>
        <w:t xml:space="preserve"> потенциала социального партнёрства;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деятельност</w:t>
      </w:r>
      <w:r w:rsidR="00E3344C" w:rsidRPr="00DC66A4">
        <w:rPr>
          <w:rFonts w:ascii="Times New Roman" w:eastAsia="SchoolBookSanPin" w:hAnsi="Times New Roman"/>
          <w:sz w:val="28"/>
          <w:szCs w:val="28"/>
        </w:rPr>
        <w:t>ь</w:t>
      </w:r>
      <w:r w:rsidRPr="00DC66A4">
        <w:rPr>
          <w:rFonts w:ascii="Times New Roman" w:eastAsia="SchoolBookSanPin" w:hAnsi="Times New Roman"/>
          <w:sz w:val="28"/>
          <w:szCs w:val="28"/>
        </w:rPr>
        <w:t xml:space="preserve"> по профориентации обучающихся;</w:t>
      </w:r>
    </w:p>
    <w:p w:rsidR="00CA2E26" w:rsidRPr="00DC66A4" w:rsidRDefault="00E3344C"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вопросы</w:t>
      </w:r>
      <w:r w:rsidR="00CA2E26" w:rsidRPr="00DC66A4">
        <w:rPr>
          <w:rFonts w:ascii="Times New Roman" w:eastAsia="SchoolBookSanPin" w:hAnsi="Times New Roman"/>
          <w:sz w:val="28"/>
          <w:szCs w:val="28"/>
        </w:rPr>
        <w:t xml:space="preserve"> по дополнительным модулям.</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CB3F6D"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CB3F6D" w:rsidRPr="00DC66A4">
        <w:rPr>
          <w:rFonts w:ascii="Times New Roman" w:eastAsia="SchoolBookSanPin" w:hAnsi="Times New Roman"/>
          <w:sz w:val="28"/>
          <w:szCs w:val="28"/>
        </w:rPr>
        <w:t>6. </w:t>
      </w:r>
      <w:r w:rsidR="00CA2E26" w:rsidRPr="00DC66A4">
        <w:rPr>
          <w:rFonts w:ascii="Times New Roman" w:eastAsia="SchoolBookSanPin" w:hAnsi="Times New Roman"/>
          <w:sz w:val="28"/>
          <w:szCs w:val="28"/>
        </w:rPr>
        <w:t>Итогом самоанализа является перечень выявленных проблем,</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над решением которых предстоит работать педагогическому коллективу.</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CB3F6D"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CB3F6D" w:rsidRPr="00DC66A4">
        <w:rPr>
          <w:rFonts w:ascii="Times New Roman" w:eastAsia="SchoolBookSanPin" w:hAnsi="Times New Roman"/>
          <w:sz w:val="28"/>
          <w:szCs w:val="28"/>
        </w:rPr>
        <w:t>7. </w:t>
      </w:r>
      <w:r w:rsidR="00CA2E26" w:rsidRPr="00DC66A4">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A2E26" w:rsidRPr="00DC66A4" w:rsidRDefault="00CA2E26" w:rsidP="000C14A5">
      <w:pPr>
        <w:pStyle w:val="10"/>
        <w:widowControl/>
        <w:pBdr>
          <w:bottom w:val="none" w:sz="0" w:space="0" w:color="auto"/>
        </w:pBdr>
        <w:spacing w:before="0" w:line="355" w:lineRule="auto"/>
        <w:jc w:val="center"/>
        <w:rPr>
          <w:rFonts w:eastAsia="OfficinaSansBoldITC"/>
          <w:sz w:val="22"/>
          <w:szCs w:val="28"/>
        </w:rPr>
      </w:pPr>
    </w:p>
    <w:p w:rsidR="00CA2E26" w:rsidRPr="00DC66A4" w:rsidRDefault="00CA2E26" w:rsidP="000C14A5">
      <w:pPr>
        <w:pStyle w:val="10"/>
        <w:widowControl/>
        <w:pBdr>
          <w:bottom w:val="none" w:sz="0" w:space="0" w:color="auto"/>
        </w:pBdr>
        <w:spacing w:before="0" w:line="355" w:lineRule="auto"/>
        <w:jc w:val="center"/>
        <w:rPr>
          <w:rFonts w:eastAsia="OfficinaSansBoldITC"/>
          <w:szCs w:val="28"/>
        </w:rPr>
      </w:pPr>
      <w:r w:rsidRPr="00DC66A4">
        <w:rPr>
          <w:rFonts w:eastAsia="OfficinaSansBoldITC"/>
          <w:szCs w:val="28"/>
        </w:rPr>
        <w:t>IV. Организационный раздел</w:t>
      </w:r>
    </w:p>
    <w:p w:rsidR="00CA2E26" w:rsidRPr="00DC66A4" w:rsidRDefault="00CA2E26" w:rsidP="000C14A5">
      <w:pPr>
        <w:widowControl/>
        <w:spacing w:after="0" w:line="355" w:lineRule="auto"/>
      </w:pPr>
    </w:p>
    <w:p w:rsidR="00CA2E26" w:rsidRPr="00DC66A4" w:rsidRDefault="00C32627" w:rsidP="000C14A5">
      <w:pPr>
        <w:pStyle w:val="3"/>
        <w:widowControl/>
        <w:spacing w:before="0" w:after="0" w:line="355" w:lineRule="auto"/>
        <w:ind w:firstLine="709"/>
        <w:rPr>
          <w:b w:val="0"/>
          <w:color w:val="auto"/>
          <w:sz w:val="28"/>
          <w:szCs w:val="28"/>
        </w:rPr>
      </w:pPr>
      <w:r w:rsidRPr="00DC66A4">
        <w:rPr>
          <w:b w:val="0"/>
          <w:color w:val="auto"/>
          <w:sz w:val="28"/>
          <w:szCs w:val="28"/>
        </w:rPr>
        <w:t>171.</w:t>
      </w:r>
      <w:r w:rsidR="00B06190" w:rsidRPr="00DC66A4">
        <w:rPr>
          <w:b w:val="0"/>
          <w:color w:val="auto"/>
          <w:sz w:val="28"/>
          <w:szCs w:val="28"/>
        </w:rPr>
        <w:t> </w:t>
      </w:r>
      <w:r w:rsidR="00CA2E26" w:rsidRPr="00DC66A4">
        <w:rPr>
          <w:b w:val="0"/>
          <w:color w:val="auto"/>
          <w:sz w:val="28"/>
          <w:szCs w:val="28"/>
        </w:rPr>
        <w:t>Федеральный учебный план начального общего образования.</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1. </w:t>
      </w:r>
      <w:r w:rsidR="00CA2E26" w:rsidRPr="00DC66A4">
        <w:rPr>
          <w:rFonts w:ascii="Times New Roman" w:eastAsia="SchoolBookSanPin" w:hAnsi="Times New Roman"/>
          <w:sz w:val="28"/>
          <w:szCs w:val="28"/>
        </w:rPr>
        <w:t xml:space="preserve">Федеральный учебный план образовательных организаций, реализующих </w:t>
      </w:r>
      <w:r w:rsidR="00B06190" w:rsidRPr="00DC66A4">
        <w:rPr>
          <w:rFonts w:ascii="Times New Roman" w:eastAsia="SchoolBookSanPin" w:hAnsi="Times New Roman"/>
          <w:sz w:val="28"/>
          <w:szCs w:val="28"/>
        </w:rPr>
        <w:t>ООП НОО</w:t>
      </w:r>
      <w:r w:rsidR="00CA2E26" w:rsidRPr="00DC66A4">
        <w:rPr>
          <w:rFonts w:ascii="Times New Roman" w:eastAsia="SchoolBookSanPin" w:hAnsi="Times New Roman"/>
          <w:sz w:val="28"/>
          <w:szCs w:val="28"/>
        </w:rPr>
        <w:t xml:space="preserve"> (далее – </w:t>
      </w:r>
      <w:r w:rsidR="00180C4D" w:rsidRPr="00DC66A4">
        <w:rPr>
          <w:rFonts w:ascii="Times New Roman" w:eastAsia="SchoolBookSanPin" w:hAnsi="Times New Roman"/>
          <w:sz w:val="28"/>
          <w:szCs w:val="28"/>
        </w:rPr>
        <w:t>ф</w:t>
      </w:r>
      <w:r w:rsidR="00CA2E26" w:rsidRPr="00DC66A4">
        <w:rPr>
          <w:rFonts w:ascii="Times New Roman" w:eastAsia="SchoolBookSanPin" w:hAnsi="Times New Roman"/>
          <w:sz w:val="28"/>
          <w:szCs w:val="28"/>
        </w:rPr>
        <w:t>едеральный учебный план), фиксирует общий объём нагрузки, максимальный объём аудиторной нагрузки обучающихся, состав</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структуру предметных областей, распределяет учебное время, отводимое</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на их освоение по классам и учебным предметам.</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3. </w:t>
      </w:r>
      <w:r w:rsidR="00CA2E26" w:rsidRPr="00DC66A4">
        <w:rPr>
          <w:rFonts w:ascii="Times New Roman" w:eastAsia="SchoolBookSanPin" w:hAnsi="Times New Roman"/>
          <w:sz w:val="28"/>
          <w:szCs w:val="2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-деятельностный подходи индивидуализацию обучения.</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4. </w:t>
      </w:r>
      <w:r w:rsidR="00CA2E26" w:rsidRPr="00DC66A4">
        <w:rPr>
          <w:rFonts w:ascii="Times New Roman" w:eastAsia="SchoolBookSanPin" w:hAnsi="Times New Roman"/>
          <w:sz w:val="28"/>
          <w:szCs w:val="28"/>
        </w:rPr>
        <w:t xml:space="preserve">Федеральный учебный план обеспечивает в случаях, предусмотренных законодательством Российской Федерации в сфере образования, возможность обучения </w:t>
      </w:r>
      <w:r w:rsidR="00CA2E26" w:rsidRPr="00DC66A4">
        <w:rPr>
          <w:rFonts w:ascii="Times New Roman" w:eastAsia="SchoolBookSanPin" w:hAnsi="Times New Roman"/>
          <w:sz w:val="28"/>
          <w:szCs w:val="28"/>
        </w:rPr>
        <w:lastRenderedPageBreak/>
        <w:t>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5. </w:t>
      </w:r>
      <w:r w:rsidR="00CA2E26" w:rsidRPr="00DC66A4">
        <w:rPr>
          <w:rFonts w:ascii="Times New Roman" w:eastAsia="SchoolBookSanPin" w:hAnsi="Times New Roman"/>
          <w:sz w:val="28"/>
          <w:szCs w:val="28"/>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направленностис учетом образовательных потребностей и способностей обучающихся.</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6. </w:t>
      </w:r>
      <w:r w:rsidR="00CA2E26" w:rsidRPr="00DC66A4">
        <w:rPr>
          <w:rFonts w:ascii="Times New Roman" w:eastAsia="SchoolBookSanPin" w:hAnsi="Times New Roman"/>
          <w:sz w:val="28"/>
          <w:szCs w:val="28"/>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DC66A4" w:rsidRDefault="00CA2E26"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20%от общего объёма.</w:t>
      </w:r>
    </w:p>
    <w:p w:rsidR="00CA2E26" w:rsidRPr="00DC66A4" w:rsidRDefault="00CA2E26"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DC66A4">
        <w:rPr>
          <w:rFonts w:ascii="Times New Roman" w:eastAsia="SchoolBookSanPin" w:hAnsi="Times New Roman"/>
          <w:sz w:val="28"/>
          <w:szCs w:val="28"/>
        </w:rPr>
        <w:t>ООП НОО</w:t>
      </w:r>
      <w:r w:rsidRPr="00DC66A4">
        <w:rPr>
          <w:rFonts w:ascii="Times New Roman" w:eastAsia="SchoolBookSanPin" w:hAnsi="Times New Roman"/>
          <w:sz w:val="28"/>
          <w:szCs w:val="28"/>
        </w:rPr>
        <w:t>, и учебное время, отводимое на их изучение по классам (годам) обучения.</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5D129F" w:rsidRPr="00DC66A4">
        <w:rPr>
          <w:rFonts w:ascii="Times New Roman" w:eastAsia="SchoolBookSanPin" w:hAnsi="Times New Roman"/>
          <w:sz w:val="28"/>
          <w:szCs w:val="28"/>
        </w:rPr>
        <w:t>7</w:t>
      </w:r>
      <w:r w:rsidR="00B0619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Расписание учебных занятий составляется с учётом дневной</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8. </w:t>
      </w:r>
      <w:r w:rsidR="00CA2E26" w:rsidRPr="00DC66A4">
        <w:rPr>
          <w:rFonts w:ascii="Times New Roman" w:eastAsia="SchoolBookSanPin" w:hAnsi="Times New Roman"/>
          <w:sz w:val="28"/>
          <w:szCs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и лабораторные занятия, экскурсии </w:t>
      </w:r>
      <w:r w:rsidR="005D7C98" w:rsidRPr="00DC66A4">
        <w:rPr>
          <w:rFonts w:ascii="Times New Roman" w:eastAsia="SchoolBookSanPin" w:hAnsi="Times New Roman"/>
          <w:sz w:val="28"/>
          <w:szCs w:val="28"/>
        </w:rPr>
        <w:t>и другие</w:t>
      </w:r>
      <w:r w:rsidR="00CA2E26" w:rsidRPr="00DC66A4">
        <w:rPr>
          <w:rFonts w:ascii="Times New Roman" w:eastAsia="SchoolBookSanPin" w:hAnsi="Times New Roman"/>
          <w:sz w:val="28"/>
          <w:szCs w:val="28"/>
        </w:rPr>
        <w:t>). Во время занятий необходим перерыв для гимнастики не менее 2 минут.</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9. </w:t>
      </w:r>
      <w:r w:rsidR="00CA2E26" w:rsidRPr="00DC66A4">
        <w:rPr>
          <w:rFonts w:ascii="Times New Roman" w:eastAsia="SchoolBookSanPin" w:hAnsi="Times New Roman"/>
          <w:bCs/>
          <w:sz w:val="28"/>
          <w:szCs w:val="28"/>
        </w:rPr>
        <w:t xml:space="preserve">Урочная деятельность </w:t>
      </w:r>
      <w:r w:rsidR="00CA2E26" w:rsidRPr="00DC66A4">
        <w:rPr>
          <w:rFonts w:ascii="Times New Roman" w:eastAsia="SchoolBookSanPin" w:hAnsi="Times New Roman"/>
          <w:sz w:val="28"/>
          <w:szCs w:val="28"/>
        </w:rPr>
        <w:t>направлена на достижение обучающимися планируемых результатов освоения программы начального общего образования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с учётом обязательных для изучения учебных предметов.</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371FBD" w:rsidRPr="00DC66A4">
        <w:rPr>
          <w:rFonts w:ascii="Times New Roman" w:eastAsia="SchoolBookSanPin" w:hAnsi="Times New Roman"/>
          <w:sz w:val="28"/>
          <w:szCs w:val="28"/>
        </w:rPr>
        <w:t>10</w:t>
      </w:r>
      <w:r w:rsidR="00B0619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r w:rsidR="00CA2E26" w:rsidRPr="00DC66A4">
        <w:rPr>
          <w:rFonts w:ascii="Times New Roman" w:eastAsia="SchoolBookSanPin" w:hAnsi="Times New Roman"/>
          <w:sz w:val="28"/>
          <w:szCs w:val="28"/>
        </w:rPr>
        <w:lastRenderedPageBreak/>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371FBD" w:rsidRPr="00DC66A4">
        <w:rPr>
          <w:rFonts w:ascii="Times New Roman" w:eastAsia="SchoolBookSanPin" w:hAnsi="Times New Roman"/>
          <w:sz w:val="28"/>
          <w:szCs w:val="28"/>
        </w:rPr>
        <w:t>11</w:t>
      </w:r>
      <w:r w:rsidR="00B06190" w:rsidRPr="00DC66A4">
        <w:rPr>
          <w:rFonts w:ascii="Times New Roman" w:eastAsia="SchoolBookSanPin" w:hAnsi="Times New Roman"/>
          <w:sz w:val="28"/>
          <w:szCs w:val="28"/>
        </w:rPr>
        <w:t>. </w:t>
      </w:r>
      <w:r w:rsidR="00CA2E26" w:rsidRPr="00DC66A4">
        <w:rPr>
          <w:rFonts w:ascii="Times New Roman" w:eastAsia="SchoolBookSanPin" w:hAnsi="Times New Roman"/>
          <w:bCs/>
          <w:sz w:val="28"/>
          <w:szCs w:val="28"/>
        </w:rPr>
        <w:t xml:space="preserve">Внеурочная деятельность </w:t>
      </w:r>
      <w:r w:rsidR="00CA2E26" w:rsidRPr="00DC66A4">
        <w:rPr>
          <w:rFonts w:ascii="Times New Roman" w:eastAsia="SchoolBookSanPin" w:hAnsi="Times New Roman"/>
          <w:sz w:val="28"/>
          <w:szCs w:val="28"/>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2</w:t>
      </w:r>
      <w:r w:rsidR="00B0619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предоставляют обучающимся возможность выбора широкого спектра занятий, направленных на развитие</w:t>
      </w:r>
      <w:r w:rsidR="00B06190" w:rsidRPr="00DC66A4">
        <w:rPr>
          <w:rFonts w:ascii="Times New Roman" w:eastAsia="SchoolBookSanPin" w:hAnsi="Times New Roman"/>
          <w:sz w:val="28"/>
          <w:szCs w:val="28"/>
        </w:rPr>
        <w:t xml:space="preserve"> обучающихся</w:t>
      </w:r>
      <w:r w:rsidR="00CA2E26" w:rsidRPr="00DC66A4">
        <w:rPr>
          <w:rFonts w:ascii="Times New Roman" w:eastAsia="SchoolBookSanPin" w:hAnsi="Times New Roman"/>
          <w:sz w:val="28"/>
          <w:szCs w:val="28"/>
        </w:rPr>
        <w:t>.</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158B5"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3</w:t>
      </w:r>
      <w:r w:rsidR="00A158B5"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Формы организации образовательной деятельности, чередование урочной и внеурочной деятельности при реализации </w:t>
      </w:r>
      <w:r w:rsidR="00A158B5" w:rsidRPr="00DC66A4">
        <w:rPr>
          <w:rFonts w:ascii="Times New Roman" w:eastAsia="SchoolBookSanPin" w:hAnsi="Times New Roman"/>
          <w:sz w:val="28"/>
          <w:szCs w:val="28"/>
        </w:rPr>
        <w:t>ООП НОО</w:t>
      </w:r>
      <w:r w:rsidR="00CA2E26" w:rsidRPr="00DC66A4">
        <w:rPr>
          <w:rFonts w:ascii="Times New Roman" w:eastAsia="SchoolBookSanPin" w:hAnsi="Times New Roman"/>
          <w:sz w:val="28"/>
          <w:szCs w:val="28"/>
        </w:rPr>
        <w:t xml:space="preserve"> определяет организация, осуществляющая образовательную деятельность.</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158B5"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4</w:t>
      </w:r>
      <w:r w:rsidR="00A158B5"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158B5"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5</w:t>
      </w:r>
      <w:r w:rsidR="00A158B5"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Время, отведённое на внеурочную деятельность, не учитывается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DC66A4">
        <w:rPr>
          <w:rFonts w:ascii="Times New Roman" w:eastAsia="SchoolBookSanPin" w:hAnsi="Times New Roman"/>
          <w:sz w:val="28"/>
          <w:szCs w:val="28"/>
        </w:rPr>
        <w:t>ООП НОО</w:t>
      </w:r>
      <w:r w:rsidR="00CA2E26" w:rsidRPr="00DC66A4">
        <w:rPr>
          <w:rFonts w:ascii="Times New Roman" w:eastAsia="SchoolBookSanPin" w:hAnsi="Times New Roman"/>
          <w:sz w:val="28"/>
          <w:szCs w:val="28"/>
        </w:rPr>
        <w:t>.</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158B5"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6</w:t>
      </w:r>
      <w:r w:rsidR="00A158B5"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Для начального уровня общего образования представлен учебн</w:t>
      </w:r>
      <w:r w:rsidR="00D54F3B" w:rsidRPr="00DC66A4">
        <w:rPr>
          <w:rFonts w:ascii="Times New Roman" w:eastAsia="SchoolBookSanPin" w:hAnsi="Times New Roman"/>
          <w:sz w:val="28"/>
          <w:szCs w:val="28"/>
        </w:rPr>
        <w:t>ый</w:t>
      </w:r>
      <w:r w:rsidR="00CA2E26" w:rsidRPr="00DC66A4">
        <w:rPr>
          <w:rFonts w:ascii="Times New Roman" w:eastAsia="SchoolBookSanPin" w:hAnsi="Times New Roman"/>
          <w:sz w:val="28"/>
          <w:szCs w:val="28"/>
        </w:rPr>
        <w:t xml:space="preserve"> план:</w:t>
      </w:r>
    </w:p>
    <w:p w:rsidR="005E2D43" w:rsidRPr="00DC66A4" w:rsidRDefault="005E2D43" w:rsidP="005E2D43">
      <w:pPr>
        <w:jc w:val="center"/>
        <w:rPr>
          <w:sz w:val="12"/>
          <w:szCs w:val="12"/>
        </w:rPr>
        <w:sectPr w:rsidR="005E2D43" w:rsidRPr="00DC66A4" w:rsidSect="008F4884">
          <w:footerReference w:type="even" r:id="rId12"/>
          <w:footerReference w:type="default" r:id="rId13"/>
          <w:pgSz w:w="11907" w:h="16840" w:code="9"/>
          <w:pgMar w:top="618" w:right="567" w:bottom="709" w:left="618" w:header="0" w:footer="505" w:gutter="0"/>
          <w:cols w:space="720"/>
          <w:docGrid w:linePitch="299"/>
        </w:sectPr>
      </w:pPr>
    </w:p>
    <w:p w:rsidR="00A13952" w:rsidRPr="00A13952" w:rsidRDefault="00A13952" w:rsidP="00A13952">
      <w:pPr>
        <w:autoSpaceDE w:val="0"/>
        <w:autoSpaceDN w:val="0"/>
        <w:spacing w:before="67" w:after="0" w:line="240" w:lineRule="auto"/>
        <w:ind w:right="-1"/>
        <w:jc w:val="center"/>
        <w:rPr>
          <w:rFonts w:ascii="Times New Roman" w:eastAsia="Times New Roman" w:hAnsi="Times New Roman"/>
          <w:b/>
          <w:sz w:val="24"/>
        </w:rPr>
      </w:pPr>
      <w:r w:rsidRPr="00A13952">
        <w:rPr>
          <w:rFonts w:ascii="Times New Roman" w:eastAsia="Times New Roman" w:hAnsi="Times New Roman"/>
          <w:b/>
          <w:sz w:val="24"/>
        </w:rPr>
        <w:lastRenderedPageBreak/>
        <w:t>Учебный</w:t>
      </w:r>
      <w:r w:rsidRPr="00A13952">
        <w:rPr>
          <w:rFonts w:ascii="Times New Roman" w:eastAsia="Times New Roman" w:hAnsi="Times New Roman"/>
          <w:b/>
          <w:spacing w:val="-6"/>
          <w:sz w:val="24"/>
        </w:rPr>
        <w:t xml:space="preserve"> </w:t>
      </w:r>
      <w:r w:rsidRPr="00A13952">
        <w:rPr>
          <w:rFonts w:ascii="Times New Roman" w:eastAsia="Times New Roman" w:hAnsi="Times New Roman"/>
          <w:b/>
          <w:spacing w:val="-4"/>
          <w:sz w:val="24"/>
        </w:rPr>
        <w:t>план</w:t>
      </w:r>
    </w:p>
    <w:p w:rsidR="00A13952" w:rsidRPr="00A13952" w:rsidRDefault="00A13952" w:rsidP="00A13952">
      <w:pPr>
        <w:autoSpaceDE w:val="0"/>
        <w:autoSpaceDN w:val="0"/>
        <w:spacing w:after="0" w:line="240" w:lineRule="auto"/>
        <w:ind w:right="-1"/>
        <w:jc w:val="center"/>
        <w:rPr>
          <w:rFonts w:ascii="Times New Roman" w:eastAsia="Times New Roman" w:hAnsi="Times New Roman"/>
          <w:b/>
          <w:sz w:val="24"/>
        </w:rPr>
      </w:pPr>
      <w:r w:rsidRPr="00A13952">
        <w:rPr>
          <w:rFonts w:ascii="Times New Roman" w:eastAsia="Times New Roman" w:hAnsi="Times New Roman"/>
          <w:b/>
          <w:sz w:val="24"/>
        </w:rPr>
        <w:t>МКОУ</w:t>
      </w:r>
      <w:r w:rsidRPr="00A13952">
        <w:rPr>
          <w:rFonts w:ascii="Times New Roman" w:eastAsia="Times New Roman" w:hAnsi="Times New Roman"/>
          <w:b/>
          <w:spacing w:val="-7"/>
          <w:sz w:val="24"/>
        </w:rPr>
        <w:t xml:space="preserve"> </w:t>
      </w:r>
      <w:r w:rsidRPr="00A13952">
        <w:rPr>
          <w:rFonts w:ascii="Times New Roman" w:eastAsia="Times New Roman" w:hAnsi="Times New Roman"/>
          <w:b/>
          <w:sz w:val="24"/>
        </w:rPr>
        <w:t>«Александрийская</w:t>
      </w:r>
      <w:r w:rsidRPr="00A13952">
        <w:rPr>
          <w:rFonts w:ascii="Times New Roman" w:eastAsia="Times New Roman" w:hAnsi="Times New Roman"/>
          <w:b/>
          <w:spacing w:val="-5"/>
          <w:sz w:val="24"/>
        </w:rPr>
        <w:t xml:space="preserve"> </w:t>
      </w:r>
      <w:r w:rsidRPr="00A13952">
        <w:rPr>
          <w:rFonts w:ascii="Times New Roman" w:eastAsia="Times New Roman" w:hAnsi="Times New Roman"/>
          <w:b/>
          <w:sz w:val="24"/>
        </w:rPr>
        <w:t>СОШ»</w:t>
      </w:r>
      <w:r w:rsidRPr="00A13952">
        <w:rPr>
          <w:rFonts w:ascii="Times New Roman" w:eastAsia="Times New Roman" w:hAnsi="Times New Roman"/>
          <w:b/>
          <w:spacing w:val="-3"/>
          <w:sz w:val="24"/>
        </w:rPr>
        <w:t xml:space="preserve"> </w:t>
      </w:r>
      <w:r w:rsidRPr="00A13952">
        <w:rPr>
          <w:rFonts w:ascii="Times New Roman" w:eastAsia="Times New Roman" w:hAnsi="Times New Roman"/>
          <w:b/>
          <w:sz w:val="24"/>
        </w:rPr>
        <w:t>Кизлярского</w:t>
      </w:r>
      <w:r w:rsidRPr="00A13952">
        <w:rPr>
          <w:rFonts w:ascii="Times New Roman" w:eastAsia="Times New Roman" w:hAnsi="Times New Roman"/>
          <w:b/>
          <w:spacing w:val="-4"/>
          <w:sz w:val="24"/>
        </w:rPr>
        <w:t xml:space="preserve"> </w:t>
      </w:r>
      <w:r w:rsidRPr="00A13952">
        <w:rPr>
          <w:rFonts w:ascii="Times New Roman" w:eastAsia="Times New Roman" w:hAnsi="Times New Roman"/>
          <w:b/>
          <w:sz w:val="24"/>
        </w:rPr>
        <w:t>района</w:t>
      </w:r>
      <w:r w:rsidRPr="00A13952">
        <w:rPr>
          <w:rFonts w:ascii="Times New Roman" w:eastAsia="Times New Roman" w:hAnsi="Times New Roman"/>
          <w:b/>
          <w:spacing w:val="-3"/>
          <w:sz w:val="24"/>
        </w:rPr>
        <w:t xml:space="preserve"> </w:t>
      </w:r>
      <w:r w:rsidRPr="00A13952">
        <w:rPr>
          <w:rFonts w:ascii="Times New Roman" w:eastAsia="Times New Roman" w:hAnsi="Times New Roman"/>
          <w:b/>
          <w:spacing w:val="-5"/>
          <w:sz w:val="24"/>
        </w:rPr>
        <w:t>РД</w:t>
      </w:r>
    </w:p>
    <w:p w:rsidR="00A13952" w:rsidRPr="00A13952" w:rsidRDefault="00A13952" w:rsidP="00A13952">
      <w:pPr>
        <w:autoSpaceDE w:val="0"/>
        <w:autoSpaceDN w:val="0"/>
        <w:spacing w:after="3" w:line="240" w:lineRule="auto"/>
        <w:ind w:right="-1"/>
        <w:jc w:val="center"/>
        <w:rPr>
          <w:rFonts w:ascii="Times New Roman" w:eastAsia="Times New Roman" w:hAnsi="Times New Roman"/>
          <w:b/>
          <w:sz w:val="24"/>
        </w:rPr>
      </w:pPr>
      <w:r w:rsidRPr="00A13952">
        <w:rPr>
          <w:rFonts w:ascii="Times New Roman" w:eastAsia="Times New Roman" w:hAnsi="Times New Roman"/>
          <w:b/>
          <w:sz w:val="24"/>
        </w:rPr>
        <w:t>для</w:t>
      </w:r>
      <w:r w:rsidRPr="00A13952">
        <w:rPr>
          <w:rFonts w:ascii="Times New Roman" w:eastAsia="Times New Roman" w:hAnsi="Times New Roman"/>
          <w:b/>
          <w:spacing w:val="-5"/>
          <w:sz w:val="24"/>
        </w:rPr>
        <w:t xml:space="preserve"> </w:t>
      </w:r>
      <w:r w:rsidRPr="00A13952">
        <w:rPr>
          <w:rFonts w:ascii="Times New Roman" w:eastAsia="Times New Roman" w:hAnsi="Times New Roman"/>
          <w:b/>
          <w:sz w:val="24"/>
        </w:rPr>
        <w:t>учащихся</w:t>
      </w:r>
      <w:r w:rsidRPr="00A13952">
        <w:rPr>
          <w:rFonts w:ascii="Times New Roman" w:eastAsia="Times New Roman" w:hAnsi="Times New Roman"/>
          <w:b/>
          <w:spacing w:val="-5"/>
          <w:sz w:val="24"/>
        </w:rPr>
        <w:t xml:space="preserve"> </w:t>
      </w:r>
      <w:r w:rsidRPr="00A13952">
        <w:rPr>
          <w:rFonts w:ascii="Times New Roman" w:eastAsia="Times New Roman" w:hAnsi="Times New Roman"/>
          <w:b/>
          <w:sz w:val="24"/>
        </w:rPr>
        <w:t>1-4</w:t>
      </w:r>
      <w:r w:rsidRPr="00A13952">
        <w:rPr>
          <w:rFonts w:ascii="Times New Roman" w:eastAsia="Times New Roman" w:hAnsi="Times New Roman"/>
          <w:b/>
          <w:spacing w:val="-4"/>
          <w:sz w:val="24"/>
        </w:rPr>
        <w:t xml:space="preserve"> </w:t>
      </w:r>
      <w:r w:rsidRPr="00A13952">
        <w:rPr>
          <w:rFonts w:ascii="Times New Roman" w:eastAsia="Times New Roman" w:hAnsi="Times New Roman"/>
          <w:b/>
          <w:sz w:val="24"/>
        </w:rPr>
        <w:t>классов,</w:t>
      </w:r>
      <w:r w:rsidRPr="00A13952">
        <w:rPr>
          <w:rFonts w:ascii="Times New Roman" w:eastAsia="Times New Roman" w:hAnsi="Times New Roman"/>
          <w:b/>
          <w:spacing w:val="-4"/>
          <w:sz w:val="24"/>
        </w:rPr>
        <w:t xml:space="preserve"> </w:t>
      </w:r>
      <w:r w:rsidRPr="00A13952">
        <w:rPr>
          <w:rFonts w:ascii="Times New Roman" w:eastAsia="Times New Roman" w:hAnsi="Times New Roman"/>
          <w:b/>
          <w:sz w:val="24"/>
        </w:rPr>
        <w:t>реализующих</w:t>
      </w:r>
      <w:r w:rsidRPr="00A13952">
        <w:rPr>
          <w:rFonts w:ascii="Times New Roman" w:eastAsia="Times New Roman" w:hAnsi="Times New Roman"/>
          <w:b/>
          <w:spacing w:val="-4"/>
          <w:sz w:val="24"/>
        </w:rPr>
        <w:t xml:space="preserve"> </w:t>
      </w:r>
      <w:r w:rsidRPr="00A13952">
        <w:rPr>
          <w:rFonts w:ascii="Times New Roman" w:eastAsia="Times New Roman" w:hAnsi="Times New Roman"/>
          <w:b/>
          <w:sz w:val="24"/>
        </w:rPr>
        <w:t>ФГОС</w:t>
      </w:r>
      <w:r w:rsidRPr="00A13952">
        <w:rPr>
          <w:rFonts w:ascii="Times New Roman" w:eastAsia="Times New Roman" w:hAnsi="Times New Roman"/>
          <w:b/>
          <w:spacing w:val="-5"/>
          <w:sz w:val="24"/>
        </w:rPr>
        <w:t xml:space="preserve"> </w:t>
      </w:r>
      <w:r w:rsidRPr="00A13952">
        <w:rPr>
          <w:rFonts w:ascii="Times New Roman" w:eastAsia="Times New Roman" w:hAnsi="Times New Roman"/>
          <w:b/>
          <w:sz w:val="24"/>
        </w:rPr>
        <w:t>НОО</w:t>
      </w:r>
      <w:r w:rsidRPr="00A13952">
        <w:rPr>
          <w:rFonts w:ascii="Times New Roman" w:eastAsia="Times New Roman" w:hAnsi="Times New Roman"/>
          <w:b/>
          <w:spacing w:val="-4"/>
          <w:sz w:val="24"/>
        </w:rPr>
        <w:t xml:space="preserve"> </w:t>
      </w:r>
      <w:r w:rsidRPr="00A13952">
        <w:rPr>
          <w:rFonts w:ascii="Times New Roman" w:eastAsia="Times New Roman" w:hAnsi="Times New Roman"/>
          <w:b/>
          <w:sz w:val="24"/>
        </w:rPr>
        <w:t>-2021,</w:t>
      </w:r>
      <w:r w:rsidRPr="00A13952">
        <w:rPr>
          <w:rFonts w:ascii="Times New Roman" w:eastAsia="Times New Roman" w:hAnsi="Times New Roman"/>
          <w:b/>
          <w:spacing w:val="-4"/>
          <w:sz w:val="24"/>
        </w:rPr>
        <w:t xml:space="preserve"> </w:t>
      </w:r>
      <w:r w:rsidRPr="00A13952">
        <w:rPr>
          <w:rFonts w:ascii="Times New Roman" w:eastAsia="Times New Roman" w:hAnsi="Times New Roman"/>
          <w:b/>
          <w:sz w:val="24"/>
        </w:rPr>
        <w:t>ФОП</w:t>
      </w:r>
      <w:r w:rsidRPr="00A13952">
        <w:rPr>
          <w:rFonts w:ascii="Times New Roman" w:eastAsia="Times New Roman" w:hAnsi="Times New Roman"/>
          <w:b/>
          <w:spacing w:val="-6"/>
          <w:sz w:val="24"/>
        </w:rPr>
        <w:t xml:space="preserve"> </w:t>
      </w:r>
      <w:r w:rsidRPr="00A13952">
        <w:rPr>
          <w:rFonts w:ascii="Times New Roman" w:eastAsia="Times New Roman" w:hAnsi="Times New Roman"/>
          <w:b/>
          <w:sz w:val="24"/>
        </w:rPr>
        <w:t>НОО на 2023-2024 учебный год</w:t>
      </w:r>
    </w:p>
    <w:p w:rsidR="00A13952" w:rsidRPr="00A13952" w:rsidRDefault="00A13952" w:rsidP="00A13952">
      <w:pPr>
        <w:autoSpaceDE w:val="0"/>
        <w:autoSpaceDN w:val="0"/>
        <w:spacing w:after="3" w:line="240" w:lineRule="auto"/>
        <w:ind w:right="-1"/>
        <w:jc w:val="center"/>
        <w:rPr>
          <w:rFonts w:ascii="Times New Roman" w:eastAsia="Times New Roman" w:hAnsi="Times New Roman"/>
          <w:b/>
          <w:sz w:val="24"/>
        </w:rPr>
      </w:pPr>
    </w:p>
    <w:tbl>
      <w:tblPr>
        <w:tblStyle w:val="TableNormal9"/>
        <w:tblW w:w="1108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551"/>
        <w:gridCol w:w="551"/>
        <w:gridCol w:w="16"/>
        <w:gridCol w:w="535"/>
        <w:gridCol w:w="32"/>
        <w:gridCol w:w="519"/>
        <w:gridCol w:w="48"/>
        <w:gridCol w:w="503"/>
        <w:gridCol w:w="64"/>
        <w:gridCol w:w="488"/>
        <w:gridCol w:w="79"/>
        <w:gridCol w:w="472"/>
        <w:gridCol w:w="95"/>
        <w:gridCol w:w="456"/>
        <w:gridCol w:w="111"/>
        <w:gridCol w:w="440"/>
        <w:gridCol w:w="127"/>
        <w:gridCol w:w="425"/>
        <w:gridCol w:w="567"/>
        <w:gridCol w:w="993"/>
      </w:tblGrid>
      <w:tr w:rsidR="00A13952" w:rsidRPr="00A13952" w:rsidTr="00A13952">
        <w:trPr>
          <w:trHeight w:val="458"/>
        </w:trPr>
        <w:tc>
          <w:tcPr>
            <w:tcW w:w="2014" w:type="dxa"/>
            <w:vMerge w:val="restart"/>
          </w:tcPr>
          <w:p w:rsidR="00A13952" w:rsidRPr="00A13952" w:rsidRDefault="00A13952" w:rsidP="00A13952">
            <w:pPr>
              <w:spacing w:after="0" w:line="273" w:lineRule="exact"/>
              <w:ind w:left="107"/>
              <w:rPr>
                <w:rFonts w:ascii="Times New Roman" w:eastAsia="Times New Roman" w:hAnsi="Times New Roman"/>
                <w:b/>
                <w:sz w:val="24"/>
              </w:rPr>
            </w:pPr>
            <w:r w:rsidRPr="00A13952">
              <w:rPr>
                <w:rFonts w:ascii="Times New Roman" w:eastAsia="Times New Roman" w:hAnsi="Times New Roman"/>
                <w:b/>
                <w:spacing w:val="17"/>
                <w:sz w:val="24"/>
              </w:rPr>
              <w:t>Предметная</w:t>
            </w:r>
            <w:r w:rsidRPr="00A13952">
              <w:rPr>
                <w:rFonts w:ascii="Times New Roman" w:eastAsia="Times New Roman" w:hAnsi="Times New Roman"/>
                <w:b/>
                <w:spacing w:val="46"/>
                <w:sz w:val="24"/>
              </w:rPr>
              <w:t xml:space="preserve"> </w:t>
            </w:r>
            <w:r w:rsidRPr="00A13952">
              <w:rPr>
                <w:rFonts w:ascii="Times New Roman" w:eastAsia="Times New Roman" w:hAnsi="Times New Roman"/>
                <w:b/>
                <w:spacing w:val="14"/>
                <w:sz w:val="24"/>
              </w:rPr>
              <w:t>область</w:t>
            </w:r>
          </w:p>
        </w:tc>
        <w:tc>
          <w:tcPr>
            <w:tcW w:w="2551" w:type="dxa"/>
            <w:vMerge w:val="restart"/>
          </w:tcPr>
          <w:p w:rsidR="00A13952" w:rsidRPr="00A13952" w:rsidRDefault="00A13952" w:rsidP="00A13952">
            <w:pPr>
              <w:spacing w:after="0" w:line="273" w:lineRule="exact"/>
              <w:ind w:left="107"/>
              <w:rPr>
                <w:rFonts w:ascii="Times New Roman" w:eastAsia="Times New Roman" w:hAnsi="Times New Roman"/>
                <w:b/>
                <w:sz w:val="24"/>
              </w:rPr>
            </w:pPr>
            <w:r w:rsidRPr="00A13952">
              <w:rPr>
                <w:rFonts w:ascii="Times New Roman" w:eastAsia="Times New Roman" w:hAnsi="Times New Roman"/>
                <w:b/>
                <w:spacing w:val="16"/>
                <w:sz w:val="24"/>
              </w:rPr>
              <w:t>Учебные</w:t>
            </w:r>
            <w:r w:rsidRPr="00A13952">
              <w:rPr>
                <w:rFonts w:ascii="Times New Roman" w:eastAsia="Times New Roman" w:hAnsi="Times New Roman"/>
                <w:b/>
                <w:spacing w:val="43"/>
                <w:sz w:val="24"/>
              </w:rPr>
              <w:t xml:space="preserve"> </w:t>
            </w:r>
            <w:r w:rsidRPr="00A13952">
              <w:rPr>
                <w:rFonts w:ascii="Times New Roman" w:eastAsia="Times New Roman" w:hAnsi="Times New Roman"/>
                <w:b/>
                <w:spacing w:val="15"/>
                <w:sz w:val="24"/>
              </w:rPr>
              <w:t>предметы</w:t>
            </w:r>
          </w:p>
        </w:tc>
        <w:tc>
          <w:tcPr>
            <w:tcW w:w="6521" w:type="dxa"/>
            <w:gridSpan w:val="19"/>
          </w:tcPr>
          <w:p w:rsidR="00A13952" w:rsidRPr="00A13952" w:rsidRDefault="00A13952" w:rsidP="00A13952">
            <w:pPr>
              <w:spacing w:after="0" w:line="273" w:lineRule="exact"/>
              <w:ind w:right="4"/>
              <w:jc w:val="center"/>
              <w:rPr>
                <w:rFonts w:ascii="Times New Roman" w:eastAsia="Times New Roman" w:hAnsi="Times New Roman"/>
                <w:b/>
                <w:sz w:val="24"/>
              </w:rPr>
            </w:pPr>
            <w:r w:rsidRPr="00A13952">
              <w:rPr>
                <w:rFonts w:ascii="Times New Roman" w:eastAsia="Times New Roman" w:hAnsi="Times New Roman"/>
                <w:b/>
                <w:spacing w:val="17"/>
                <w:sz w:val="24"/>
              </w:rPr>
              <w:t>Количество</w:t>
            </w:r>
            <w:r w:rsidRPr="00A13952">
              <w:rPr>
                <w:rFonts w:ascii="Times New Roman" w:eastAsia="Times New Roman" w:hAnsi="Times New Roman"/>
                <w:b/>
                <w:spacing w:val="45"/>
                <w:sz w:val="24"/>
              </w:rPr>
              <w:t xml:space="preserve"> </w:t>
            </w:r>
            <w:r w:rsidRPr="00A13952">
              <w:rPr>
                <w:rFonts w:ascii="Times New Roman" w:eastAsia="Times New Roman" w:hAnsi="Times New Roman"/>
                <w:b/>
                <w:spacing w:val="11"/>
                <w:sz w:val="24"/>
              </w:rPr>
              <w:t>часов</w:t>
            </w:r>
          </w:p>
        </w:tc>
      </w:tr>
      <w:tr w:rsidR="00A13952" w:rsidRPr="00A13952" w:rsidTr="00A13952">
        <w:trPr>
          <w:trHeight w:val="275"/>
        </w:trPr>
        <w:tc>
          <w:tcPr>
            <w:tcW w:w="2014" w:type="dxa"/>
            <w:vMerge/>
            <w:tcBorders>
              <w:top w:val="nil"/>
            </w:tcBorders>
          </w:tcPr>
          <w:p w:rsidR="00A13952" w:rsidRPr="00A13952" w:rsidRDefault="00A13952" w:rsidP="00A13952">
            <w:pPr>
              <w:spacing w:after="0" w:line="240" w:lineRule="auto"/>
              <w:rPr>
                <w:rFonts w:ascii="Times New Roman" w:eastAsia="Times New Roman" w:hAnsi="Times New Roman"/>
                <w:sz w:val="2"/>
                <w:szCs w:val="2"/>
              </w:rPr>
            </w:pPr>
          </w:p>
        </w:tc>
        <w:tc>
          <w:tcPr>
            <w:tcW w:w="2551" w:type="dxa"/>
            <w:vMerge/>
            <w:tcBorders>
              <w:top w:val="nil"/>
            </w:tcBorders>
          </w:tcPr>
          <w:p w:rsidR="00A13952" w:rsidRPr="00A13952" w:rsidRDefault="00A13952" w:rsidP="00A13952">
            <w:pPr>
              <w:spacing w:after="0" w:line="240" w:lineRule="auto"/>
              <w:rPr>
                <w:rFonts w:ascii="Times New Roman" w:eastAsia="Times New Roman" w:hAnsi="Times New Roman"/>
                <w:sz w:val="2"/>
                <w:szCs w:val="2"/>
              </w:rPr>
            </w:pPr>
          </w:p>
        </w:tc>
        <w:tc>
          <w:tcPr>
            <w:tcW w:w="567" w:type="dxa"/>
            <w:gridSpan w:val="2"/>
          </w:tcPr>
          <w:p w:rsidR="00A13952" w:rsidRPr="00A13952" w:rsidRDefault="00A13952" w:rsidP="00A13952">
            <w:pPr>
              <w:spacing w:after="0" w:line="256" w:lineRule="exact"/>
              <w:ind w:right="142"/>
              <w:jc w:val="right"/>
              <w:rPr>
                <w:rFonts w:ascii="Times New Roman" w:eastAsia="Times New Roman" w:hAnsi="Times New Roman"/>
                <w:b/>
                <w:sz w:val="24"/>
              </w:rPr>
            </w:pPr>
            <w:r w:rsidRPr="00A13952">
              <w:rPr>
                <w:rFonts w:ascii="Times New Roman" w:eastAsia="Times New Roman" w:hAnsi="Times New Roman"/>
                <w:b/>
                <w:spacing w:val="14"/>
                <w:sz w:val="24"/>
              </w:rPr>
              <w:t>1а</w:t>
            </w:r>
          </w:p>
        </w:tc>
        <w:tc>
          <w:tcPr>
            <w:tcW w:w="567" w:type="dxa"/>
            <w:gridSpan w:val="2"/>
          </w:tcPr>
          <w:p w:rsidR="00A13952" w:rsidRPr="00A13952" w:rsidRDefault="00A13952" w:rsidP="00A13952">
            <w:pPr>
              <w:spacing w:after="0" w:line="256" w:lineRule="exact"/>
              <w:ind w:right="142"/>
              <w:jc w:val="right"/>
              <w:rPr>
                <w:rFonts w:ascii="Times New Roman" w:eastAsia="Times New Roman" w:hAnsi="Times New Roman"/>
                <w:b/>
                <w:sz w:val="24"/>
              </w:rPr>
            </w:pPr>
            <w:r w:rsidRPr="00A13952">
              <w:rPr>
                <w:rFonts w:ascii="Times New Roman" w:eastAsia="Times New Roman" w:hAnsi="Times New Roman"/>
                <w:b/>
                <w:spacing w:val="14"/>
                <w:sz w:val="24"/>
              </w:rPr>
              <w:t>1б</w:t>
            </w:r>
          </w:p>
        </w:tc>
        <w:tc>
          <w:tcPr>
            <w:tcW w:w="567" w:type="dxa"/>
            <w:gridSpan w:val="2"/>
          </w:tcPr>
          <w:p w:rsidR="00A13952" w:rsidRPr="00A13952" w:rsidRDefault="00A13952" w:rsidP="00A13952">
            <w:pPr>
              <w:spacing w:after="0" w:line="256" w:lineRule="exact"/>
              <w:ind w:left="142"/>
              <w:rPr>
                <w:rFonts w:ascii="Times New Roman" w:eastAsia="Times New Roman" w:hAnsi="Times New Roman"/>
                <w:b/>
                <w:sz w:val="24"/>
              </w:rPr>
            </w:pPr>
            <w:r w:rsidRPr="00A13952">
              <w:rPr>
                <w:rFonts w:ascii="Times New Roman" w:eastAsia="Times New Roman" w:hAnsi="Times New Roman"/>
                <w:b/>
                <w:spacing w:val="14"/>
                <w:sz w:val="24"/>
              </w:rPr>
              <w:t>2а</w:t>
            </w:r>
          </w:p>
        </w:tc>
        <w:tc>
          <w:tcPr>
            <w:tcW w:w="567" w:type="dxa"/>
            <w:gridSpan w:val="2"/>
          </w:tcPr>
          <w:p w:rsidR="00A13952" w:rsidRPr="00A13952" w:rsidRDefault="00A13952" w:rsidP="00A13952">
            <w:pPr>
              <w:spacing w:after="0" w:line="256" w:lineRule="exact"/>
              <w:ind w:right="142"/>
              <w:jc w:val="right"/>
              <w:rPr>
                <w:rFonts w:ascii="Times New Roman" w:eastAsia="Times New Roman" w:hAnsi="Times New Roman"/>
                <w:b/>
                <w:sz w:val="24"/>
              </w:rPr>
            </w:pPr>
            <w:r w:rsidRPr="00A13952">
              <w:rPr>
                <w:rFonts w:ascii="Times New Roman" w:eastAsia="Times New Roman" w:hAnsi="Times New Roman"/>
                <w:b/>
                <w:spacing w:val="14"/>
                <w:sz w:val="24"/>
              </w:rPr>
              <w:t>2б</w:t>
            </w:r>
          </w:p>
        </w:tc>
        <w:tc>
          <w:tcPr>
            <w:tcW w:w="567" w:type="dxa"/>
            <w:gridSpan w:val="2"/>
          </w:tcPr>
          <w:p w:rsidR="00A13952" w:rsidRPr="00A13952" w:rsidRDefault="00A13952" w:rsidP="00A13952">
            <w:pPr>
              <w:spacing w:after="0" w:line="256" w:lineRule="exact"/>
              <w:ind w:right="106"/>
              <w:jc w:val="right"/>
              <w:rPr>
                <w:rFonts w:ascii="Times New Roman" w:eastAsia="Times New Roman" w:hAnsi="Times New Roman"/>
                <w:b/>
                <w:sz w:val="24"/>
              </w:rPr>
            </w:pPr>
            <w:r w:rsidRPr="00A13952">
              <w:rPr>
                <w:rFonts w:ascii="Times New Roman" w:eastAsia="Times New Roman" w:hAnsi="Times New Roman"/>
                <w:b/>
                <w:spacing w:val="14"/>
                <w:sz w:val="24"/>
              </w:rPr>
              <w:t>3а</w:t>
            </w:r>
          </w:p>
        </w:tc>
        <w:tc>
          <w:tcPr>
            <w:tcW w:w="567" w:type="dxa"/>
            <w:gridSpan w:val="2"/>
          </w:tcPr>
          <w:p w:rsidR="00A13952" w:rsidRPr="00A13952" w:rsidRDefault="00A13952" w:rsidP="00A13952">
            <w:pPr>
              <w:spacing w:after="0" w:line="256" w:lineRule="exact"/>
              <w:ind w:right="245"/>
              <w:jc w:val="right"/>
              <w:rPr>
                <w:rFonts w:ascii="Times New Roman" w:eastAsia="Times New Roman" w:hAnsi="Times New Roman"/>
                <w:b/>
                <w:sz w:val="24"/>
              </w:rPr>
            </w:pPr>
            <w:r w:rsidRPr="00A13952">
              <w:rPr>
                <w:rFonts w:ascii="Times New Roman" w:eastAsia="Times New Roman" w:hAnsi="Times New Roman"/>
                <w:b/>
                <w:spacing w:val="4"/>
                <w:sz w:val="24"/>
              </w:rPr>
              <w:t>3б</w:t>
            </w:r>
          </w:p>
        </w:tc>
        <w:tc>
          <w:tcPr>
            <w:tcW w:w="567" w:type="dxa"/>
            <w:gridSpan w:val="2"/>
          </w:tcPr>
          <w:p w:rsidR="00A13952" w:rsidRPr="00A13952" w:rsidRDefault="00A13952" w:rsidP="00A13952">
            <w:pPr>
              <w:spacing w:after="0" w:line="256" w:lineRule="exact"/>
              <w:ind w:hanging="3"/>
              <w:jc w:val="center"/>
              <w:rPr>
                <w:rFonts w:ascii="Times New Roman" w:eastAsia="Times New Roman" w:hAnsi="Times New Roman"/>
                <w:b/>
                <w:sz w:val="24"/>
              </w:rPr>
            </w:pPr>
            <w:r w:rsidRPr="00A13952">
              <w:rPr>
                <w:rFonts w:ascii="Times New Roman" w:eastAsia="Times New Roman" w:hAnsi="Times New Roman"/>
                <w:b/>
                <w:spacing w:val="4"/>
                <w:sz w:val="24"/>
              </w:rPr>
              <w:t>3в</w:t>
            </w:r>
          </w:p>
        </w:tc>
        <w:tc>
          <w:tcPr>
            <w:tcW w:w="567" w:type="dxa"/>
            <w:gridSpan w:val="2"/>
          </w:tcPr>
          <w:p w:rsidR="00A13952" w:rsidRPr="00A13952" w:rsidRDefault="00A13952" w:rsidP="00A13952">
            <w:pPr>
              <w:spacing w:after="0" w:line="256" w:lineRule="exact"/>
              <w:ind w:right="142"/>
              <w:jc w:val="right"/>
              <w:rPr>
                <w:rFonts w:ascii="Times New Roman" w:eastAsia="Times New Roman" w:hAnsi="Times New Roman"/>
                <w:b/>
                <w:sz w:val="24"/>
              </w:rPr>
            </w:pPr>
            <w:r w:rsidRPr="00A13952">
              <w:rPr>
                <w:rFonts w:ascii="Times New Roman" w:eastAsia="Times New Roman" w:hAnsi="Times New Roman"/>
                <w:b/>
                <w:spacing w:val="14"/>
                <w:sz w:val="24"/>
              </w:rPr>
              <w:t>4а</w:t>
            </w:r>
          </w:p>
        </w:tc>
        <w:tc>
          <w:tcPr>
            <w:tcW w:w="425" w:type="dxa"/>
          </w:tcPr>
          <w:p w:rsidR="00A13952" w:rsidRPr="00A13952" w:rsidRDefault="00A13952" w:rsidP="00A13952">
            <w:pPr>
              <w:spacing w:after="0" w:line="256" w:lineRule="exact"/>
              <w:ind w:right="142"/>
              <w:jc w:val="right"/>
              <w:rPr>
                <w:rFonts w:ascii="Times New Roman" w:eastAsia="Times New Roman" w:hAnsi="Times New Roman"/>
                <w:b/>
                <w:sz w:val="24"/>
              </w:rPr>
            </w:pPr>
            <w:r w:rsidRPr="00A13952">
              <w:rPr>
                <w:rFonts w:ascii="Times New Roman" w:eastAsia="Times New Roman" w:hAnsi="Times New Roman"/>
                <w:b/>
                <w:spacing w:val="4"/>
                <w:sz w:val="24"/>
              </w:rPr>
              <w:t>4б</w:t>
            </w:r>
          </w:p>
        </w:tc>
        <w:tc>
          <w:tcPr>
            <w:tcW w:w="567" w:type="dxa"/>
          </w:tcPr>
          <w:p w:rsidR="00A13952" w:rsidRPr="00A13952" w:rsidRDefault="00A13952" w:rsidP="00A13952">
            <w:pPr>
              <w:spacing w:after="0" w:line="256" w:lineRule="exact"/>
              <w:ind w:right="182"/>
              <w:jc w:val="right"/>
              <w:rPr>
                <w:rFonts w:ascii="Times New Roman" w:eastAsia="Times New Roman" w:hAnsi="Times New Roman"/>
                <w:b/>
                <w:sz w:val="24"/>
              </w:rPr>
            </w:pPr>
            <w:r w:rsidRPr="00A13952">
              <w:rPr>
                <w:rFonts w:ascii="Times New Roman" w:eastAsia="Times New Roman" w:hAnsi="Times New Roman"/>
                <w:b/>
                <w:spacing w:val="4"/>
                <w:sz w:val="24"/>
              </w:rPr>
              <w:t>4в</w:t>
            </w:r>
          </w:p>
        </w:tc>
        <w:tc>
          <w:tcPr>
            <w:tcW w:w="993" w:type="dxa"/>
          </w:tcPr>
          <w:p w:rsidR="00A13952" w:rsidRPr="00A13952" w:rsidRDefault="00A13952" w:rsidP="00A13952">
            <w:pPr>
              <w:spacing w:after="0" w:line="256" w:lineRule="exact"/>
              <w:ind w:left="55" w:right="31"/>
              <w:jc w:val="center"/>
              <w:rPr>
                <w:rFonts w:ascii="Times New Roman" w:eastAsia="Times New Roman" w:hAnsi="Times New Roman"/>
                <w:b/>
                <w:sz w:val="24"/>
              </w:rPr>
            </w:pPr>
            <w:r w:rsidRPr="00A13952">
              <w:rPr>
                <w:rFonts w:ascii="Times New Roman" w:eastAsia="Times New Roman" w:hAnsi="Times New Roman"/>
                <w:b/>
                <w:spacing w:val="17"/>
                <w:sz w:val="24"/>
              </w:rPr>
              <w:t>итого</w:t>
            </w:r>
          </w:p>
        </w:tc>
      </w:tr>
      <w:tr w:rsidR="00A13952" w:rsidRPr="00A13952" w:rsidTr="00A13952">
        <w:trPr>
          <w:trHeight w:val="460"/>
        </w:trPr>
        <w:tc>
          <w:tcPr>
            <w:tcW w:w="2014" w:type="dxa"/>
            <w:vMerge/>
            <w:tcBorders>
              <w:top w:val="nil"/>
            </w:tcBorders>
          </w:tcPr>
          <w:p w:rsidR="00A13952" w:rsidRPr="00A13952" w:rsidRDefault="00A13952" w:rsidP="00A13952">
            <w:pPr>
              <w:spacing w:after="0" w:line="240" w:lineRule="auto"/>
              <w:rPr>
                <w:rFonts w:ascii="Times New Roman" w:eastAsia="Times New Roman" w:hAnsi="Times New Roman"/>
                <w:sz w:val="2"/>
                <w:szCs w:val="2"/>
              </w:rPr>
            </w:pPr>
          </w:p>
        </w:tc>
        <w:tc>
          <w:tcPr>
            <w:tcW w:w="2551" w:type="dxa"/>
          </w:tcPr>
          <w:p w:rsidR="00A13952" w:rsidRPr="00A13952" w:rsidRDefault="00A13952" w:rsidP="00A13952">
            <w:pPr>
              <w:spacing w:after="0" w:line="230" w:lineRule="exact"/>
              <w:ind w:left="107"/>
              <w:rPr>
                <w:rFonts w:ascii="Times New Roman" w:eastAsia="Times New Roman" w:hAnsi="Times New Roman"/>
                <w:b/>
                <w:sz w:val="20"/>
                <w:lang w:val="ru-RU"/>
              </w:rPr>
            </w:pPr>
            <w:r w:rsidRPr="00A13952">
              <w:rPr>
                <w:rFonts w:ascii="Times New Roman" w:eastAsia="Times New Roman" w:hAnsi="Times New Roman"/>
                <w:b/>
                <w:sz w:val="20"/>
                <w:lang w:val="ru-RU"/>
              </w:rPr>
              <w:t>кол-во уч-ся/ кол-во изучающих</w:t>
            </w:r>
            <w:r w:rsidRPr="00A13952">
              <w:rPr>
                <w:rFonts w:ascii="Times New Roman" w:eastAsia="Times New Roman" w:hAnsi="Times New Roman"/>
                <w:b/>
                <w:spacing w:val="24"/>
                <w:sz w:val="20"/>
                <w:lang w:val="ru-RU"/>
              </w:rPr>
              <w:t xml:space="preserve"> </w:t>
            </w:r>
            <w:r w:rsidRPr="00A13952">
              <w:rPr>
                <w:rFonts w:ascii="Times New Roman" w:eastAsia="Times New Roman" w:hAnsi="Times New Roman"/>
                <w:b/>
                <w:sz w:val="20"/>
                <w:lang w:val="ru-RU"/>
              </w:rPr>
              <w:t>авар.</w:t>
            </w:r>
            <w:r w:rsidRPr="00A13952">
              <w:rPr>
                <w:rFonts w:ascii="Times New Roman" w:eastAsia="Times New Roman" w:hAnsi="Times New Roman"/>
                <w:b/>
                <w:spacing w:val="-12"/>
                <w:sz w:val="20"/>
                <w:lang w:val="ru-RU"/>
              </w:rPr>
              <w:t xml:space="preserve"> </w:t>
            </w:r>
            <w:r w:rsidRPr="00A13952">
              <w:rPr>
                <w:rFonts w:ascii="Times New Roman" w:eastAsia="Times New Roman" w:hAnsi="Times New Roman"/>
                <w:b/>
                <w:sz w:val="20"/>
                <w:lang w:val="ru-RU"/>
              </w:rPr>
              <w:t>яз.</w:t>
            </w:r>
          </w:p>
        </w:tc>
        <w:tc>
          <w:tcPr>
            <w:tcW w:w="567" w:type="dxa"/>
            <w:gridSpan w:val="2"/>
          </w:tcPr>
          <w:p w:rsidR="00A13952" w:rsidRPr="00A13952" w:rsidRDefault="00A13952" w:rsidP="00A13952">
            <w:pPr>
              <w:spacing w:after="0" w:line="273" w:lineRule="exact"/>
              <w:ind w:right="273"/>
              <w:jc w:val="right"/>
              <w:rPr>
                <w:rFonts w:ascii="Times New Roman" w:eastAsia="Times New Roman" w:hAnsi="Times New Roman"/>
                <w:b/>
                <w:sz w:val="24"/>
              </w:rPr>
            </w:pPr>
            <w:r w:rsidRPr="00A13952">
              <w:rPr>
                <w:rFonts w:ascii="Times New Roman" w:eastAsia="Times New Roman" w:hAnsi="Times New Roman"/>
                <w:b/>
                <w:spacing w:val="14"/>
                <w:sz w:val="24"/>
              </w:rPr>
              <w:t>10</w:t>
            </w:r>
          </w:p>
        </w:tc>
        <w:tc>
          <w:tcPr>
            <w:tcW w:w="567" w:type="dxa"/>
            <w:gridSpan w:val="2"/>
          </w:tcPr>
          <w:p w:rsidR="00A13952" w:rsidRPr="00A13952" w:rsidRDefault="00A13952" w:rsidP="00A13952">
            <w:pPr>
              <w:spacing w:after="0" w:line="273" w:lineRule="exact"/>
              <w:ind w:right="275"/>
              <w:jc w:val="right"/>
              <w:rPr>
                <w:rFonts w:ascii="Times New Roman" w:eastAsia="Times New Roman" w:hAnsi="Times New Roman"/>
                <w:b/>
                <w:sz w:val="24"/>
              </w:rPr>
            </w:pPr>
            <w:r w:rsidRPr="00A13952">
              <w:rPr>
                <w:rFonts w:ascii="Times New Roman" w:eastAsia="Times New Roman" w:hAnsi="Times New Roman"/>
                <w:b/>
                <w:spacing w:val="14"/>
                <w:sz w:val="24"/>
              </w:rPr>
              <w:t>16</w:t>
            </w:r>
          </w:p>
        </w:tc>
        <w:tc>
          <w:tcPr>
            <w:tcW w:w="567" w:type="dxa"/>
            <w:gridSpan w:val="2"/>
          </w:tcPr>
          <w:p w:rsidR="00A13952" w:rsidRPr="00A13952" w:rsidRDefault="00A13952" w:rsidP="00A13952">
            <w:pPr>
              <w:spacing w:after="0" w:line="273" w:lineRule="exact"/>
              <w:ind w:right="8"/>
              <w:jc w:val="center"/>
              <w:rPr>
                <w:rFonts w:ascii="Times New Roman" w:eastAsia="Times New Roman" w:hAnsi="Times New Roman"/>
                <w:b/>
                <w:sz w:val="24"/>
              </w:rPr>
            </w:pPr>
            <w:r w:rsidRPr="00A13952">
              <w:rPr>
                <w:rFonts w:ascii="Times New Roman" w:eastAsia="Times New Roman" w:hAnsi="Times New Roman"/>
                <w:b/>
                <w:spacing w:val="-10"/>
                <w:sz w:val="24"/>
              </w:rPr>
              <w:t>8</w:t>
            </w:r>
          </w:p>
        </w:tc>
        <w:tc>
          <w:tcPr>
            <w:tcW w:w="567" w:type="dxa"/>
            <w:gridSpan w:val="2"/>
          </w:tcPr>
          <w:p w:rsidR="00A13952" w:rsidRPr="00A13952" w:rsidRDefault="00A13952" w:rsidP="00A13952">
            <w:pPr>
              <w:spacing w:after="0" w:line="273" w:lineRule="exact"/>
              <w:ind w:right="226"/>
              <w:jc w:val="right"/>
              <w:rPr>
                <w:rFonts w:ascii="Times New Roman" w:eastAsia="Times New Roman" w:hAnsi="Times New Roman"/>
                <w:b/>
                <w:sz w:val="24"/>
              </w:rPr>
            </w:pPr>
            <w:r w:rsidRPr="00A13952">
              <w:rPr>
                <w:rFonts w:ascii="Times New Roman" w:eastAsia="Times New Roman" w:hAnsi="Times New Roman"/>
                <w:b/>
                <w:spacing w:val="14"/>
                <w:sz w:val="24"/>
              </w:rPr>
              <w:t>12</w:t>
            </w:r>
          </w:p>
        </w:tc>
        <w:tc>
          <w:tcPr>
            <w:tcW w:w="567" w:type="dxa"/>
            <w:gridSpan w:val="2"/>
          </w:tcPr>
          <w:p w:rsidR="00A13952" w:rsidRPr="00A13952" w:rsidRDefault="00A13952" w:rsidP="00A13952">
            <w:pPr>
              <w:spacing w:after="0" w:line="273" w:lineRule="exact"/>
              <w:ind w:right="142"/>
              <w:jc w:val="right"/>
              <w:rPr>
                <w:rFonts w:ascii="Times New Roman" w:eastAsia="Times New Roman" w:hAnsi="Times New Roman"/>
                <w:b/>
                <w:sz w:val="24"/>
              </w:rPr>
            </w:pPr>
            <w:r w:rsidRPr="00A13952">
              <w:rPr>
                <w:rFonts w:ascii="Times New Roman" w:eastAsia="Times New Roman" w:hAnsi="Times New Roman"/>
                <w:b/>
                <w:spacing w:val="14"/>
                <w:sz w:val="24"/>
              </w:rPr>
              <w:t>12</w:t>
            </w:r>
          </w:p>
        </w:tc>
        <w:tc>
          <w:tcPr>
            <w:tcW w:w="567" w:type="dxa"/>
            <w:gridSpan w:val="2"/>
          </w:tcPr>
          <w:p w:rsidR="00A13952" w:rsidRPr="00A13952" w:rsidRDefault="00A13952" w:rsidP="00A13952">
            <w:pPr>
              <w:spacing w:after="0" w:line="273" w:lineRule="exact"/>
              <w:ind w:right="141"/>
              <w:jc w:val="right"/>
              <w:rPr>
                <w:rFonts w:ascii="Times New Roman" w:eastAsia="Times New Roman" w:hAnsi="Times New Roman"/>
                <w:b/>
                <w:sz w:val="24"/>
              </w:rPr>
            </w:pPr>
            <w:r w:rsidRPr="00A13952">
              <w:rPr>
                <w:rFonts w:ascii="Times New Roman" w:eastAsia="Times New Roman" w:hAnsi="Times New Roman"/>
                <w:b/>
                <w:spacing w:val="14"/>
                <w:sz w:val="24"/>
              </w:rPr>
              <w:t>12</w:t>
            </w:r>
          </w:p>
        </w:tc>
        <w:tc>
          <w:tcPr>
            <w:tcW w:w="567" w:type="dxa"/>
            <w:gridSpan w:val="2"/>
          </w:tcPr>
          <w:p w:rsidR="00A13952" w:rsidRPr="00A13952" w:rsidRDefault="00A13952" w:rsidP="00A13952">
            <w:pPr>
              <w:spacing w:after="0" w:line="273" w:lineRule="exact"/>
              <w:jc w:val="right"/>
              <w:rPr>
                <w:rFonts w:ascii="Times New Roman" w:eastAsia="Times New Roman" w:hAnsi="Times New Roman"/>
                <w:b/>
                <w:sz w:val="24"/>
              </w:rPr>
            </w:pPr>
            <w:r w:rsidRPr="00A13952">
              <w:rPr>
                <w:rFonts w:ascii="Times New Roman" w:eastAsia="Times New Roman" w:hAnsi="Times New Roman"/>
                <w:b/>
                <w:spacing w:val="14"/>
                <w:sz w:val="24"/>
              </w:rPr>
              <w:t>15</w:t>
            </w:r>
          </w:p>
        </w:tc>
        <w:tc>
          <w:tcPr>
            <w:tcW w:w="567" w:type="dxa"/>
            <w:gridSpan w:val="2"/>
          </w:tcPr>
          <w:p w:rsidR="00A13952" w:rsidRPr="00A13952" w:rsidRDefault="00A13952" w:rsidP="00A13952">
            <w:pPr>
              <w:spacing w:after="0" w:line="273" w:lineRule="exact"/>
              <w:ind w:right="261"/>
              <w:jc w:val="right"/>
              <w:rPr>
                <w:rFonts w:ascii="Times New Roman" w:eastAsia="Times New Roman" w:hAnsi="Times New Roman"/>
                <w:b/>
                <w:sz w:val="24"/>
              </w:rPr>
            </w:pPr>
            <w:r w:rsidRPr="00A13952">
              <w:rPr>
                <w:rFonts w:ascii="Times New Roman" w:eastAsia="Times New Roman" w:hAnsi="Times New Roman"/>
                <w:b/>
                <w:spacing w:val="14"/>
                <w:sz w:val="24"/>
              </w:rPr>
              <w:t>11</w:t>
            </w:r>
          </w:p>
        </w:tc>
        <w:tc>
          <w:tcPr>
            <w:tcW w:w="425" w:type="dxa"/>
          </w:tcPr>
          <w:p w:rsidR="00A13952" w:rsidRPr="00A13952" w:rsidRDefault="00A13952" w:rsidP="00A13952">
            <w:pPr>
              <w:spacing w:after="0" w:line="273" w:lineRule="exact"/>
              <w:ind w:right="142"/>
              <w:jc w:val="right"/>
              <w:rPr>
                <w:rFonts w:ascii="Times New Roman" w:eastAsia="Times New Roman" w:hAnsi="Times New Roman"/>
                <w:b/>
                <w:sz w:val="24"/>
              </w:rPr>
            </w:pPr>
            <w:r w:rsidRPr="00A13952">
              <w:rPr>
                <w:rFonts w:ascii="Times New Roman" w:eastAsia="Times New Roman" w:hAnsi="Times New Roman"/>
                <w:b/>
                <w:spacing w:val="14"/>
                <w:sz w:val="24"/>
              </w:rPr>
              <w:t>12</w:t>
            </w:r>
          </w:p>
        </w:tc>
        <w:tc>
          <w:tcPr>
            <w:tcW w:w="567" w:type="dxa"/>
          </w:tcPr>
          <w:p w:rsidR="00A13952" w:rsidRPr="00A13952" w:rsidRDefault="00A13952" w:rsidP="00A13952">
            <w:pPr>
              <w:spacing w:after="0" w:line="273" w:lineRule="exact"/>
              <w:ind w:right="96"/>
              <w:jc w:val="right"/>
              <w:rPr>
                <w:rFonts w:ascii="Times New Roman" w:eastAsia="Times New Roman" w:hAnsi="Times New Roman"/>
                <w:b/>
                <w:sz w:val="24"/>
              </w:rPr>
            </w:pPr>
            <w:r w:rsidRPr="00A13952">
              <w:rPr>
                <w:rFonts w:ascii="Times New Roman" w:eastAsia="Times New Roman" w:hAnsi="Times New Roman"/>
                <w:b/>
                <w:spacing w:val="14"/>
                <w:sz w:val="24"/>
              </w:rPr>
              <w:t>11</w:t>
            </w:r>
          </w:p>
        </w:tc>
        <w:tc>
          <w:tcPr>
            <w:tcW w:w="993" w:type="dxa"/>
          </w:tcPr>
          <w:p w:rsidR="00A13952" w:rsidRPr="00A13952" w:rsidRDefault="00A13952" w:rsidP="00A13952">
            <w:pPr>
              <w:spacing w:after="0" w:line="273" w:lineRule="exact"/>
              <w:ind w:left="55" w:right="32"/>
              <w:jc w:val="center"/>
              <w:rPr>
                <w:rFonts w:ascii="Times New Roman" w:eastAsia="Times New Roman" w:hAnsi="Times New Roman"/>
                <w:b/>
                <w:sz w:val="24"/>
              </w:rPr>
            </w:pPr>
            <w:r w:rsidRPr="00A13952">
              <w:rPr>
                <w:rFonts w:ascii="Times New Roman" w:eastAsia="Times New Roman" w:hAnsi="Times New Roman"/>
                <w:b/>
                <w:spacing w:val="14"/>
                <w:sz w:val="24"/>
              </w:rPr>
              <w:t>118</w:t>
            </w:r>
          </w:p>
        </w:tc>
      </w:tr>
      <w:tr w:rsidR="00A13952" w:rsidRPr="00A13952" w:rsidTr="00A13952">
        <w:trPr>
          <w:trHeight w:val="311"/>
        </w:trPr>
        <w:tc>
          <w:tcPr>
            <w:tcW w:w="11086" w:type="dxa"/>
            <w:gridSpan w:val="21"/>
          </w:tcPr>
          <w:p w:rsidR="00A13952" w:rsidRPr="00A13952" w:rsidRDefault="00A13952" w:rsidP="00A13952">
            <w:pPr>
              <w:spacing w:after="0" w:line="273" w:lineRule="exact"/>
              <w:ind w:left="34"/>
              <w:jc w:val="center"/>
              <w:rPr>
                <w:rFonts w:ascii="Times New Roman" w:eastAsia="Times New Roman" w:hAnsi="Times New Roman"/>
                <w:b/>
                <w:sz w:val="24"/>
              </w:rPr>
            </w:pPr>
            <w:r w:rsidRPr="00A13952">
              <w:rPr>
                <w:rFonts w:ascii="Times New Roman" w:eastAsia="Times New Roman" w:hAnsi="Times New Roman"/>
                <w:b/>
                <w:sz w:val="24"/>
              </w:rPr>
              <w:t>Обязательная</w:t>
            </w:r>
            <w:r w:rsidRPr="00A13952">
              <w:rPr>
                <w:rFonts w:ascii="Times New Roman" w:eastAsia="Times New Roman" w:hAnsi="Times New Roman"/>
                <w:b/>
                <w:spacing w:val="-6"/>
                <w:sz w:val="24"/>
              </w:rPr>
              <w:t xml:space="preserve"> </w:t>
            </w:r>
            <w:r w:rsidRPr="00A13952">
              <w:rPr>
                <w:rFonts w:ascii="Times New Roman" w:eastAsia="Times New Roman" w:hAnsi="Times New Roman"/>
                <w:b/>
                <w:spacing w:val="-4"/>
                <w:sz w:val="24"/>
              </w:rPr>
              <w:t>часть</w:t>
            </w:r>
          </w:p>
        </w:tc>
      </w:tr>
      <w:tr w:rsidR="00A13952" w:rsidRPr="00A13952" w:rsidTr="00A13952">
        <w:trPr>
          <w:trHeight w:val="280"/>
        </w:trPr>
        <w:tc>
          <w:tcPr>
            <w:tcW w:w="2014" w:type="dxa"/>
            <w:vMerge w:val="restart"/>
          </w:tcPr>
          <w:p w:rsidR="00A13952" w:rsidRPr="00A13952" w:rsidRDefault="00A13952" w:rsidP="00A13952">
            <w:pPr>
              <w:spacing w:after="0" w:line="276" w:lineRule="exact"/>
              <w:ind w:left="107"/>
              <w:rPr>
                <w:rFonts w:ascii="Times New Roman" w:eastAsia="Times New Roman" w:hAnsi="Times New Roman"/>
                <w:b/>
                <w:sz w:val="24"/>
                <w:lang w:val="ru-RU"/>
              </w:rPr>
            </w:pPr>
            <w:r w:rsidRPr="00A13952">
              <w:rPr>
                <w:rFonts w:ascii="Times New Roman" w:eastAsia="Times New Roman" w:hAnsi="Times New Roman"/>
                <w:b/>
                <w:sz w:val="24"/>
                <w:lang w:val="ru-RU"/>
              </w:rPr>
              <w:t>Русский язык и литературное</w:t>
            </w:r>
            <w:r w:rsidRPr="00A13952">
              <w:rPr>
                <w:rFonts w:ascii="Times New Roman" w:eastAsia="Times New Roman" w:hAnsi="Times New Roman"/>
                <w:b/>
                <w:spacing w:val="-15"/>
                <w:sz w:val="24"/>
                <w:lang w:val="ru-RU"/>
              </w:rPr>
              <w:t xml:space="preserve"> </w:t>
            </w:r>
            <w:r w:rsidRPr="00A13952">
              <w:rPr>
                <w:rFonts w:ascii="Times New Roman" w:eastAsia="Times New Roman" w:hAnsi="Times New Roman"/>
                <w:b/>
                <w:sz w:val="24"/>
                <w:lang w:val="ru-RU"/>
              </w:rPr>
              <w:t>чтение</w:t>
            </w:r>
          </w:p>
        </w:tc>
        <w:tc>
          <w:tcPr>
            <w:tcW w:w="2551" w:type="dxa"/>
          </w:tcPr>
          <w:p w:rsidR="00A13952" w:rsidRPr="00A13952" w:rsidRDefault="00A13952" w:rsidP="00A13952">
            <w:pPr>
              <w:spacing w:after="0" w:line="260" w:lineRule="exact"/>
              <w:ind w:left="107"/>
              <w:rPr>
                <w:rFonts w:ascii="Times New Roman" w:eastAsia="Times New Roman" w:hAnsi="Times New Roman"/>
                <w:sz w:val="24"/>
              </w:rPr>
            </w:pPr>
            <w:r w:rsidRPr="00A13952">
              <w:rPr>
                <w:rFonts w:ascii="Times New Roman" w:eastAsia="Times New Roman" w:hAnsi="Times New Roman"/>
                <w:sz w:val="24"/>
              </w:rPr>
              <w:t>русский</w:t>
            </w:r>
            <w:r w:rsidRPr="00A13952">
              <w:rPr>
                <w:rFonts w:ascii="Times New Roman" w:eastAsia="Times New Roman" w:hAnsi="Times New Roman"/>
                <w:spacing w:val="-2"/>
                <w:sz w:val="24"/>
              </w:rPr>
              <w:t xml:space="preserve"> </w:t>
            </w:r>
            <w:r w:rsidRPr="00A13952">
              <w:rPr>
                <w:rFonts w:ascii="Times New Roman" w:eastAsia="Times New Roman" w:hAnsi="Times New Roman"/>
                <w:spacing w:val="-4"/>
                <w:sz w:val="24"/>
              </w:rPr>
              <w:t>язык</w:t>
            </w:r>
          </w:p>
        </w:tc>
        <w:tc>
          <w:tcPr>
            <w:tcW w:w="567" w:type="dxa"/>
            <w:gridSpan w:val="2"/>
          </w:tcPr>
          <w:p w:rsidR="00A13952" w:rsidRPr="00A13952" w:rsidRDefault="00A13952" w:rsidP="00A13952">
            <w:pPr>
              <w:spacing w:after="0" w:line="260" w:lineRule="exact"/>
              <w:ind w:left="107"/>
              <w:rPr>
                <w:rFonts w:ascii="Times New Roman" w:eastAsia="Times New Roman" w:hAnsi="Times New Roman"/>
                <w:sz w:val="24"/>
              </w:rPr>
            </w:pPr>
            <w:r w:rsidRPr="00A13952">
              <w:rPr>
                <w:rFonts w:ascii="Times New Roman" w:eastAsia="Times New Roman" w:hAnsi="Times New Roman"/>
                <w:spacing w:val="-10"/>
                <w:sz w:val="24"/>
              </w:rPr>
              <w:t>5</w:t>
            </w:r>
          </w:p>
        </w:tc>
        <w:tc>
          <w:tcPr>
            <w:tcW w:w="567" w:type="dxa"/>
            <w:gridSpan w:val="2"/>
          </w:tcPr>
          <w:p w:rsidR="00A13952" w:rsidRPr="00A13952" w:rsidRDefault="00A13952" w:rsidP="00A13952">
            <w:pPr>
              <w:spacing w:after="0" w:line="260" w:lineRule="exact"/>
              <w:ind w:left="107"/>
              <w:rPr>
                <w:rFonts w:ascii="Times New Roman" w:eastAsia="Times New Roman" w:hAnsi="Times New Roman"/>
                <w:sz w:val="24"/>
              </w:rPr>
            </w:pPr>
            <w:r w:rsidRPr="00A13952">
              <w:rPr>
                <w:rFonts w:ascii="Times New Roman" w:eastAsia="Times New Roman" w:hAnsi="Times New Roman"/>
                <w:spacing w:val="-10"/>
                <w:sz w:val="24"/>
              </w:rPr>
              <w:t>5</w:t>
            </w:r>
          </w:p>
        </w:tc>
        <w:tc>
          <w:tcPr>
            <w:tcW w:w="567" w:type="dxa"/>
            <w:gridSpan w:val="2"/>
          </w:tcPr>
          <w:p w:rsidR="00A13952" w:rsidRPr="00A13952" w:rsidRDefault="00A13952" w:rsidP="00A13952">
            <w:pPr>
              <w:spacing w:after="0" w:line="260" w:lineRule="exact"/>
              <w:ind w:left="108"/>
              <w:rPr>
                <w:rFonts w:ascii="Times New Roman" w:eastAsia="Times New Roman" w:hAnsi="Times New Roman"/>
                <w:sz w:val="24"/>
              </w:rPr>
            </w:pPr>
            <w:r w:rsidRPr="00A13952">
              <w:rPr>
                <w:rFonts w:ascii="Times New Roman" w:eastAsia="Times New Roman" w:hAnsi="Times New Roman"/>
                <w:spacing w:val="-10"/>
                <w:sz w:val="24"/>
              </w:rPr>
              <w:t>5</w:t>
            </w:r>
          </w:p>
        </w:tc>
        <w:tc>
          <w:tcPr>
            <w:tcW w:w="567" w:type="dxa"/>
            <w:gridSpan w:val="2"/>
          </w:tcPr>
          <w:p w:rsidR="00A13952" w:rsidRPr="00A13952" w:rsidRDefault="00A13952" w:rsidP="00A13952">
            <w:pPr>
              <w:spacing w:after="0" w:line="260" w:lineRule="exact"/>
              <w:ind w:left="108"/>
              <w:rPr>
                <w:rFonts w:ascii="Times New Roman" w:eastAsia="Times New Roman" w:hAnsi="Times New Roman"/>
                <w:sz w:val="24"/>
              </w:rPr>
            </w:pPr>
            <w:r w:rsidRPr="00A13952">
              <w:rPr>
                <w:rFonts w:ascii="Times New Roman" w:eastAsia="Times New Roman" w:hAnsi="Times New Roman"/>
                <w:spacing w:val="-10"/>
                <w:sz w:val="24"/>
              </w:rPr>
              <w:t>5</w:t>
            </w:r>
          </w:p>
        </w:tc>
        <w:tc>
          <w:tcPr>
            <w:tcW w:w="567" w:type="dxa"/>
            <w:gridSpan w:val="2"/>
          </w:tcPr>
          <w:p w:rsidR="00A13952" w:rsidRPr="00A13952" w:rsidRDefault="00A13952" w:rsidP="00A13952">
            <w:pPr>
              <w:spacing w:after="0" w:line="260" w:lineRule="exact"/>
              <w:ind w:left="109"/>
              <w:rPr>
                <w:rFonts w:ascii="Times New Roman" w:eastAsia="Times New Roman" w:hAnsi="Times New Roman"/>
                <w:sz w:val="24"/>
              </w:rPr>
            </w:pPr>
            <w:r w:rsidRPr="00A13952">
              <w:rPr>
                <w:rFonts w:ascii="Times New Roman" w:eastAsia="Times New Roman" w:hAnsi="Times New Roman"/>
                <w:spacing w:val="-10"/>
                <w:sz w:val="24"/>
              </w:rPr>
              <w:t>5</w:t>
            </w:r>
          </w:p>
        </w:tc>
        <w:tc>
          <w:tcPr>
            <w:tcW w:w="567" w:type="dxa"/>
            <w:gridSpan w:val="2"/>
          </w:tcPr>
          <w:p w:rsidR="00A13952" w:rsidRPr="00A13952" w:rsidRDefault="00A13952" w:rsidP="00A13952">
            <w:pPr>
              <w:spacing w:after="0" w:line="260" w:lineRule="exact"/>
              <w:ind w:left="110"/>
              <w:rPr>
                <w:rFonts w:ascii="Times New Roman" w:eastAsia="Times New Roman" w:hAnsi="Times New Roman"/>
                <w:sz w:val="24"/>
              </w:rPr>
            </w:pPr>
            <w:r w:rsidRPr="00A13952">
              <w:rPr>
                <w:rFonts w:ascii="Times New Roman" w:eastAsia="Times New Roman" w:hAnsi="Times New Roman"/>
                <w:spacing w:val="-10"/>
                <w:sz w:val="24"/>
              </w:rPr>
              <w:t>5</w:t>
            </w:r>
          </w:p>
        </w:tc>
        <w:tc>
          <w:tcPr>
            <w:tcW w:w="567" w:type="dxa"/>
            <w:gridSpan w:val="2"/>
          </w:tcPr>
          <w:p w:rsidR="00A13952" w:rsidRPr="00A13952" w:rsidRDefault="00A13952" w:rsidP="00A13952">
            <w:pPr>
              <w:spacing w:after="0" w:line="260" w:lineRule="exact"/>
              <w:ind w:left="113"/>
              <w:rPr>
                <w:rFonts w:ascii="Times New Roman" w:eastAsia="Times New Roman" w:hAnsi="Times New Roman"/>
                <w:sz w:val="24"/>
              </w:rPr>
            </w:pPr>
            <w:r w:rsidRPr="00A13952">
              <w:rPr>
                <w:rFonts w:ascii="Times New Roman" w:eastAsia="Times New Roman" w:hAnsi="Times New Roman"/>
                <w:spacing w:val="-10"/>
                <w:sz w:val="24"/>
              </w:rPr>
              <w:t>5</w:t>
            </w:r>
          </w:p>
        </w:tc>
        <w:tc>
          <w:tcPr>
            <w:tcW w:w="567" w:type="dxa"/>
            <w:gridSpan w:val="2"/>
          </w:tcPr>
          <w:p w:rsidR="00A13952" w:rsidRPr="00A13952" w:rsidRDefault="00A13952" w:rsidP="00A13952">
            <w:pPr>
              <w:spacing w:after="0" w:line="260" w:lineRule="exact"/>
              <w:ind w:left="112"/>
              <w:rPr>
                <w:rFonts w:ascii="Times New Roman" w:eastAsia="Times New Roman" w:hAnsi="Times New Roman"/>
                <w:sz w:val="24"/>
              </w:rPr>
            </w:pPr>
            <w:r w:rsidRPr="00A13952">
              <w:rPr>
                <w:rFonts w:ascii="Times New Roman" w:eastAsia="Times New Roman" w:hAnsi="Times New Roman"/>
                <w:spacing w:val="-10"/>
                <w:sz w:val="24"/>
              </w:rPr>
              <w:t>5</w:t>
            </w:r>
          </w:p>
        </w:tc>
        <w:tc>
          <w:tcPr>
            <w:tcW w:w="425" w:type="dxa"/>
          </w:tcPr>
          <w:p w:rsidR="00A13952" w:rsidRPr="00A13952" w:rsidRDefault="00A13952" w:rsidP="00A13952">
            <w:pPr>
              <w:spacing w:after="0" w:line="260" w:lineRule="exact"/>
              <w:ind w:left="113"/>
              <w:rPr>
                <w:rFonts w:ascii="Times New Roman" w:eastAsia="Times New Roman" w:hAnsi="Times New Roman"/>
                <w:sz w:val="24"/>
              </w:rPr>
            </w:pPr>
            <w:r w:rsidRPr="00A13952">
              <w:rPr>
                <w:rFonts w:ascii="Times New Roman" w:eastAsia="Times New Roman" w:hAnsi="Times New Roman"/>
                <w:spacing w:val="-10"/>
                <w:sz w:val="24"/>
              </w:rPr>
              <w:t>5</w:t>
            </w:r>
          </w:p>
        </w:tc>
        <w:tc>
          <w:tcPr>
            <w:tcW w:w="567" w:type="dxa"/>
          </w:tcPr>
          <w:p w:rsidR="00A13952" w:rsidRPr="00A13952" w:rsidRDefault="00A13952" w:rsidP="00A13952">
            <w:pPr>
              <w:spacing w:after="0" w:line="260" w:lineRule="exact"/>
              <w:ind w:left="114"/>
              <w:rPr>
                <w:rFonts w:ascii="Times New Roman" w:eastAsia="Times New Roman" w:hAnsi="Times New Roman"/>
                <w:sz w:val="24"/>
              </w:rPr>
            </w:pPr>
            <w:r w:rsidRPr="00A13952">
              <w:rPr>
                <w:rFonts w:ascii="Times New Roman" w:eastAsia="Times New Roman" w:hAnsi="Times New Roman"/>
                <w:spacing w:val="-10"/>
                <w:sz w:val="24"/>
              </w:rPr>
              <w:t>5</w:t>
            </w:r>
          </w:p>
        </w:tc>
        <w:tc>
          <w:tcPr>
            <w:tcW w:w="993" w:type="dxa"/>
          </w:tcPr>
          <w:p w:rsidR="00A13952" w:rsidRPr="00A13952" w:rsidRDefault="00A13952" w:rsidP="00A13952">
            <w:pPr>
              <w:spacing w:after="0" w:line="260"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50</w:t>
            </w:r>
          </w:p>
        </w:tc>
      </w:tr>
      <w:tr w:rsidR="00A13952" w:rsidRPr="00A13952" w:rsidTr="00A13952">
        <w:trPr>
          <w:trHeight w:val="275"/>
        </w:trPr>
        <w:tc>
          <w:tcPr>
            <w:tcW w:w="2014" w:type="dxa"/>
            <w:vMerge/>
            <w:tcBorders>
              <w:top w:val="nil"/>
            </w:tcBorders>
          </w:tcPr>
          <w:p w:rsidR="00A13952" w:rsidRPr="00A13952" w:rsidRDefault="00A13952" w:rsidP="00A13952">
            <w:pPr>
              <w:spacing w:after="0" w:line="240" w:lineRule="auto"/>
              <w:rPr>
                <w:rFonts w:ascii="Times New Roman" w:eastAsia="Times New Roman" w:hAnsi="Times New Roman"/>
                <w:sz w:val="2"/>
                <w:szCs w:val="2"/>
              </w:rPr>
            </w:pPr>
          </w:p>
        </w:tc>
        <w:tc>
          <w:tcPr>
            <w:tcW w:w="2551" w:type="dxa"/>
          </w:tcPr>
          <w:p w:rsidR="00A13952" w:rsidRPr="00A13952" w:rsidRDefault="00A13952" w:rsidP="00A13952">
            <w:pPr>
              <w:spacing w:after="0" w:line="256" w:lineRule="exact"/>
              <w:ind w:left="107"/>
              <w:rPr>
                <w:rFonts w:ascii="Times New Roman" w:eastAsia="Times New Roman" w:hAnsi="Times New Roman"/>
                <w:sz w:val="24"/>
              </w:rPr>
            </w:pPr>
            <w:r w:rsidRPr="00A13952">
              <w:rPr>
                <w:rFonts w:ascii="Times New Roman" w:eastAsia="Times New Roman" w:hAnsi="Times New Roman"/>
                <w:sz w:val="24"/>
              </w:rPr>
              <w:t>литературное</w:t>
            </w:r>
            <w:r w:rsidRPr="00A13952">
              <w:rPr>
                <w:rFonts w:ascii="Times New Roman" w:eastAsia="Times New Roman" w:hAnsi="Times New Roman"/>
                <w:spacing w:val="-3"/>
                <w:sz w:val="24"/>
              </w:rPr>
              <w:t xml:space="preserve"> </w:t>
            </w:r>
            <w:r w:rsidRPr="00A13952">
              <w:rPr>
                <w:rFonts w:ascii="Times New Roman" w:eastAsia="Times New Roman" w:hAnsi="Times New Roman"/>
                <w:spacing w:val="-2"/>
                <w:sz w:val="24"/>
              </w:rPr>
              <w:t>чтение</w:t>
            </w:r>
          </w:p>
        </w:tc>
        <w:tc>
          <w:tcPr>
            <w:tcW w:w="567" w:type="dxa"/>
            <w:gridSpan w:val="2"/>
          </w:tcPr>
          <w:p w:rsidR="00A13952" w:rsidRPr="00A13952" w:rsidRDefault="00A13952" w:rsidP="00A13952">
            <w:pPr>
              <w:spacing w:after="0" w:line="256" w:lineRule="exact"/>
              <w:ind w:left="107"/>
              <w:rPr>
                <w:rFonts w:ascii="Times New Roman" w:eastAsia="Times New Roman" w:hAnsi="Times New Roman"/>
                <w:sz w:val="24"/>
              </w:rPr>
            </w:pPr>
            <w:r w:rsidRPr="00A13952">
              <w:rPr>
                <w:rFonts w:ascii="Times New Roman" w:eastAsia="Times New Roman" w:hAnsi="Times New Roman"/>
                <w:spacing w:val="-10"/>
                <w:sz w:val="24"/>
              </w:rPr>
              <w:t>3</w:t>
            </w:r>
          </w:p>
        </w:tc>
        <w:tc>
          <w:tcPr>
            <w:tcW w:w="567" w:type="dxa"/>
            <w:gridSpan w:val="2"/>
          </w:tcPr>
          <w:p w:rsidR="00A13952" w:rsidRPr="00A13952" w:rsidRDefault="00A13952" w:rsidP="00A13952">
            <w:pPr>
              <w:spacing w:after="0" w:line="256" w:lineRule="exact"/>
              <w:ind w:left="107"/>
              <w:rPr>
                <w:rFonts w:ascii="Times New Roman" w:eastAsia="Times New Roman" w:hAnsi="Times New Roman"/>
                <w:sz w:val="24"/>
              </w:rPr>
            </w:pPr>
            <w:r w:rsidRPr="00A13952">
              <w:rPr>
                <w:rFonts w:ascii="Times New Roman" w:eastAsia="Times New Roman" w:hAnsi="Times New Roman"/>
                <w:spacing w:val="-10"/>
                <w:sz w:val="24"/>
              </w:rPr>
              <w:t>3</w:t>
            </w:r>
          </w:p>
        </w:tc>
        <w:tc>
          <w:tcPr>
            <w:tcW w:w="567" w:type="dxa"/>
            <w:gridSpan w:val="2"/>
          </w:tcPr>
          <w:p w:rsidR="00A13952" w:rsidRPr="00A13952" w:rsidRDefault="00A13952" w:rsidP="00A13952">
            <w:pPr>
              <w:spacing w:after="0" w:line="256" w:lineRule="exact"/>
              <w:ind w:left="108"/>
              <w:rPr>
                <w:rFonts w:ascii="Times New Roman" w:eastAsia="Times New Roman" w:hAnsi="Times New Roman"/>
                <w:sz w:val="24"/>
              </w:rPr>
            </w:pPr>
            <w:r w:rsidRPr="00A13952">
              <w:rPr>
                <w:rFonts w:ascii="Times New Roman" w:eastAsia="Times New Roman" w:hAnsi="Times New Roman"/>
                <w:spacing w:val="-5"/>
                <w:sz w:val="24"/>
              </w:rPr>
              <w:t>3+1</w:t>
            </w:r>
          </w:p>
        </w:tc>
        <w:tc>
          <w:tcPr>
            <w:tcW w:w="567" w:type="dxa"/>
            <w:gridSpan w:val="2"/>
          </w:tcPr>
          <w:p w:rsidR="00A13952" w:rsidRPr="00A13952" w:rsidRDefault="00A13952" w:rsidP="00A13952">
            <w:pPr>
              <w:spacing w:after="0" w:line="256" w:lineRule="exact"/>
              <w:ind w:left="108"/>
              <w:rPr>
                <w:rFonts w:ascii="Times New Roman" w:eastAsia="Times New Roman" w:hAnsi="Times New Roman"/>
                <w:sz w:val="24"/>
              </w:rPr>
            </w:pPr>
            <w:r w:rsidRPr="00A13952">
              <w:rPr>
                <w:rFonts w:ascii="Times New Roman" w:eastAsia="Times New Roman" w:hAnsi="Times New Roman"/>
                <w:spacing w:val="-5"/>
                <w:sz w:val="24"/>
              </w:rPr>
              <w:t>3+1</w:t>
            </w:r>
          </w:p>
        </w:tc>
        <w:tc>
          <w:tcPr>
            <w:tcW w:w="567" w:type="dxa"/>
            <w:gridSpan w:val="2"/>
          </w:tcPr>
          <w:p w:rsidR="00A13952" w:rsidRPr="00A13952" w:rsidRDefault="00A13952" w:rsidP="00A13952">
            <w:pPr>
              <w:spacing w:after="0" w:line="256" w:lineRule="exact"/>
              <w:ind w:left="109"/>
              <w:rPr>
                <w:rFonts w:ascii="Times New Roman" w:eastAsia="Times New Roman" w:hAnsi="Times New Roman"/>
                <w:sz w:val="24"/>
              </w:rPr>
            </w:pPr>
            <w:r w:rsidRPr="00A13952">
              <w:rPr>
                <w:rFonts w:ascii="Times New Roman" w:eastAsia="Times New Roman" w:hAnsi="Times New Roman"/>
                <w:spacing w:val="-5"/>
                <w:sz w:val="24"/>
              </w:rPr>
              <w:t>3+1</w:t>
            </w:r>
          </w:p>
        </w:tc>
        <w:tc>
          <w:tcPr>
            <w:tcW w:w="567" w:type="dxa"/>
            <w:gridSpan w:val="2"/>
          </w:tcPr>
          <w:p w:rsidR="00A13952" w:rsidRPr="00A13952" w:rsidRDefault="00A13952" w:rsidP="00A13952">
            <w:pPr>
              <w:spacing w:after="0" w:line="256" w:lineRule="exact"/>
              <w:ind w:left="110"/>
              <w:rPr>
                <w:rFonts w:ascii="Times New Roman" w:eastAsia="Times New Roman" w:hAnsi="Times New Roman"/>
                <w:sz w:val="24"/>
              </w:rPr>
            </w:pPr>
            <w:r w:rsidRPr="00A13952">
              <w:rPr>
                <w:rFonts w:ascii="Times New Roman" w:eastAsia="Times New Roman" w:hAnsi="Times New Roman"/>
                <w:spacing w:val="-5"/>
                <w:sz w:val="24"/>
              </w:rPr>
              <w:t>3+1</w:t>
            </w:r>
          </w:p>
        </w:tc>
        <w:tc>
          <w:tcPr>
            <w:tcW w:w="567" w:type="dxa"/>
            <w:gridSpan w:val="2"/>
          </w:tcPr>
          <w:p w:rsidR="00A13952" w:rsidRPr="00A13952" w:rsidRDefault="00A13952" w:rsidP="00A13952">
            <w:pPr>
              <w:spacing w:after="0" w:line="256" w:lineRule="exact"/>
              <w:ind w:left="113"/>
              <w:rPr>
                <w:rFonts w:ascii="Times New Roman" w:eastAsia="Times New Roman" w:hAnsi="Times New Roman"/>
                <w:sz w:val="24"/>
              </w:rPr>
            </w:pPr>
            <w:r w:rsidRPr="00A13952">
              <w:rPr>
                <w:rFonts w:ascii="Times New Roman" w:eastAsia="Times New Roman" w:hAnsi="Times New Roman"/>
                <w:spacing w:val="-5"/>
                <w:sz w:val="24"/>
              </w:rPr>
              <w:t>3+1</w:t>
            </w:r>
          </w:p>
        </w:tc>
        <w:tc>
          <w:tcPr>
            <w:tcW w:w="567" w:type="dxa"/>
            <w:gridSpan w:val="2"/>
          </w:tcPr>
          <w:p w:rsidR="00A13952" w:rsidRPr="00A13952" w:rsidRDefault="00A13952" w:rsidP="00A13952">
            <w:pPr>
              <w:spacing w:after="0" w:line="256" w:lineRule="exact"/>
              <w:ind w:left="112"/>
              <w:rPr>
                <w:rFonts w:ascii="Times New Roman" w:eastAsia="Times New Roman" w:hAnsi="Times New Roman"/>
                <w:sz w:val="24"/>
              </w:rPr>
            </w:pPr>
            <w:r w:rsidRPr="00A13952">
              <w:rPr>
                <w:rFonts w:ascii="Times New Roman" w:eastAsia="Times New Roman" w:hAnsi="Times New Roman"/>
                <w:spacing w:val="-10"/>
                <w:sz w:val="24"/>
              </w:rPr>
              <w:t>3</w:t>
            </w:r>
          </w:p>
        </w:tc>
        <w:tc>
          <w:tcPr>
            <w:tcW w:w="425" w:type="dxa"/>
          </w:tcPr>
          <w:p w:rsidR="00A13952" w:rsidRPr="00A13952" w:rsidRDefault="00A13952" w:rsidP="00A13952">
            <w:pPr>
              <w:spacing w:after="0" w:line="256" w:lineRule="exact"/>
              <w:ind w:left="113"/>
              <w:rPr>
                <w:rFonts w:ascii="Times New Roman" w:eastAsia="Times New Roman" w:hAnsi="Times New Roman"/>
                <w:sz w:val="24"/>
              </w:rPr>
            </w:pPr>
            <w:r w:rsidRPr="00A13952">
              <w:rPr>
                <w:rFonts w:ascii="Times New Roman" w:eastAsia="Times New Roman" w:hAnsi="Times New Roman"/>
                <w:spacing w:val="-10"/>
                <w:sz w:val="24"/>
              </w:rPr>
              <w:t>3</w:t>
            </w:r>
          </w:p>
        </w:tc>
        <w:tc>
          <w:tcPr>
            <w:tcW w:w="567" w:type="dxa"/>
          </w:tcPr>
          <w:p w:rsidR="00A13952" w:rsidRPr="00A13952" w:rsidRDefault="00A13952" w:rsidP="00A13952">
            <w:pPr>
              <w:spacing w:after="0" w:line="256" w:lineRule="exact"/>
              <w:ind w:left="114"/>
              <w:rPr>
                <w:rFonts w:ascii="Times New Roman" w:eastAsia="Times New Roman" w:hAnsi="Times New Roman"/>
                <w:sz w:val="24"/>
              </w:rPr>
            </w:pPr>
            <w:r w:rsidRPr="00A13952">
              <w:rPr>
                <w:rFonts w:ascii="Times New Roman" w:eastAsia="Times New Roman" w:hAnsi="Times New Roman"/>
                <w:spacing w:val="-10"/>
                <w:sz w:val="24"/>
              </w:rPr>
              <w:t>3</w:t>
            </w:r>
          </w:p>
        </w:tc>
        <w:tc>
          <w:tcPr>
            <w:tcW w:w="993" w:type="dxa"/>
          </w:tcPr>
          <w:p w:rsidR="00A13952" w:rsidRPr="00A13952" w:rsidRDefault="00A13952" w:rsidP="00A13952">
            <w:pPr>
              <w:spacing w:after="0" w:line="256"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35</w:t>
            </w:r>
          </w:p>
        </w:tc>
      </w:tr>
      <w:tr w:rsidR="00A13952" w:rsidRPr="00A13952" w:rsidTr="00A13952">
        <w:trPr>
          <w:trHeight w:val="275"/>
        </w:trPr>
        <w:tc>
          <w:tcPr>
            <w:tcW w:w="2014" w:type="dxa"/>
            <w:vMerge w:val="restart"/>
          </w:tcPr>
          <w:p w:rsidR="00A13952" w:rsidRPr="00A13952" w:rsidRDefault="00A13952" w:rsidP="00A13952">
            <w:pPr>
              <w:spacing w:before="150" w:after="0" w:line="240" w:lineRule="auto"/>
              <w:rPr>
                <w:rFonts w:ascii="Times New Roman" w:eastAsia="Times New Roman" w:hAnsi="Times New Roman"/>
                <w:b/>
                <w:sz w:val="24"/>
                <w:lang w:val="ru-RU"/>
              </w:rPr>
            </w:pPr>
          </w:p>
          <w:p w:rsidR="00A13952" w:rsidRPr="00A13952" w:rsidRDefault="00A13952" w:rsidP="00A13952">
            <w:pPr>
              <w:spacing w:after="0" w:line="240" w:lineRule="auto"/>
              <w:ind w:left="107"/>
              <w:rPr>
                <w:rFonts w:ascii="Times New Roman" w:eastAsia="Times New Roman" w:hAnsi="Times New Roman"/>
                <w:b/>
                <w:sz w:val="24"/>
                <w:lang w:val="ru-RU"/>
              </w:rPr>
            </w:pPr>
            <w:r w:rsidRPr="00A13952">
              <w:rPr>
                <w:rFonts w:ascii="Times New Roman" w:eastAsia="Times New Roman" w:hAnsi="Times New Roman"/>
                <w:b/>
                <w:sz w:val="24"/>
                <w:lang w:val="ru-RU"/>
              </w:rPr>
              <w:t>Родной язык и литературное</w:t>
            </w:r>
            <w:r w:rsidRPr="00A13952">
              <w:rPr>
                <w:rFonts w:ascii="Times New Roman" w:eastAsia="Times New Roman" w:hAnsi="Times New Roman"/>
                <w:b/>
                <w:spacing w:val="-15"/>
                <w:sz w:val="24"/>
                <w:lang w:val="ru-RU"/>
              </w:rPr>
              <w:t xml:space="preserve"> </w:t>
            </w:r>
            <w:r w:rsidRPr="00A13952">
              <w:rPr>
                <w:rFonts w:ascii="Times New Roman" w:eastAsia="Times New Roman" w:hAnsi="Times New Roman"/>
                <w:b/>
                <w:sz w:val="24"/>
                <w:lang w:val="ru-RU"/>
              </w:rPr>
              <w:t>чтение</w:t>
            </w:r>
            <w:r w:rsidRPr="00A13952">
              <w:rPr>
                <w:rFonts w:ascii="Times New Roman" w:eastAsia="Times New Roman" w:hAnsi="Times New Roman"/>
                <w:b/>
                <w:spacing w:val="-15"/>
                <w:sz w:val="24"/>
                <w:lang w:val="ru-RU"/>
              </w:rPr>
              <w:t xml:space="preserve"> </w:t>
            </w:r>
            <w:r w:rsidRPr="00A13952">
              <w:rPr>
                <w:rFonts w:ascii="Times New Roman" w:eastAsia="Times New Roman" w:hAnsi="Times New Roman"/>
                <w:b/>
                <w:sz w:val="24"/>
                <w:lang w:val="ru-RU"/>
              </w:rPr>
              <w:t>на родном языке</w:t>
            </w:r>
          </w:p>
        </w:tc>
        <w:tc>
          <w:tcPr>
            <w:tcW w:w="2551" w:type="dxa"/>
          </w:tcPr>
          <w:p w:rsidR="00A13952" w:rsidRPr="00A13952" w:rsidRDefault="00A13952" w:rsidP="00A13952">
            <w:pPr>
              <w:spacing w:after="0" w:line="256" w:lineRule="exact"/>
              <w:ind w:left="107"/>
              <w:rPr>
                <w:rFonts w:ascii="Times New Roman" w:eastAsia="Times New Roman" w:hAnsi="Times New Roman"/>
                <w:sz w:val="24"/>
              </w:rPr>
            </w:pPr>
            <w:r w:rsidRPr="00A13952">
              <w:rPr>
                <w:rFonts w:ascii="Times New Roman" w:eastAsia="Times New Roman" w:hAnsi="Times New Roman"/>
                <w:sz w:val="24"/>
              </w:rPr>
              <w:t>родной</w:t>
            </w:r>
            <w:r w:rsidRPr="00A13952">
              <w:rPr>
                <w:rFonts w:ascii="Times New Roman" w:eastAsia="Times New Roman" w:hAnsi="Times New Roman"/>
                <w:spacing w:val="-1"/>
                <w:sz w:val="24"/>
              </w:rPr>
              <w:t xml:space="preserve"> </w:t>
            </w:r>
            <w:r w:rsidRPr="00A13952">
              <w:rPr>
                <w:rFonts w:ascii="Times New Roman" w:eastAsia="Times New Roman" w:hAnsi="Times New Roman"/>
                <w:sz w:val="24"/>
              </w:rPr>
              <w:t xml:space="preserve">язык </w:t>
            </w:r>
            <w:r w:rsidRPr="00A13952">
              <w:rPr>
                <w:rFonts w:ascii="Times New Roman" w:eastAsia="Times New Roman" w:hAnsi="Times New Roman"/>
                <w:spacing w:val="-2"/>
                <w:sz w:val="24"/>
              </w:rPr>
              <w:t>(аварский)</w:t>
            </w:r>
          </w:p>
        </w:tc>
        <w:tc>
          <w:tcPr>
            <w:tcW w:w="567" w:type="dxa"/>
            <w:gridSpan w:val="2"/>
          </w:tcPr>
          <w:p w:rsidR="00A13952" w:rsidRPr="00A13952" w:rsidRDefault="00A13952" w:rsidP="00A13952">
            <w:pPr>
              <w:spacing w:after="0" w:line="256" w:lineRule="exact"/>
              <w:ind w:left="107"/>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56" w:lineRule="exact"/>
              <w:ind w:left="107"/>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56" w:lineRule="exact"/>
              <w:ind w:left="108"/>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56" w:lineRule="exact"/>
              <w:ind w:left="108"/>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56" w:lineRule="exact"/>
              <w:ind w:left="109"/>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56" w:lineRule="exact"/>
              <w:ind w:left="110"/>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56" w:lineRule="exact"/>
              <w:ind w:left="113"/>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56" w:lineRule="exact"/>
              <w:ind w:left="112"/>
              <w:rPr>
                <w:rFonts w:ascii="Times New Roman" w:eastAsia="Times New Roman" w:hAnsi="Times New Roman"/>
                <w:sz w:val="24"/>
              </w:rPr>
            </w:pPr>
            <w:r w:rsidRPr="00A13952">
              <w:rPr>
                <w:rFonts w:ascii="Times New Roman" w:eastAsia="Times New Roman" w:hAnsi="Times New Roman"/>
                <w:spacing w:val="-10"/>
                <w:sz w:val="24"/>
              </w:rPr>
              <w:t>2</w:t>
            </w:r>
          </w:p>
        </w:tc>
        <w:tc>
          <w:tcPr>
            <w:tcW w:w="425" w:type="dxa"/>
          </w:tcPr>
          <w:p w:rsidR="00A13952" w:rsidRPr="00A13952" w:rsidRDefault="00A13952" w:rsidP="00A13952">
            <w:pPr>
              <w:spacing w:after="0" w:line="256" w:lineRule="exact"/>
              <w:ind w:left="113"/>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tcPr>
          <w:p w:rsidR="00A13952" w:rsidRPr="00A13952" w:rsidRDefault="00A13952" w:rsidP="00A13952">
            <w:pPr>
              <w:spacing w:after="0" w:line="256" w:lineRule="exact"/>
              <w:ind w:left="114"/>
              <w:rPr>
                <w:rFonts w:ascii="Times New Roman" w:eastAsia="Times New Roman" w:hAnsi="Times New Roman"/>
                <w:sz w:val="24"/>
              </w:rPr>
            </w:pPr>
            <w:r w:rsidRPr="00A13952">
              <w:rPr>
                <w:rFonts w:ascii="Times New Roman" w:eastAsia="Times New Roman" w:hAnsi="Times New Roman"/>
                <w:spacing w:val="-10"/>
                <w:sz w:val="24"/>
              </w:rPr>
              <w:t>2</w:t>
            </w:r>
          </w:p>
        </w:tc>
        <w:tc>
          <w:tcPr>
            <w:tcW w:w="993" w:type="dxa"/>
          </w:tcPr>
          <w:p w:rsidR="00A13952" w:rsidRPr="00A13952" w:rsidRDefault="00A13952" w:rsidP="00A13952">
            <w:pPr>
              <w:spacing w:after="0" w:line="256"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18</w:t>
            </w:r>
          </w:p>
        </w:tc>
      </w:tr>
      <w:tr w:rsidR="00A13952" w:rsidRPr="00A13952" w:rsidTr="00A13952">
        <w:trPr>
          <w:trHeight w:val="553"/>
        </w:trPr>
        <w:tc>
          <w:tcPr>
            <w:tcW w:w="2014" w:type="dxa"/>
            <w:vMerge/>
            <w:tcBorders>
              <w:top w:val="nil"/>
            </w:tcBorders>
          </w:tcPr>
          <w:p w:rsidR="00A13952" w:rsidRPr="00A13952" w:rsidRDefault="00A13952" w:rsidP="00A13952">
            <w:pPr>
              <w:spacing w:after="0" w:line="240" w:lineRule="auto"/>
              <w:rPr>
                <w:rFonts w:ascii="Times New Roman" w:eastAsia="Times New Roman" w:hAnsi="Times New Roman"/>
                <w:sz w:val="2"/>
                <w:szCs w:val="2"/>
              </w:rPr>
            </w:pPr>
          </w:p>
        </w:tc>
        <w:tc>
          <w:tcPr>
            <w:tcW w:w="2551" w:type="dxa"/>
          </w:tcPr>
          <w:p w:rsidR="00A13952" w:rsidRPr="00A13952" w:rsidRDefault="00A13952" w:rsidP="00A13952">
            <w:pPr>
              <w:spacing w:after="0" w:line="270" w:lineRule="exact"/>
              <w:ind w:left="107"/>
              <w:rPr>
                <w:rFonts w:ascii="Times New Roman" w:eastAsia="Times New Roman" w:hAnsi="Times New Roman"/>
                <w:sz w:val="24"/>
                <w:lang w:val="ru-RU"/>
              </w:rPr>
            </w:pPr>
            <w:r w:rsidRPr="00A13952">
              <w:rPr>
                <w:rFonts w:ascii="Times New Roman" w:eastAsia="Times New Roman" w:hAnsi="Times New Roman"/>
                <w:sz w:val="24"/>
                <w:lang w:val="ru-RU"/>
              </w:rPr>
              <w:t>литературное</w:t>
            </w:r>
            <w:r w:rsidRPr="00A13952">
              <w:rPr>
                <w:rFonts w:ascii="Times New Roman" w:eastAsia="Times New Roman" w:hAnsi="Times New Roman"/>
                <w:spacing w:val="-2"/>
                <w:sz w:val="24"/>
                <w:lang w:val="ru-RU"/>
              </w:rPr>
              <w:t xml:space="preserve"> </w:t>
            </w:r>
            <w:r w:rsidRPr="00A13952">
              <w:rPr>
                <w:rFonts w:ascii="Times New Roman" w:eastAsia="Times New Roman" w:hAnsi="Times New Roman"/>
                <w:sz w:val="24"/>
                <w:lang w:val="ru-RU"/>
              </w:rPr>
              <w:t>чтение</w:t>
            </w:r>
            <w:r w:rsidRPr="00A13952">
              <w:rPr>
                <w:rFonts w:ascii="Times New Roman" w:eastAsia="Times New Roman" w:hAnsi="Times New Roman"/>
                <w:spacing w:val="58"/>
                <w:sz w:val="24"/>
                <w:lang w:val="ru-RU"/>
              </w:rPr>
              <w:t xml:space="preserve"> </w:t>
            </w:r>
            <w:r w:rsidRPr="00A13952">
              <w:rPr>
                <w:rFonts w:ascii="Times New Roman" w:eastAsia="Times New Roman" w:hAnsi="Times New Roman"/>
                <w:spacing w:val="-5"/>
                <w:sz w:val="24"/>
                <w:lang w:val="ru-RU"/>
              </w:rPr>
              <w:t>на</w:t>
            </w:r>
          </w:p>
          <w:p w:rsidR="00A13952" w:rsidRPr="00A13952" w:rsidRDefault="00A13952" w:rsidP="00A13952">
            <w:pPr>
              <w:spacing w:after="0" w:line="264" w:lineRule="exact"/>
              <w:ind w:left="107"/>
              <w:rPr>
                <w:rFonts w:ascii="Times New Roman" w:eastAsia="Times New Roman" w:hAnsi="Times New Roman"/>
                <w:sz w:val="24"/>
                <w:lang w:val="ru-RU"/>
              </w:rPr>
            </w:pPr>
            <w:r w:rsidRPr="00A13952">
              <w:rPr>
                <w:rFonts w:ascii="Times New Roman" w:eastAsia="Times New Roman" w:hAnsi="Times New Roman"/>
                <w:sz w:val="24"/>
                <w:lang w:val="ru-RU"/>
              </w:rPr>
              <w:t xml:space="preserve">родном языке </w:t>
            </w:r>
            <w:r w:rsidRPr="00A13952">
              <w:rPr>
                <w:rFonts w:ascii="Times New Roman" w:eastAsia="Times New Roman" w:hAnsi="Times New Roman"/>
                <w:spacing w:val="-2"/>
                <w:sz w:val="24"/>
                <w:lang w:val="ru-RU"/>
              </w:rPr>
              <w:t>(аварском)</w:t>
            </w:r>
          </w:p>
        </w:tc>
        <w:tc>
          <w:tcPr>
            <w:tcW w:w="567" w:type="dxa"/>
            <w:gridSpan w:val="2"/>
          </w:tcPr>
          <w:p w:rsidR="00A13952" w:rsidRPr="00A13952" w:rsidRDefault="00A13952" w:rsidP="00A13952">
            <w:pPr>
              <w:spacing w:before="270" w:after="0" w:line="264" w:lineRule="exact"/>
              <w:ind w:left="107"/>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before="270" w:after="0" w:line="264" w:lineRule="exact"/>
              <w:ind w:left="107"/>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before="270" w:after="0" w:line="264" w:lineRule="exact"/>
              <w:ind w:left="108"/>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before="270" w:after="0" w:line="264" w:lineRule="exact"/>
              <w:ind w:left="108"/>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before="270" w:after="0" w:line="264" w:lineRule="exact"/>
              <w:ind w:left="109"/>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before="270" w:after="0" w:line="264" w:lineRule="exact"/>
              <w:ind w:left="110"/>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before="270" w:after="0" w:line="264" w:lineRule="exact"/>
              <w:ind w:left="113"/>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before="270" w:after="0" w:line="264" w:lineRule="exact"/>
              <w:ind w:left="112"/>
              <w:rPr>
                <w:rFonts w:ascii="Times New Roman" w:eastAsia="Times New Roman" w:hAnsi="Times New Roman"/>
                <w:sz w:val="24"/>
              </w:rPr>
            </w:pPr>
            <w:r w:rsidRPr="00A13952">
              <w:rPr>
                <w:rFonts w:ascii="Times New Roman" w:eastAsia="Times New Roman" w:hAnsi="Times New Roman"/>
                <w:spacing w:val="-10"/>
                <w:sz w:val="24"/>
              </w:rPr>
              <w:t>1</w:t>
            </w:r>
          </w:p>
        </w:tc>
        <w:tc>
          <w:tcPr>
            <w:tcW w:w="425" w:type="dxa"/>
          </w:tcPr>
          <w:p w:rsidR="00A13952" w:rsidRPr="00A13952" w:rsidRDefault="00A13952" w:rsidP="00A13952">
            <w:pPr>
              <w:spacing w:before="270" w:after="0" w:line="264" w:lineRule="exact"/>
              <w:ind w:left="113"/>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tcPr>
          <w:p w:rsidR="00A13952" w:rsidRPr="00A13952" w:rsidRDefault="00A13952" w:rsidP="00A13952">
            <w:pPr>
              <w:spacing w:before="270" w:after="0" w:line="264" w:lineRule="exact"/>
              <w:ind w:left="114"/>
              <w:rPr>
                <w:rFonts w:ascii="Times New Roman" w:eastAsia="Times New Roman" w:hAnsi="Times New Roman"/>
                <w:sz w:val="24"/>
              </w:rPr>
            </w:pPr>
            <w:r w:rsidRPr="00A13952">
              <w:rPr>
                <w:rFonts w:ascii="Times New Roman" w:eastAsia="Times New Roman" w:hAnsi="Times New Roman"/>
                <w:spacing w:val="-10"/>
                <w:sz w:val="24"/>
              </w:rPr>
              <w:t>1</w:t>
            </w:r>
          </w:p>
        </w:tc>
        <w:tc>
          <w:tcPr>
            <w:tcW w:w="993" w:type="dxa"/>
          </w:tcPr>
          <w:p w:rsidR="00A13952" w:rsidRPr="00A13952" w:rsidRDefault="00A13952" w:rsidP="00A13952">
            <w:pPr>
              <w:spacing w:after="0" w:line="275"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10</w:t>
            </w:r>
          </w:p>
        </w:tc>
      </w:tr>
      <w:tr w:rsidR="00A13952" w:rsidRPr="00A13952" w:rsidTr="00A13952">
        <w:trPr>
          <w:trHeight w:val="275"/>
        </w:trPr>
        <w:tc>
          <w:tcPr>
            <w:tcW w:w="2014" w:type="dxa"/>
            <w:vMerge/>
            <w:tcBorders>
              <w:top w:val="nil"/>
            </w:tcBorders>
          </w:tcPr>
          <w:p w:rsidR="00A13952" w:rsidRPr="00A13952" w:rsidRDefault="00A13952" w:rsidP="00A13952">
            <w:pPr>
              <w:spacing w:after="0" w:line="240" w:lineRule="auto"/>
              <w:rPr>
                <w:rFonts w:ascii="Times New Roman" w:eastAsia="Times New Roman" w:hAnsi="Times New Roman"/>
                <w:sz w:val="2"/>
                <w:szCs w:val="2"/>
              </w:rPr>
            </w:pPr>
          </w:p>
        </w:tc>
        <w:tc>
          <w:tcPr>
            <w:tcW w:w="2551" w:type="dxa"/>
          </w:tcPr>
          <w:p w:rsidR="00A13952" w:rsidRPr="00A13952" w:rsidRDefault="00A13952" w:rsidP="00A13952">
            <w:pPr>
              <w:spacing w:after="0" w:line="256" w:lineRule="exact"/>
              <w:ind w:left="107"/>
              <w:rPr>
                <w:rFonts w:ascii="Times New Roman" w:eastAsia="Times New Roman" w:hAnsi="Times New Roman"/>
                <w:sz w:val="24"/>
              </w:rPr>
            </w:pPr>
            <w:r w:rsidRPr="00A13952">
              <w:rPr>
                <w:rFonts w:ascii="Times New Roman" w:eastAsia="Times New Roman" w:hAnsi="Times New Roman"/>
                <w:sz w:val="24"/>
              </w:rPr>
              <w:t>родной</w:t>
            </w:r>
            <w:r w:rsidRPr="00A13952">
              <w:rPr>
                <w:rFonts w:ascii="Times New Roman" w:eastAsia="Times New Roman" w:hAnsi="Times New Roman"/>
                <w:spacing w:val="-1"/>
                <w:sz w:val="24"/>
              </w:rPr>
              <w:t xml:space="preserve"> </w:t>
            </w:r>
            <w:r w:rsidRPr="00A13952">
              <w:rPr>
                <w:rFonts w:ascii="Times New Roman" w:eastAsia="Times New Roman" w:hAnsi="Times New Roman"/>
                <w:sz w:val="24"/>
              </w:rPr>
              <w:t xml:space="preserve">язык </w:t>
            </w:r>
            <w:r w:rsidRPr="00A13952">
              <w:rPr>
                <w:rFonts w:ascii="Times New Roman" w:eastAsia="Times New Roman" w:hAnsi="Times New Roman"/>
                <w:spacing w:val="-2"/>
                <w:sz w:val="24"/>
              </w:rPr>
              <w:t>(русский)</w:t>
            </w:r>
          </w:p>
        </w:tc>
        <w:tc>
          <w:tcPr>
            <w:tcW w:w="1134" w:type="dxa"/>
            <w:gridSpan w:val="4"/>
          </w:tcPr>
          <w:p w:rsidR="00A13952" w:rsidRPr="00A13952" w:rsidRDefault="00A13952" w:rsidP="00A13952">
            <w:pPr>
              <w:spacing w:after="0" w:line="256" w:lineRule="exact"/>
              <w:ind w:left="7"/>
              <w:jc w:val="center"/>
              <w:rPr>
                <w:rFonts w:ascii="Times New Roman" w:eastAsia="Times New Roman" w:hAnsi="Times New Roman"/>
                <w:sz w:val="24"/>
              </w:rPr>
            </w:pPr>
            <w:r w:rsidRPr="00A13952">
              <w:rPr>
                <w:rFonts w:ascii="Times New Roman" w:eastAsia="Times New Roman" w:hAnsi="Times New Roman"/>
                <w:spacing w:val="-10"/>
                <w:sz w:val="24"/>
              </w:rPr>
              <w:t>1</w:t>
            </w:r>
          </w:p>
        </w:tc>
        <w:tc>
          <w:tcPr>
            <w:tcW w:w="1134" w:type="dxa"/>
            <w:gridSpan w:val="4"/>
          </w:tcPr>
          <w:p w:rsidR="00A13952" w:rsidRPr="00A13952" w:rsidRDefault="00A13952" w:rsidP="00A13952">
            <w:pPr>
              <w:spacing w:after="0" w:line="256" w:lineRule="exact"/>
              <w:ind w:left="9"/>
              <w:jc w:val="center"/>
              <w:rPr>
                <w:rFonts w:ascii="Times New Roman" w:eastAsia="Times New Roman" w:hAnsi="Times New Roman"/>
                <w:sz w:val="24"/>
              </w:rPr>
            </w:pPr>
            <w:r w:rsidRPr="00A13952">
              <w:rPr>
                <w:rFonts w:ascii="Times New Roman" w:eastAsia="Times New Roman" w:hAnsi="Times New Roman"/>
                <w:spacing w:val="-10"/>
                <w:sz w:val="24"/>
              </w:rPr>
              <w:t>2</w:t>
            </w:r>
          </w:p>
        </w:tc>
        <w:tc>
          <w:tcPr>
            <w:tcW w:w="1134" w:type="dxa"/>
            <w:gridSpan w:val="4"/>
          </w:tcPr>
          <w:p w:rsidR="00A13952" w:rsidRPr="00A13952" w:rsidRDefault="00A13952" w:rsidP="00A13952">
            <w:pPr>
              <w:spacing w:after="0" w:line="256" w:lineRule="exact"/>
              <w:ind w:left="17"/>
              <w:jc w:val="center"/>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56" w:lineRule="exact"/>
              <w:ind w:right="287"/>
              <w:jc w:val="right"/>
              <w:rPr>
                <w:rFonts w:ascii="Times New Roman" w:eastAsia="Times New Roman" w:hAnsi="Times New Roman"/>
                <w:sz w:val="24"/>
              </w:rPr>
            </w:pPr>
            <w:r w:rsidRPr="00A13952">
              <w:rPr>
                <w:rFonts w:ascii="Times New Roman" w:eastAsia="Times New Roman" w:hAnsi="Times New Roman"/>
                <w:spacing w:val="-10"/>
                <w:sz w:val="24"/>
              </w:rPr>
              <w:t>2</w:t>
            </w:r>
          </w:p>
        </w:tc>
        <w:tc>
          <w:tcPr>
            <w:tcW w:w="992" w:type="dxa"/>
            <w:gridSpan w:val="3"/>
          </w:tcPr>
          <w:p w:rsidR="00A13952" w:rsidRPr="00A13952" w:rsidRDefault="00A13952" w:rsidP="00A13952">
            <w:pPr>
              <w:spacing w:after="0" w:line="256" w:lineRule="exact"/>
              <w:ind w:left="20"/>
              <w:jc w:val="center"/>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tcPr>
          <w:p w:rsidR="00A13952" w:rsidRPr="00A13952" w:rsidRDefault="00A13952" w:rsidP="00A13952">
            <w:pPr>
              <w:spacing w:after="0" w:line="256" w:lineRule="exact"/>
              <w:ind w:left="114"/>
              <w:rPr>
                <w:rFonts w:ascii="Times New Roman" w:eastAsia="Times New Roman" w:hAnsi="Times New Roman"/>
                <w:sz w:val="24"/>
              </w:rPr>
            </w:pPr>
            <w:r w:rsidRPr="00A13952">
              <w:rPr>
                <w:rFonts w:ascii="Times New Roman" w:eastAsia="Times New Roman" w:hAnsi="Times New Roman"/>
                <w:spacing w:val="-10"/>
                <w:sz w:val="24"/>
              </w:rPr>
              <w:t>2</w:t>
            </w:r>
          </w:p>
        </w:tc>
        <w:tc>
          <w:tcPr>
            <w:tcW w:w="993" w:type="dxa"/>
          </w:tcPr>
          <w:p w:rsidR="00A13952" w:rsidRPr="00A13952" w:rsidRDefault="00A13952" w:rsidP="00A13952">
            <w:pPr>
              <w:spacing w:after="0" w:line="256"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11*</w:t>
            </w:r>
          </w:p>
        </w:tc>
      </w:tr>
      <w:tr w:rsidR="00A13952" w:rsidRPr="00A13952" w:rsidTr="00A13952">
        <w:trPr>
          <w:trHeight w:val="551"/>
        </w:trPr>
        <w:tc>
          <w:tcPr>
            <w:tcW w:w="2014" w:type="dxa"/>
            <w:vMerge/>
            <w:tcBorders>
              <w:top w:val="nil"/>
            </w:tcBorders>
          </w:tcPr>
          <w:p w:rsidR="00A13952" w:rsidRPr="00A13952" w:rsidRDefault="00A13952" w:rsidP="00A13952">
            <w:pPr>
              <w:spacing w:after="0" w:line="240" w:lineRule="auto"/>
              <w:rPr>
                <w:rFonts w:ascii="Times New Roman" w:eastAsia="Times New Roman" w:hAnsi="Times New Roman"/>
                <w:sz w:val="2"/>
                <w:szCs w:val="2"/>
              </w:rPr>
            </w:pPr>
          </w:p>
        </w:tc>
        <w:tc>
          <w:tcPr>
            <w:tcW w:w="2551" w:type="dxa"/>
          </w:tcPr>
          <w:p w:rsidR="00A13952" w:rsidRPr="00A13952" w:rsidRDefault="00A13952" w:rsidP="00A13952">
            <w:pPr>
              <w:spacing w:after="0" w:line="268" w:lineRule="exact"/>
              <w:ind w:left="107"/>
              <w:rPr>
                <w:rFonts w:ascii="Times New Roman" w:eastAsia="Times New Roman" w:hAnsi="Times New Roman"/>
                <w:sz w:val="24"/>
                <w:lang w:val="ru-RU"/>
              </w:rPr>
            </w:pPr>
            <w:r w:rsidRPr="00A13952">
              <w:rPr>
                <w:rFonts w:ascii="Times New Roman" w:eastAsia="Times New Roman" w:hAnsi="Times New Roman"/>
                <w:sz w:val="24"/>
                <w:lang w:val="ru-RU"/>
              </w:rPr>
              <w:t>литературное</w:t>
            </w:r>
            <w:r w:rsidRPr="00A13952">
              <w:rPr>
                <w:rFonts w:ascii="Times New Roman" w:eastAsia="Times New Roman" w:hAnsi="Times New Roman"/>
                <w:spacing w:val="-2"/>
                <w:sz w:val="24"/>
                <w:lang w:val="ru-RU"/>
              </w:rPr>
              <w:t xml:space="preserve"> </w:t>
            </w:r>
            <w:r w:rsidRPr="00A13952">
              <w:rPr>
                <w:rFonts w:ascii="Times New Roman" w:eastAsia="Times New Roman" w:hAnsi="Times New Roman"/>
                <w:sz w:val="24"/>
                <w:lang w:val="ru-RU"/>
              </w:rPr>
              <w:t>чтение</w:t>
            </w:r>
            <w:r w:rsidRPr="00A13952">
              <w:rPr>
                <w:rFonts w:ascii="Times New Roman" w:eastAsia="Times New Roman" w:hAnsi="Times New Roman"/>
                <w:spacing w:val="58"/>
                <w:sz w:val="24"/>
                <w:lang w:val="ru-RU"/>
              </w:rPr>
              <w:t xml:space="preserve"> </w:t>
            </w:r>
            <w:r w:rsidRPr="00A13952">
              <w:rPr>
                <w:rFonts w:ascii="Times New Roman" w:eastAsia="Times New Roman" w:hAnsi="Times New Roman"/>
                <w:spacing w:val="-5"/>
                <w:sz w:val="24"/>
                <w:lang w:val="ru-RU"/>
              </w:rPr>
              <w:t>на</w:t>
            </w:r>
          </w:p>
          <w:p w:rsidR="00A13952" w:rsidRPr="00A13952" w:rsidRDefault="00A13952" w:rsidP="00A13952">
            <w:pPr>
              <w:spacing w:after="0" w:line="264" w:lineRule="exact"/>
              <w:ind w:left="107"/>
              <w:rPr>
                <w:rFonts w:ascii="Times New Roman" w:eastAsia="Times New Roman" w:hAnsi="Times New Roman"/>
                <w:sz w:val="24"/>
                <w:lang w:val="ru-RU"/>
              </w:rPr>
            </w:pPr>
            <w:r w:rsidRPr="00A13952">
              <w:rPr>
                <w:rFonts w:ascii="Times New Roman" w:eastAsia="Times New Roman" w:hAnsi="Times New Roman"/>
                <w:sz w:val="24"/>
                <w:lang w:val="ru-RU"/>
              </w:rPr>
              <w:t xml:space="preserve">родном языке </w:t>
            </w:r>
            <w:r w:rsidRPr="00A13952">
              <w:rPr>
                <w:rFonts w:ascii="Times New Roman" w:eastAsia="Times New Roman" w:hAnsi="Times New Roman"/>
                <w:spacing w:val="-2"/>
                <w:sz w:val="24"/>
                <w:lang w:val="ru-RU"/>
              </w:rPr>
              <w:t>(русском)</w:t>
            </w:r>
          </w:p>
        </w:tc>
        <w:tc>
          <w:tcPr>
            <w:tcW w:w="1134" w:type="dxa"/>
            <w:gridSpan w:val="4"/>
          </w:tcPr>
          <w:p w:rsidR="00A13952" w:rsidRPr="00A13952" w:rsidRDefault="00A13952" w:rsidP="00A13952">
            <w:pPr>
              <w:spacing w:before="267" w:after="0" w:line="264" w:lineRule="exact"/>
              <w:ind w:left="7"/>
              <w:jc w:val="center"/>
              <w:rPr>
                <w:rFonts w:ascii="Times New Roman" w:eastAsia="Times New Roman" w:hAnsi="Times New Roman"/>
                <w:sz w:val="24"/>
              </w:rPr>
            </w:pPr>
            <w:r w:rsidRPr="00A13952">
              <w:rPr>
                <w:rFonts w:ascii="Times New Roman" w:eastAsia="Times New Roman" w:hAnsi="Times New Roman"/>
                <w:spacing w:val="-10"/>
                <w:sz w:val="24"/>
              </w:rPr>
              <w:t>1</w:t>
            </w:r>
          </w:p>
        </w:tc>
        <w:tc>
          <w:tcPr>
            <w:tcW w:w="1134" w:type="dxa"/>
            <w:gridSpan w:val="4"/>
          </w:tcPr>
          <w:p w:rsidR="00A13952" w:rsidRPr="00A13952" w:rsidRDefault="00A13952" w:rsidP="00A13952">
            <w:pPr>
              <w:spacing w:before="267" w:after="0" w:line="264" w:lineRule="exact"/>
              <w:ind w:left="9"/>
              <w:jc w:val="center"/>
              <w:rPr>
                <w:rFonts w:ascii="Times New Roman" w:eastAsia="Times New Roman" w:hAnsi="Times New Roman"/>
                <w:sz w:val="24"/>
              </w:rPr>
            </w:pPr>
            <w:r w:rsidRPr="00A13952">
              <w:rPr>
                <w:rFonts w:ascii="Times New Roman" w:eastAsia="Times New Roman" w:hAnsi="Times New Roman"/>
                <w:spacing w:val="-10"/>
                <w:sz w:val="24"/>
              </w:rPr>
              <w:t>1</w:t>
            </w:r>
          </w:p>
        </w:tc>
        <w:tc>
          <w:tcPr>
            <w:tcW w:w="1134" w:type="dxa"/>
            <w:gridSpan w:val="4"/>
          </w:tcPr>
          <w:p w:rsidR="00A13952" w:rsidRPr="00A13952" w:rsidRDefault="00A13952" w:rsidP="00A13952">
            <w:pPr>
              <w:spacing w:before="267" w:after="0" w:line="264" w:lineRule="exact"/>
              <w:ind w:left="17"/>
              <w:jc w:val="center"/>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before="267" w:after="0" w:line="264" w:lineRule="exact"/>
              <w:ind w:right="287"/>
              <w:jc w:val="right"/>
              <w:rPr>
                <w:rFonts w:ascii="Times New Roman" w:eastAsia="Times New Roman" w:hAnsi="Times New Roman"/>
                <w:sz w:val="24"/>
              </w:rPr>
            </w:pPr>
            <w:r w:rsidRPr="00A13952">
              <w:rPr>
                <w:rFonts w:ascii="Times New Roman" w:eastAsia="Times New Roman" w:hAnsi="Times New Roman"/>
                <w:spacing w:val="-10"/>
                <w:sz w:val="24"/>
              </w:rPr>
              <w:t>1</w:t>
            </w:r>
          </w:p>
        </w:tc>
        <w:tc>
          <w:tcPr>
            <w:tcW w:w="992" w:type="dxa"/>
            <w:gridSpan w:val="3"/>
          </w:tcPr>
          <w:p w:rsidR="00A13952" w:rsidRPr="00A13952" w:rsidRDefault="00A13952" w:rsidP="00A13952">
            <w:pPr>
              <w:spacing w:before="267" w:after="0" w:line="264" w:lineRule="exact"/>
              <w:ind w:left="20"/>
              <w:jc w:val="center"/>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tcPr>
          <w:p w:rsidR="00A13952" w:rsidRPr="00A13952" w:rsidRDefault="00A13952" w:rsidP="00A13952">
            <w:pPr>
              <w:spacing w:before="267" w:after="0" w:line="264" w:lineRule="exact"/>
              <w:ind w:left="23"/>
              <w:jc w:val="center"/>
              <w:rPr>
                <w:rFonts w:ascii="Times New Roman" w:eastAsia="Times New Roman" w:hAnsi="Times New Roman"/>
                <w:sz w:val="24"/>
              </w:rPr>
            </w:pPr>
            <w:r w:rsidRPr="00A13952">
              <w:rPr>
                <w:rFonts w:ascii="Times New Roman" w:eastAsia="Times New Roman" w:hAnsi="Times New Roman"/>
                <w:spacing w:val="-10"/>
                <w:sz w:val="24"/>
              </w:rPr>
              <w:t>1</w:t>
            </w:r>
          </w:p>
        </w:tc>
        <w:tc>
          <w:tcPr>
            <w:tcW w:w="993" w:type="dxa"/>
          </w:tcPr>
          <w:p w:rsidR="00A13952" w:rsidRPr="00A13952" w:rsidRDefault="00A13952" w:rsidP="00A13952">
            <w:pPr>
              <w:spacing w:after="0" w:line="273"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6*</w:t>
            </w:r>
          </w:p>
        </w:tc>
      </w:tr>
      <w:tr w:rsidR="00A13952" w:rsidRPr="00A13952" w:rsidTr="00A13952">
        <w:trPr>
          <w:trHeight w:val="551"/>
        </w:trPr>
        <w:tc>
          <w:tcPr>
            <w:tcW w:w="2014" w:type="dxa"/>
          </w:tcPr>
          <w:p w:rsidR="00A13952" w:rsidRPr="00A13952" w:rsidRDefault="00A13952" w:rsidP="00A13952">
            <w:pPr>
              <w:spacing w:after="0" w:line="273" w:lineRule="exact"/>
              <w:ind w:left="107"/>
              <w:rPr>
                <w:rFonts w:ascii="Times New Roman" w:eastAsia="Times New Roman" w:hAnsi="Times New Roman"/>
                <w:b/>
                <w:sz w:val="24"/>
              </w:rPr>
            </w:pPr>
            <w:r w:rsidRPr="00A13952">
              <w:rPr>
                <w:rFonts w:ascii="Times New Roman" w:eastAsia="Times New Roman" w:hAnsi="Times New Roman"/>
                <w:b/>
                <w:sz w:val="24"/>
              </w:rPr>
              <w:t>Иностранный</w:t>
            </w:r>
            <w:r w:rsidRPr="00A13952">
              <w:rPr>
                <w:rFonts w:ascii="Times New Roman" w:eastAsia="Times New Roman" w:hAnsi="Times New Roman"/>
                <w:b/>
                <w:spacing w:val="-3"/>
                <w:sz w:val="24"/>
              </w:rPr>
              <w:t xml:space="preserve"> </w:t>
            </w:r>
            <w:r w:rsidRPr="00A13952">
              <w:rPr>
                <w:rFonts w:ascii="Times New Roman" w:eastAsia="Times New Roman" w:hAnsi="Times New Roman"/>
                <w:b/>
                <w:spacing w:val="-4"/>
                <w:sz w:val="24"/>
              </w:rPr>
              <w:t>язык</w:t>
            </w:r>
          </w:p>
        </w:tc>
        <w:tc>
          <w:tcPr>
            <w:tcW w:w="2551" w:type="dxa"/>
          </w:tcPr>
          <w:p w:rsidR="00A13952" w:rsidRPr="00A13952" w:rsidRDefault="00A13952" w:rsidP="00A13952">
            <w:pPr>
              <w:spacing w:after="0" w:line="268" w:lineRule="exact"/>
              <w:ind w:left="107"/>
              <w:rPr>
                <w:rFonts w:ascii="Times New Roman" w:eastAsia="Times New Roman" w:hAnsi="Times New Roman"/>
                <w:sz w:val="24"/>
              </w:rPr>
            </w:pPr>
            <w:r w:rsidRPr="00A13952">
              <w:rPr>
                <w:rFonts w:ascii="Times New Roman" w:eastAsia="Times New Roman" w:hAnsi="Times New Roman"/>
                <w:sz w:val="24"/>
              </w:rPr>
              <w:t>иностранный</w:t>
            </w:r>
            <w:r w:rsidRPr="00A13952">
              <w:rPr>
                <w:rFonts w:ascii="Times New Roman" w:eastAsia="Times New Roman" w:hAnsi="Times New Roman"/>
                <w:spacing w:val="-2"/>
                <w:sz w:val="24"/>
              </w:rPr>
              <w:t xml:space="preserve"> </w:t>
            </w:r>
            <w:r w:rsidRPr="00A13952">
              <w:rPr>
                <w:rFonts w:ascii="Times New Roman" w:eastAsia="Times New Roman" w:hAnsi="Times New Roman"/>
                <w:spacing w:val="-4"/>
                <w:sz w:val="24"/>
              </w:rPr>
              <w:t>язык</w:t>
            </w:r>
          </w:p>
          <w:p w:rsidR="00A13952" w:rsidRPr="00A13952" w:rsidRDefault="00A13952" w:rsidP="00A13952">
            <w:pPr>
              <w:spacing w:after="0" w:line="264" w:lineRule="exact"/>
              <w:ind w:left="107"/>
              <w:rPr>
                <w:rFonts w:ascii="Times New Roman" w:eastAsia="Times New Roman" w:hAnsi="Times New Roman"/>
                <w:sz w:val="24"/>
              </w:rPr>
            </w:pPr>
            <w:r w:rsidRPr="00A13952">
              <w:rPr>
                <w:rFonts w:ascii="Times New Roman" w:eastAsia="Times New Roman" w:hAnsi="Times New Roman"/>
                <w:spacing w:val="-2"/>
                <w:sz w:val="24"/>
              </w:rPr>
              <w:t>(английский)</w:t>
            </w:r>
          </w:p>
        </w:tc>
        <w:tc>
          <w:tcPr>
            <w:tcW w:w="567" w:type="dxa"/>
            <w:gridSpan w:val="2"/>
          </w:tcPr>
          <w:p w:rsidR="00A13952" w:rsidRPr="00A13952" w:rsidRDefault="00A13952" w:rsidP="00A13952">
            <w:pPr>
              <w:spacing w:after="0" w:line="240" w:lineRule="auto"/>
              <w:rPr>
                <w:rFonts w:ascii="Times New Roman" w:eastAsia="Times New Roman" w:hAnsi="Times New Roman"/>
              </w:rPr>
            </w:pPr>
          </w:p>
        </w:tc>
        <w:tc>
          <w:tcPr>
            <w:tcW w:w="567" w:type="dxa"/>
            <w:gridSpan w:val="2"/>
          </w:tcPr>
          <w:p w:rsidR="00A13952" w:rsidRPr="00A13952" w:rsidRDefault="00A13952" w:rsidP="00A13952">
            <w:pPr>
              <w:spacing w:after="0" w:line="240" w:lineRule="auto"/>
              <w:rPr>
                <w:rFonts w:ascii="Times New Roman" w:eastAsia="Times New Roman" w:hAnsi="Times New Roman"/>
              </w:rPr>
            </w:pPr>
          </w:p>
        </w:tc>
        <w:tc>
          <w:tcPr>
            <w:tcW w:w="567" w:type="dxa"/>
            <w:gridSpan w:val="2"/>
          </w:tcPr>
          <w:p w:rsidR="00A13952" w:rsidRPr="00A13952" w:rsidRDefault="00A13952" w:rsidP="00A13952">
            <w:pPr>
              <w:spacing w:after="0" w:line="268" w:lineRule="exact"/>
              <w:ind w:left="108"/>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8" w:lineRule="exact"/>
              <w:ind w:left="108"/>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8" w:lineRule="exact"/>
              <w:ind w:left="109"/>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8" w:lineRule="exact"/>
              <w:ind w:left="110"/>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8" w:lineRule="exact"/>
              <w:ind w:left="113"/>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8" w:lineRule="exact"/>
              <w:ind w:left="112"/>
              <w:rPr>
                <w:rFonts w:ascii="Times New Roman" w:eastAsia="Times New Roman" w:hAnsi="Times New Roman"/>
                <w:sz w:val="24"/>
              </w:rPr>
            </w:pPr>
            <w:r w:rsidRPr="00A13952">
              <w:rPr>
                <w:rFonts w:ascii="Times New Roman" w:eastAsia="Times New Roman" w:hAnsi="Times New Roman"/>
                <w:spacing w:val="-10"/>
                <w:sz w:val="24"/>
              </w:rPr>
              <w:t>2</w:t>
            </w:r>
          </w:p>
        </w:tc>
        <w:tc>
          <w:tcPr>
            <w:tcW w:w="425" w:type="dxa"/>
          </w:tcPr>
          <w:p w:rsidR="00A13952" w:rsidRPr="00A13952" w:rsidRDefault="00A13952" w:rsidP="00A13952">
            <w:pPr>
              <w:spacing w:after="0" w:line="268" w:lineRule="exact"/>
              <w:ind w:left="113"/>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tcPr>
          <w:p w:rsidR="00A13952" w:rsidRPr="00A13952" w:rsidRDefault="00A13952" w:rsidP="00A13952">
            <w:pPr>
              <w:spacing w:after="0" w:line="268" w:lineRule="exact"/>
              <w:ind w:left="114"/>
              <w:rPr>
                <w:rFonts w:ascii="Times New Roman" w:eastAsia="Times New Roman" w:hAnsi="Times New Roman"/>
                <w:sz w:val="24"/>
              </w:rPr>
            </w:pPr>
            <w:r w:rsidRPr="00A13952">
              <w:rPr>
                <w:rFonts w:ascii="Times New Roman" w:eastAsia="Times New Roman" w:hAnsi="Times New Roman"/>
                <w:spacing w:val="-10"/>
                <w:sz w:val="24"/>
              </w:rPr>
              <w:t>2</w:t>
            </w:r>
          </w:p>
        </w:tc>
        <w:tc>
          <w:tcPr>
            <w:tcW w:w="993" w:type="dxa"/>
          </w:tcPr>
          <w:p w:rsidR="00A13952" w:rsidRPr="00A13952" w:rsidRDefault="00A13952" w:rsidP="00A13952">
            <w:pPr>
              <w:spacing w:after="0" w:line="273"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16</w:t>
            </w:r>
          </w:p>
        </w:tc>
      </w:tr>
      <w:tr w:rsidR="00A13952" w:rsidRPr="00A13952" w:rsidTr="00A13952">
        <w:trPr>
          <w:trHeight w:val="551"/>
        </w:trPr>
        <w:tc>
          <w:tcPr>
            <w:tcW w:w="2014" w:type="dxa"/>
          </w:tcPr>
          <w:p w:rsidR="00A13952" w:rsidRPr="00A13952" w:rsidRDefault="00A13952" w:rsidP="00A13952">
            <w:pPr>
              <w:spacing w:after="0" w:line="273" w:lineRule="exact"/>
              <w:ind w:left="107"/>
              <w:rPr>
                <w:rFonts w:ascii="Times New Roman" w:eastAsia="Times New Roman" w:hAnsi="Times New Roman"/>
                <w:b/>
                <w:sz w:val="24"/>
              </w:rPr>
            </w:pPr>
            <w:r w:rsidRPr="00A13952">
              <w:rPr>
                <w:rFonts w:ascii="Times New Roman" w:eastAsia="Times New Roman" w:hAnsi="Times New Roman"/>
                <w:b/>
                <w:sz w:val="24"/>
              </w:rPr>
              <w:t>Математика</w:t>
            </w:r>
            <w:r w:rsidRPr="00A13952">
              <w:rPr>
                <w:rFonts w:ascii="Times New Roman" w:eastAsia="Times New Roman" w:hAnsi="Times New Roman"/>
                <w:b/>
                <w:spacing w:val="-3"/>
                <w:sz w:val="24"/>
              </w:rPr>
              <w:t xml:space="preserve"> </w:t>
            </w:r>
            <w:r w:rsidRPr="00A13952">
              <w:rPr>
                <w:rFonts w:ascii="Times New Roman" w:eastAsia="Times New Roman" w:hAnsi="Times New Roman"/>
                <w:b/>
                <w:spacing w:val="-10"/>
                <w:sz w:val="24"/>
              </w:rPr>
              <w:t>и</w:t>
            </w:r>
          </w:p>
          <w:p w:rsidR="00A13952" w:rsidRPr="00A13952" w:rsidRDefault="00A13952" w:rsidP="00A13952">
            <w:pPr>
              <w:spacing w:after="0" w:line="259" w:lineRule="exact"/>
              <w:ind w:left="107"/>
              <w:rPr>
                <w:rFonts w:ascii="Times New Roman" w:eastAsia="Times New Roman" w:hAnsi="Times New Roman"/>
                <w:b/>
                <w:sz w:val="24"/>
              </w:rPr>
            </w:pPr>
            <w:r w:rsidRPr="00A13952">
              <w:rPr>
                <w:rFonts w:ascii="Times New Roman" w:eastAsia="Times New Roman" w:hAnsi="Times New Roman"/>
                <w:b/>
                <w:spacing w:val="-2"/>
                <w:sz w:val="24"/>
              </w:rPr>
              <w:t>информатика</w:t>
            </w:r>
          </w:p>
        </w:tc>
        <w:tc>
          <w:tcPr>
            <w:tcW w:w="2551" w:type="dxa"/>
          </w:tcPr>
          <w:p w:rsidR="00A13952" w:rsidRPr="00A13952" w:rsidRDefault="00A13952" w:rsidP="00A13952">
            <w:pPr>
              <w:spacing w:after="0" w:line="268" w:lineRule="exact"/>
              <w:ind w:left="107"/>
              <w:rPr>
                <w:rFonts w:ascii="Times New Roman" w:eastAsia="Times New Roman" w:hAnsi="Times New Roman"/>
                <w:sz w:val="24"/>
              </w:rPr>
            </w:pPr>
            <w:r w:rsidRPr="00A13952">
              <w:rPr>
                <w:rFonts w:ascii="Times New Roman" w:eastAsia="Times New Roman" w:hAnsi="Times New Roman"/>
                <w:spacing w:val="-2"/>
                <w:sz w:val="24"/>
              </w:rPr>
              <w:t>математика</w:t>
            </w:r>
          </w:p>
        </w:tc>
        <w:tc>
          <w:tcPr>
            <w:tcW w:w="567" w:type="dxa"/>
            <w:gridSpan w:val="2"/>
          </w:tcPr>
          <w:p w:rsidR="00A13952" w:rsidRPr="00A13952" w:rsidRDefault="00A13952" w:rsidP="00A13952">
            <w:pPr>
              <w:spacing w:after="0" w:line="268" w:lineRule="exact"/>
              <w:ind w:left="107"/>
              <w:rPr>
                <w:rFonts w:ascii="Times New Roman" w:eastAsia="Times New Roman" w:hAnsi="Times New Roman"/>
                <w:sz w:val="24"/>
              </w:rPr>
            </w:pPr>
            <w:r w:rsidRPr="00A13952">
              <w:rPr>
                <w:rFonts w:ascii="Times New Roman" w:eastAsia="Times New Roman" w:hAnsi="Times New Roman"/>
                <w:spacing w:val="-10"/>
                <w:sz w:val="24"/>
              </w:rPr>
              <w:t>4</w:t>
            </w:r>
          </w:p>
        </w:tc>
        <w:tc>
          <w:tcPr>
            <w:tcW w:w="567" w:type="dxa"/>
            <w:gridSpan w:val="2"/>
          </w:tcPr>
          <w:p w:rsidR="00A13952" w:rsidRPr="00A13952" w:rsidRDefault="00A13952" w:rsidP="00A13952">
            <w:pPr>
              <w:spacing w:after="0" w:line="268" w:lineRule="exact"/>
              <w:ind w:left="107"/>
              <w:rPr>
                <w:rFonts w:ascii="Times New Roman" w:eastAsia="Times New Roman" w:hAnsi="Times New Roman"/>
                <w:sz w:val="24"/>
              </w:rPr>
            </w:pPr>
            <w:r w:rsidRPr="00A13952">
              <w:rPr>
                <w:rFonts w:ascii="Times New Roman" w:eastAsia="Times New Roman" w:hAnsi="Times New Roman"/>
                <w:spacing w:val="-10"/>
                <w:sz w:val="24"/>
              </w:rPr>
              <w:t>4</w:t>
            </w:r>
          </w:p>
        </w:tc>
        <w:tc>
          <w:tcPr>
            <w:tcW w:w="567" w:type="dxa"/>
            <w:gridSpan w:val="2"/>
          </w:tcPr>
          <w:p w:rsidR="00A13952" w:rsidRPr="00A13952" w:rsidRDefault="00A13952" w:rsidP="00A13952">
            <w:pPr>
              <w:spacing w:after="0" w:line="268" w:lineRule="exact"/>
              <w:ind w:left="108"/>
              <w:rPr>
                <w:rFonts w:ascii="Times New Roman" w:eastAsia="Times New Roman" w:hAnsi="Times New Roman"/>
                <w:sz w:val="24"/>
              </w:rPr>
            </w:pPr>
            <w:r w:rsidRPr="00A13952">
              <w:rPr>
                <w:rFonts w:ascii="Times New Roman" w:eastAsia="Times New Roman" w:hAnsi="Times New Roman"/>
                <w:spacing w:val="-5"/>
                <w:sz w:val="24"/>
              </w:rPr>
              <w:t>4+1</w:t>
            </w:r>
          </w:p>
        </w:tc>
        <w:tc>
          <w:tcPr>
            <w:tcW w:w="567" w:type="dxa"/>
            <w:gridSpan w:val="2"/>
          </w:tcPr>
          <w:p w:rsidR="00A13952" w:rsidRPr="00A13952" w:rsidRDefault="00A13952" w:rsidP="00A13952">
            <w:pPr>
              <w:spacing w:after="0" w:line="268" w:lineRule="exact"/>
              <w:ind w:left="108"/>
              <w:rPr>
                <w:rFonts w:ascii="Times New Roman" w:eastAsia="Times New Roman" w:hAnsi="Times New Roman"/>
                <w:sz w:val="24"/>
              </w:rPr>
            </w:pPr>
            <w:r w:rsidRPr="00A13952">
              <w:rPr>
                <w:rFonts w:ascii="Times New Roman" w:eastAsia="Times New Roman" w:hAnsi="Times New Roman"/>
                <w:spacing w:val="-5"/>
                <w:sz w:val="24"/>
              </w:rPr>
              <w:t>4+1</w:t>
            </w:r>
          </w:p>
        </w:tc>
        <w:tc>
          <w:tcPr>
            <w:tcW w:w="567" w:type="dxa"/>
            <w:gridSpan w:val="2"/>
          </w:tcPr>
          <w:p w:rsidR="00A13952" w:rsidRPr="00A13952" w:rsidRDefault="00A13952" w:rsidP="00A13952">
            <w:pPr>
              <w:spacing w:after="0" w:line="268" w:lineRule="exact"/>
              <w:ind w:left="109"/>
              <w:rPr>
                <w:rFonts w:ascii="Times New Roman" w:eastAsia="Times New Roman" w:hAnsi="Times New Roman"/>
                <w:sz w:val="24"/>
              </w:rPr>
            </w:pPr>
            <w:r w:rsidRPr="00A13952">
              <w:rPr>
                <w:rFonts w:ascii="Times New Roman" w:eastAsia="Times New Roman" w:hAnsi="Times New Roman"/>
                <w:spacing w:val="-5"/>
                <w:sz w:val="24"/>
              </w:rPr>
              <w:t>4+1</w:t>
            </w:r>
          </w:p>
        </w:tc>
        <w:tc>
          <w:tcPr>
            <w:tcW w:w="567" w:type="dxa"/>
            <w:gridSpan w:val="2"/>
          </w:tcPr>
          <w:p w:rsidR="00A13952" w:rsidRPr="00A13952" w:rsidRDefault="00A13952" w:rsidP="00A13952">
            <w:pPr>
              <w:spacing w:after="0" w:line="268" w:lineRule="exact"/>
              <w:ind w:left="110"/>
              <w:rPr>
                <w:rFonts w:ascii="Times New Roman" w:eastAsia="Times New Roman" w:hAnsi="Times New Roman"/>
                <w:sz w:val="24"/>
              </w:rPr>
            </w:pPr>
            <w:r w:rsidRPr="00A13952">
              <w:rPr>
                <w:rFonts w:ascii="Times New Roman" w:eastAsia="Times New Roman" w:hAnsi="Times New Roman"/>
                <w:spacing w:val="-5"/>
                <w:sz w:val="24"/>
              </w:rPr>
              <w:t>4+1</w:t>
            </w:r>
          </w:p>
        </w:tc>
        <w:tc>
          <w:tcPr>
            <w:tcW w:w="567" w:type="dxa"/>
            <w:gridSpan w:val="2"/>
          </w:tcPr>
          <w:p w:rsidR="00A13952" w:rsidRPr="00A13952" w:rsidRDefault="00A13952" w:rsidP="00A13952">
            <w:pPr>
              <w:spacing w:after="0" w:line="268" w:lineRule="exact"/>
              <w:ind w:left="113"/>
              <w:rPr>
                <w:rFonts w:ascii="Times New Roman" w:eastAsia="Times New Roman" w:hAnsi="Times New Roman"/>
                <w:sz w:val="24"/>
              </w:rPr>
            </w:pPr>
            <w:r w:rsidRPr="00A13952">
              <w:rPr>
                <w:rFonts w:ascii="Times New Roman" w:eastAsia="Times New Roman" w:hAnsi="Times New Roman"/>
                <w:spacing w:val="-5"/>
                <w:sz w:val="24"/>
              </w:rPr>
              <w:t>4+1</w:t>
            </w:r>
          </w:p>
        </w:tc>
        <w:tc>
          <w:tcPr>
            <w:tcW w:w="567" w:type="dxa"/>
            <w:gridSpan w:val="2"/>
          </w:tcPr>
          <w:p w:rsidR="00A13952" w:rsidRPr="00A13952" w:rsidRDefault="00A13952" w:rsidP="00A13952">
            <w:pPr>
              <w:spacing w:after="0" w:line="268" w:lineRule="exact"/>
              <w:ind w:left="112"/>
              <w:rPr>
                <w:rFonts w:ascii="Times New Roman" w:eastAsia="Times New Roman" w:hAnsi="Times New Roman"/>
                <w:sz w:val="24"/>
              </w:rPr>
            </w:pPr>
            <w:r w:rsidRPr="00A13952">
              <w:rPr>
                <w:rFonts w:ascii="Times New Roman" w:eastAsia="Times New Roman" w:hAnsi="Times New Roman"/>
                <w:spacing w:val="-5"/>
                <w:sz w:val="24"/>
              </w:rPr>
              <w:t>4+1</w:t>
            </w:r>
          </w:p>
        </w:tc>
        <w:tc>
          <w:tcPr>
            <w:tcW w:w="425" w:type="dxa"/>
          </w:tcPr>
          <w:p w:rsidR="00A13952" w:rsidRPr="00A13952" w:rsidRDefault="00A13952" w:rsidP="00A13952">
            <w:pPr>
              <w:spacing w:after="0" w:line="268" w:lineRule="exact"/>
              <w:ind w:left="113"/>
              <w:rPr>
                <w:rFonts w:ascii="Times New Roman" w:eastAsia="Times New Roman" w:hAnsi="Times New Roman"/>
                <w:sz w:val="24"/>
              </w:rPr>
            </w:pPr>
            <w:r w:rsidRPr="00A13952">
              <w:rPr>
                <w:rFonts w:ascii="Times New Roman" w:eastAsia="Times New Roman" w:hAnsi="Times New Roman"/>
                <w:spacing w:val="-5"/>
                <w:sz w:val="24"/>
              </w:rPr>
              <w:t>4+1</w:t>
            </w:r>
          </w:p>
        </w:tc>
        <w:tc>
          <w:tcPr>
            <w:tcW w:w="567" w:type="dxa"/>
          </w:tcPr>
          <w:p w:rsidR="00A13952" w:rsidRPr="00A13952" w:rsidRDefault="00A13952" w:rsidP="00A13952">
            <w:pPr>
              <w:spacing w:after="0" w:line="268" w:lineRule="exact"/>
              <w:ind w:left="114"/>
              <w:rPr>
                <w:rFonts w:ascii="Times New Roman" w:eastAsia="Times New Roman" w:hAnsi="Times New Roman"/>
                <w:sz w:val="24"/>
              </w:rPr>
            </w:pPr>
            <w:r w:rsidRPr="00A13952">
              <w:rPr>
                <w:rFonts w:ascii="Times New Roman" w:eastAsia="Times New Roman" w:hAnsi="Times New Roman"/>
                <w:spacing w:val="-5"/>
                <w:sz w:val="24"/>
              </w:rPr>
              <w:t>4+1</w:t>
            </w:r>
          </w:p>
        </w:tc>
        <w:tc>
          <w:tcPr>
            <w:tcW w:w="993" w:type="dxa"/>
          </w:tcPr>
          <w:p w:rsidR="00A13952" w:rsidRPr="00A13952" w:rsidRDefault="00A13952" w:rsidP="00A13952">
            <w:pPr>
              <w:spacing w:after="0" w:line="273"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48</w:t>
            </w:r>
          </w:p>
        </w:tc>
      </w:tr>
      <w:tr w:rsidR="00A13952" w:rsidRPr="00A13952" w:rsidTr="00A13952">
        <w:trPr>
          <w:trHeight w:val="285"/>
        </w:trPr>
        <w:tc>
          <w:tcPr>
            <w:tcW w:w="2014" w:type="dxa"/>
          </w:tcPr>
          <w:p w:rsidR="00A13952" w:rsidRPr="00A13952" w:rsidRDefault="00A13952" w:rsidP="00A13952">
            <w:pPr>
              <w:spacing w:after="0" w:line="265" w:lineRule="exact"/>
              <w:ind w:left="107"/>
              <w:rPr>
                <w:rFonts w:ascii="Times New Roman" w:eastAsia="Times New Roman" w:hAnsi="Times New Roman"/>
                <w:b/>
                <w:sz w:val="24"/>
              </w:rPr>
            </w:pPr>
            <w:r w:rsidRPr="00A13952">
              <w:rPr>
                <w:rFonts w:ascii="Times New Roman" w:eastAsia="Times New Roman" w:hAnsi="Times New Roman"/>
                <w:b/>
                <w:spacing w:val="-2"/>
                <w:sz w:val="24"/>
              </w:rPr>
              <w:t>Обществознание</w:t>
            </w:r>
          </w:p>
        </w:tc>
        <w:tc>
          <w:tcPr>
            <w:tcW w:w="2551" w:type="dxa"/>
          </w:tcPr>
          <w:p w:rsidR="00A13952" w:rsidRPr="00A13952" w:rsidRDefault="00A13952" w:rsidP="00A13952">
            <w:pPr>
              <w:spacing w:after="0" w:line="265" w:lineRule="exact"/>
              <w:ind w:left="107"/>
              <w:rPr>
                <w:rFonts w:ascii="Times New Roman" w:eastAsia="Times New Roman" w:hAnsi="Times New Roman"/>
                <w:sz w:val="24"/>
              </w:rPr>
            </w:pPr>
            <w:r w:rsidRPr="00A13952">
              <w:rPr>
                <w:rFonts w:ascii="Times New Roman" w:eastAsia="Times New Roman" w:hAnsi="Times New Roman"/>
                <w:sz w:val="24"/>
              </w:rPr>
              <w:t>окружающий</w:t>
            </w:r>
            <w:r w:rsidRPr="00A13952">
              <w:rPr>
                <w:rFonts w:ascii="Times New Roman" w:eastAsia="Times New Roman" w:hAnsi="Times New Roman"/>
                <w:spacing w:val="-3"/>
                <w:sz w:val="24"/>
              </w:rPr>
              <w:t xml:space="preserve"> </w:t>
            </w:r>
            <w:r w:rsidRPr="00A13952">
              <w:rPr>
                <w:rFonts w:ascii="Times New Roman" w:eastAsia="Times New Roman" w:hAnsi="Times New Roman"/>
                <w:spacing w:val="-5"/>
                <w:sz w:val="24"/>
              </w:rPr>
              <w:t>мир</w:t>
            </w:r>
          </w:p>
        </w:tc>
        <w:tc>
          <w:tcPr>
            <w:tcW w:w="567" w:type="dxa"/>
            <w:gridSpan w:val="2"/>
          </w:tcPr>
          <w:p w:rsidR="00A13952" w:rsidRPr="00A13952" w:rsidRDefault="00A13952" w:rsidP="00A13952">
            <w:pPr>
              <w:spacing w:after="0" w:line="265" w:lineRule="exact"/>
              <w:ind w:left="107"/>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5" w:lineRule="exact"/>
              <w:ind w:left="107"/>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5" w:lineRule="exact"/>
              <w:ind w:left="108"/>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5" w:lineRule="exact"/>
              <w:ind w:left="108"/>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5" w:lineRule="exact"/>
              <w:ind w:left="109"/>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5" w:lineRule="exact"/>
              <w:ind w:left="110"/>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5" w:lineRule="exact"/>
              <w:ind w:left="113"/>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65" w:lineRule="exact"/>
              <w:ind w:left="112"/>
              <w:rPr>
                <w:rFonts w:ascii="Times New Roman" w:eastAsia="Times New Roman" w:hAnsi="Times New Roman"/>
                <w:sz w:val="24"/>
              </w:rPr>
            </w:pPr>
            <w:r w:rsidRPr="00A13952">
              <w:rPr>
                <w:rFonts w:ascii="Times New Roman" w:eastAsia="Times New Roman" w:hAnsi="Times New Roman"/>
                <w:spacing w:val="-10"/>
                <w:sz w:val="24"/>
              </w:rPr>
              <w:t>2</w:t>
            </w:r>
          </w:p>
        </w:tc>
        <w:tc>
          <w:tcPr>
            <w:tcW w:w="425" w:type="dxa"/>
          </w:tcPr>
          <w:p w:rsidR="00A13952" w:rsidRPr="00A13952" w:rsidRDefault="00A13952" w:rsidP="00A13952">
            <w:pPr>
              <w:spacing w:after="0" w:line="265" w:lineRule="exact"/>
              <w:ind w:left="113"/>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tcPr>
          <w:p w:rsidR="00A13952" w:rsidRPr="00A13952" w:rsidRDefault="00A13952" w:rsidP="00A13952">
            <w:pPr>
              <w:spacing w:after="0" w:line="265" w:lineRule="exact"/>
              <w:ind w:left="114"/>
              <w:rPr>
                <w:rFonts w:ascii="Times New Roman" w:eastAsia="Times New Roman" w:hAnsi="Times New Roman"/>
                <w:sz w:val="24"/>
              </w:rPr>
            </w:pPr>
            <w:r w:rsidRPr="00A13952">
              <w:rPr>
                <w:rFonts w:ascii="Times New Roman" w:eastAsia="Times New Roman" w:hAnsi="Times New Roman"/>
                <w:spacing w:val="-10"/>
                <w:sz w:val="24"/>
              </w:rPr>
              <w:t>2</w:t>
            </w:r>
          </w:p>
        </w:tc>
        <w:tc>
          <w:tcPr>
            <w:tcW w:w="993" w:type="dxa"/>
          </w:tcPr>
          <w:p w:rsidR="00A13952" w:rsidRPr="00A13952" w:rsidRDefault="00A13952" w:rsidP="00A13952">
            <w:pPr>
              <w:spacing w:after="0" w:line="265"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20</w:t>
            </w:r>
          </w:p>
        </w:tc>
      </w:tr>
      <w:tr w:rsidR="00A13952" w:rsidRPr="00A13952" w:rsidTr="00A13952">
        <w:trPr>
          <w:trHeight w:val="621"/>
        </w:trPr>
        <w:tc>
          <w:tcPr>
            <w:tcW w:w="2014" w:type="dxa"/>
          </w:tcPr>
          <w:p w:rsidR="00A13952" w:rsidRPr="00A13952" w:rsidRDefault="00A13952" w:rsidP="00A13952">
            <w:pPr>
              <w:spacing w:after="0" w:line="240" w:lineRule="auto"/>
              <w:ind w:left="107"/>
              <w:rPr>
                <w:rFonts w:ascii="Times New Roman" w:eastAsia="Times New Roman" w:hAnsi="Times New Roman"/>
                <w:b/>
                <w:sz w:val="24"/>
                <w:lang w:val="ru-RU"/>
              </w:rPr>
            </w:pPr>
            <w:r w:rsidRPr="00A13952">
              <w:rPr>
                <w:rFonts w:ascii="Times New Roman" w:eastAsia="Times New Roman" w:hAnsi="Times New Roman"/>
                <w:b/>
                <w:sz w:val="24"/>
                <w:lang w:val="ru-RU"/>
              </w:rPr>
              <w:t>Основы религиозных культур</w:t>
            </w:r>
            <w:r w:rsidRPr="00A13952">
              <w:rPr>
                <w:rFonts w:ascii="Times New Roman" w:eastAsia="Times New Roman" w:hAnsi="Times New Roman"/>
                <w:b/>
                <w:spacing w:val="-12"/>
                <w:sz w:val="24"/>
                <w:lang w:val="ru-RU"/>
              </w:rPr>
              <w:t xml:space="preserve"> </w:t>
            </w:r>
            <w:r w:rsidRPr="00A13952">
              <w:rPr>
                <w:rFonts w:ascii="Times New Roman" w:eastAsia="Times New Roman" w:hAnsi="Times New Roman"/>
                <w:b/>
                <w:sz w:val="24"/>
                <w:lang w:val="ru-RU"/>
              </w:rPr>
              <w:t>и</w:t>
            </w:r>
            <w:r w:rsidRPr="00A13952">
              <w:rPr>
                <w:rFonts w:ascii="Times New Roman" w:eastAsia="Times New Roman" w:hAnsi="Times New Roman"/>
                <w:b/>
                <w:spacing w:val="-12"/>
                <w:sz w:val="24"/>
                <w:lang w:val="ru-RU"/>
              </w:rPr>
              <w:t xml:space="preserve"> </w:t>
            </w:r>
            <w:r w:rsidRPr="00A13952">
              <w:rPr>
                <w:rFonts w:ascii="Times New Roman" w:eastAsia="Times New Roman" w:hAnsi="Times New Roman"/>
                <w:b/>
                <w:sz w:val="24"/>
                <w:lang w:val="ru-RU"/>
              </w:rPr>
              <w:t>светской</w:t>
            </w:r>
            <w:r w:rsidRPr="00A13952">
              <w:rPr>
                <w:rFonts w:ascii="Times New Roman" w:eastAsia="Times New Roman" w:hAnsi="Times New Roman"/>
                <w:b/>
                <w:spacing w:val="-12"/>
                <w:sz w:val="24"/>
                <w:lang w:val="ru-RU"/>
              </w:rPr>
              <w:t xml:space="preserve"> </w:t>
            </w:r>
            <w:r w:rsidRPr="00A13952">
              <w:rPr>
                <w:rFonts w:ascii="Times New Roman" w:eastAsia="Times New Roman" w:hAnsi="Times New Roman"/>
                <w:b/>
                <w:sz w:val="24"/>
                <w:lang w:val="ru-RU"/>
              </w:rPr>
              <w:t>этики</w:t>
            </w:r>
          </w:p>
        </w:tc>
        <w:tc>
          <w:tcPr>
            <w:tcW w:w="2551" w:type="dxa"/>
          </w:tcPr>
          <w:p w:rsidR="00A13952" w:rsidRPr="00A13952" w:rsidRDefault="00A13952" w:rsidP="00A13952">
            <w:pPr>
              <w:spacing w:after="0" w:line="240" w:lineRule="auto"/>
              <w:ind w:left="107"/>
              <w:rPr>
                <w:rFonts w:ascii="Times New Roman" w:eastAsia="Times New Roman" w:hAnsi="Times New Roman"/>
                <w:sz w:val="24"/>
                <w:lang w:val="ru-RU"/>
              </w:rPr>
            </w:pPr>
            <w:r w:rsidRPr="00A13952">
              <w:rPr>
                <w:rFonts w:ascii="Times New Roman" w:eastAsia="Times New Roman" w:hAnsi="Times New Roman"/>
                <w:sz w:val="24"/>
                <w:lang w:val="ru-RU"/>
              </w:rPr>
              <w:t>основы религиозных культур</w:t>
            </w:r>
            <w:r w:rsidRPr="00A13952">
              <w:rPr>
                <w:rFonts w:ascii="Times New Roman" w:eastAsia="Times New Roman" w:hAnsi="Times New Roman"/>
                <w:spacing w:val="-13"/>
                <w:sz w:val="24"/>
                <w:lang w:val="ru-RU"/>
              </w:rPr>
              <w:t xml:space="preserve"> </w:t>
            </w:r>
            <w:r w:rsidRPr="00A13952">
              <w:rPr>
                <w:rFonts w:ascii="Times New Roman" w:eastAsia="Times New Roman" w:hAnsi="Times New Roman"/>
                <w:sz w:val="24"/>
                <w:lang w:val="ru-RU"/>
              </w:rPr>
              <w:t>и</w:t>
            </w:r>
            <w:r w:rsidRPr="00A13952">
              <w:rPr>
                <w:rFonts w:ascii="Times New Roman" w:eastAsia="Times New Roman" w:hAnsi="Times New Roman"/>
                <w:spacing w:val="-12"/>
                <w:sz w:val="24"/>
                <w:lang w:val="ru-RU"/>
              </w:rPr>
              <w:t xml:space="preserve"> </w:t>
            </w:r>
            <w:r w:rsidRPr="00A13952">
              <w:rPr>
                <w:rFonts w:ascii="Times New Roman" w:eastAsia="Times New Roman" w:hAnsi="Times New Roman"/>
                <w:sz w:val="24"/>
                <w:lang w:val="ru-RU"/>
              </w:rPr>
              <w:t>светской</w:t>
            </w:r>
            <w:r w:rsidRPr="00A13952">
              <w:rPr>
                <w:rFonts w:ascii="Times New Roman" w:eastAsia="Times New Roman" w:hAnsi="Times New Roman"/>
                <w:spacing w:val="-12"/>
                <w:sz w:val="24"/>
                <w:lang w:val="ru-RU"/>
              </w:rPr>
              <w:t xml:space="preserve"> </w:t>
            </w:r>
            <w:r w:rsidRPr="00A13952">
              <w:rPr>
                <w:rFonts w:ascii="Times New Roman" w:eastAsia="Times New Roman" w:hAnsi="Times New Roman"/>
                <w:sz w:val="24"/>
                <w:lang w:val="ru-RU"/>
              </w:rPr>
              <w:t>этики</w:t>
            </w:r>
          </w:p>
        </w:tc>
        <w:tc>
          <w:tcPr>
            <w:tcW w:w="567" w:type="dxa"/>
            <w:gridSpan w:val="2"/>
          </w:tcPr>
          <w:p w:rsidR="00A13952" w:rsidRPr="00A13952" w:rsidRDefault="00A13952" w:rsidP="00A13952">
            <w:pPr>
              <w:spacing w:after="0" w:line="240" w:lineRule="auto"/>
              <w:rPr>
                <w:rFonts w:ascii="Times New Roman" w:eastAsia="Times New Roman" w:hAnsi="Times New Roman"/>
                <w:lang w:val="ru-RU"/>
              </w:rPr>
            </w:pPr>
          </w:p>
        </w:tc>
        <w:tc>
          <w:tcPr>
            <w:tcW w:w="567" w:type="dxa"/>
            <w:gridSpan w:val="2"/>
          </w:tcPr>
          <w:p w:rsidR="00A13952" w:rsidRPr="00A13952" w:rsidRDefault="00A13952" w:rsidP="00A13952">
            <w:pPr>
              <w:spacing w:after="0" w:line="240" w:lineRule="auto"/>
              <w:rPr>
                <w:rFonts w:ascii="Times New Roman" w:eastAsia="Times New Roman" w:hAnsi="Times New Roman"/>
                <w:lang w:val="ru-RU"/>
              </w:rPr>
            </w:pPr>
          </w:p>
        </w:tc>
        <w:tc>
          <w:tcPr>
            <w:tcW w:w="567" w:type="dxa"/>
            <w:gridSpan w:val="2"/>
          </w:tcPr>
          <w:p w:rsidR="00A13952" w:rsidRPr="00A13952" w:rsidRDefault="00A13952" w:rsidP="00A13952">
            <w:pPr>
              <w:spacing w:after="0" w:line="240" w:lineRule="auto"/>
              <w:rPr>
                <w:rFonts w:ascii="Times New Roman" w:eastAsia="Times New Roman" w:hAnsi="Times New Roman"/>
                <w:lang w:val="ru-RU"/>
              </w:rPr>
            </w:pPr>
          </w:p>
        </w:tc>
        <w:tc>
          <w:tcPr>
            <w:tcW w:w="567" w:type="dxa"/>
            <w:gridSpan w:val="2"/>
          </w:tcPr>
          <w:p w:rsidR="00A13952" w:rsidRPr="00A13952" w:rsidRDefault="00A13952" w:rsidP="00A13952">
            <w:pPr>
              <w:spacing w:after="0" w:line="240" w:lineRule="auto"/>
              <w:rPr>
                <w:rFonts w:ascii="Times New Roman" w:eastAsia="Times New Roman" w:hAnsi="Times New Roman"/>
                <w:lang w:val="ru-RU"/>
              </w:rPr>
            </w:pPr>
          </w:p>
        </w:tc>
        <w:tc>
          <w:tcPr>
            <w:tcW w:w="567" w:type="dxa"/>
            <w:gridSpan w:val="2"/>
          </w:tcPr>
          <w:p w:rsidR="00A13952" w:rsidRPr="00A13952" w:rsidRDefault="00A13952" w:rsidP="00A13952">
            <w:pPr>
              <w:spacing w:after="0" w:line="240" w:lineRule="auto"/>
              <w:rPr>
                <w:rFonts w:ascii="Times New Roman" w:eastAsia="Times New Roman" w:hAnsi="Times New Roman"/>
                <w:lang w:val="ru-RU"/>
              </w:rPr>
            </w:pPr>
          </w:p>
        </w:tc>
        <w:tc>
          <w:tcPr>
            <w:tcW w:w="567" w:type="dxa"/>
            <w:gridSpan w:val="2"/>
          </w:tcPr>
          <w:p w:rsidR="00A13952" w:rsidRPr="00A13952" w:rsidRDefault="00A13952" w:rsidP="00A13952">
            <w:pPr>
              <w:spacing w:after="0" w:line="240" w:lineRule="auto"/>
              <w:rPr>
                <w:rFonts w:ascii="Times New Roman" w:eastAsia="Times New Roman" w:hAnsi="Times New Roman"/>
                <w:lang w:val="ru-RU"/>
              </w:rPr>
            </w:pPr>
          </w:p>
        </w:tc>
        <w:tc>
          <w:tcPr>
            <w:tcW w:w="567" w:type="dxa"/>
            <w:gridSpan w:val="2"/>
          </w:tcPr>
          <w:p w:rsidR="00A13952" w:rsidRPr="00A13952" w:rsidRDefault="00A13952" w:rsidP="00A13952">
            <w:pPr>
              <w:spacing w:after="0" w:line="240" w:lineRule="auto"/>
              <w:rPr>
                <w:rFonts w:ascii="Times New Roman" w:eastAsia="Times New Roman" w:hAnsi="Times New Roman"/>
                <w:lang w:val="ru-RU"/>
              </w:rPr>
            </w:pPr>
          </w:p>
        </w:tc>
        <w:tc>
          <w:tcPr>
            <w:tcW w:w="567" w:type="dxa"/>
            <w:gridSpan w:val="2"/>
          </w:tcPr>
          <w:p w:rsidR="00A13952" w:rsidRPr="00A13952" w:rsidRDefault="00A13952" w:rsidP="00A13952">
            <w:pPr>
              <w:spacing w:after="0" w:line="270" w:lineRule="exact"/>
              <w:ind w:left="112"/>
              <w:rPr>
                <w:rFonts w:ascii="Times New Roman" w:eastAsia="Times New Roman" w:hAnsi="Times New Roman"/>
                <w:sz w:val="24"/>
              </w:rPr>
            </w:pPr>
            <w:r w:rsidRPr="00A13952">
              <w:rPr>
                <w:rFonts w:ascii="Times New Roman" w:eastAsia="Times New Roman" w:hAnsi="Times New Roman"/>
                <w:spacing w:val="-10"/>
                <w:sz w:val="24"/>
              </w:rPr>
              <w:t>1</w:t>
            </w:r>
          </w:p>
        </w:tc>
        <w:tc>
          <w:tcPr>
            <w:tcW w:w="425" w:type="dxa"/>
          </w:tcPr>
          <w:p w:rsidR="00A13952" w:rsidRPr="00A13952" w:rsidRDefault="00A13952" w:rsidP="00A13952">
            <w:pPr>
              <w:spacing w:after="0" w:line="270" w:lineRule="exact"/>
              <w:ind w:left="113"/>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tcPr>
          <w:p w:rsidR="00A13952" w:rsidRPr="00A13952" w:rsidRDefault="00A13952" w:rsidP="00A13952">
            <w:pPr>
              <w:spacing w:after="0" w:line="270" w:lineRule="exact"/>
              <w:ind w:left="114"/>
              <w:rPr>
                <w:rFonts w:ascii="Times New Roman" w:eastAsia="Times New Roman" w:hAnsi="Times New Roman"/>
                <w:sz w:val="24"/>
              </w:rPr>
            </w:pPr>
            <w:r w:rsidRPr="00A13952">
              <w:rPr>
                <w:rFonts w:ascii="Times New Roman" w:eastAsia="Times New Roman" w:hAnsi="Times New Roman"/>
                <w:spacing w:val="-10"/>
                <w:sz w:val="24"/>
              </w:rPr>
              <w:t>1</w:t>
            </w:r>
          </w:p>
        </w:tc>
        <w:tc>
          <w:tcPr>
            <w:tcW w:w="993" w:type="dxa"/>
          </w:tcPr>
          <w:p w:rsidR="00A13952" w:rsidRPr="00A13952" w:rsidRDefault="00A13952" w:rsidP="00A13952">
            <w:pPr>
              <w:spacing w:after="0" w:line="275" w:lineRule="exact"/>
              <w:ind w:left="55" w:right="27"/>
              <w:jc w:val="center"/>
              <w:rPr>
                <w:rFonts w:ascii="Times New Roman" w:eastAsia="Times New Roman" w:hAnsi="Times New Roman"/>
                <w:b/>
                <w:sz w:val="24"/>
              </w:rPr>
            </w:pPr>
            <w:r w:rsidRPr="00A13952">
              <w:rPr>
                <w:rFonts w:ascii="Times New Roman" w:eastAsia="Times New Roman" w:hAnsi="Times New Roman"/>
                <w:b/>
                <w:spacing w:val="-10"/>
                <w:sz w:val="24"/>
              </w:rPr>
              <w:t>3</w:t>
            </w:r>
          </w:p>
        </w:tc>
      </w:tr>
      <w:tr w:rsidR="00A13952" w:rsidRPr="00A13952" w:rsidTr="00A13952">
        <w:trPr>
          <w:trHeight w:val="301"/>
        </w:trPr>
        <w:tc>
          <w:tcPr>
            <w:tcW w:w="2014" w:type="dxa"/>
            <w:vMerge w:val="restart"/>
          </w:tcPr>
          <w:p w:rsidR="00A13952" w:rsidRPr="00A13952" w:rsidRDefault="00A13952" w:rsidP="00A13952">
            <w:pPr>
              <w:spacing w:after="0" w:line="275" w:lineRule="exact"/>
              <w:ind w:left="107"/>
              <w:rPr>
                <w:rFonts w:ascii="Times New Roman" w:eastAsia="Times New Roman" w:hAnsi="Times New Roman"/>
                <w:b/>
                <w:sz w:val="24"/>
              </w:rPr>
            </w:pPr>
            <w:r w:rsidRPr="00A13952">
              <w:rPr>
                <w:rFonts w:ascii="Times New Roman" w:eastAsia="Times New Roman" w:hAnsi="Times New Roman"/>
                <w:b/>
                <w:spacing w:val="-2"/>
                <w:sz w:val="24"/>
              </w:rPr>
              <w:t>Искусство</w:t>
            </w:r>
          </w:p>
        </w:tc>
        <w:tc>
          <w:tcPr>
            <w:tcW w:w="2551" w:type="dxa"/>
          </w:tcPr>
          <w:p w:rsidR="00A13952" w:rsidRPr="00A13952" w:rsidRDefault="00A13952" w:rsidP="00A13952">
            <w:pPr>
              <w:spacing w:after="0" w:line="270" w:lineRule="exact"/>
              <w:ind w:left="107"/>
              <w:rPr>
                <w:rFonts w:ascii="Times New Roman" w:eastAsia="Times New Roman" w:hAnsi="Times New Roman"/>
                <w:sz w:val="24"/>
              </w:rPr>
            </w:pPr>
            <w:r w:rsidRPr="00A13952">
              <w:rPr>
                <w:rFonts w:ascii="Times New Roman" w:eastAsia="Times New Roman" w:hAnsi="Times New Roman"/>
                <w:spacing w:val="-2"/>
                <w:sz w:val="24"/>
              </w:rPr>
              <w:t>музыка</w:t>
            </w:r>
          </w:p>
        </w:tc>
        <w:tc>
          <w:tcPr>
            <w:tcW w:w="567" w:type="dxa"/>
            <w:gridSpan w:val="2"/>
          </w:tcPr>
          <w:p w:rsidR="00A13952" w:rsidRPr="00A13952" w:rsidRDefault="00A13952" w:rsidP="00A13952">
            <w:pPr>
              <w:spacing w:after="0" w:line="270" w:lineRule="exact"/>
              <w:ind w:left="107"/>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07"/>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08"/>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08"/>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09"/>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10"/>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13"/>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12"/>
              <w:rPr>
                <w:rFonts w:ascii="Times New Roman" w:eastAsia="Times New Roman" w:hAnsi="Times New Roman"/>
                <w:sz w:val="24"/>
              </w:rPr>
            </w:pPr>
            <w:r w:rsidRPr="00A13952">
              <w:rPr>
                <w:rFonts w:ascii="Times New Roman" w:eastAsia="Times New Roman" w:hAnsi="Times New Roman"/>
                <w:spacing w:val="-10"/>
                <w:sz w:val="24"/>
              </w:rPr>
              <w:t>1</w:t>
            </w:r>
          </w:p>
        </w:tc>
        <w:tc>
          <w:tcPr>
            <w:tcW w:w="425" w:type="dxa"/>
          </w:tcPr>
          <w:p w:rsidR="00A13952" w:rsidRPr="00A13952" w:rsidRDefault="00A13952" w:rsidP="00A13952">
            <w:pPr>
              <w:spacing w:after="0" w:line="270" w:lineRule="exact"/>
              <w:ind w:left="113"/>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tcPr>
          <w:p w:rsidR="00A13952" w:rsidRPr="00A13952" w:rsidRDefault="00A13952" w:rsidP="00A13952">
            <w:pPr>
              <w:spacing w:after="0" w:line="270" w:lineRule="exact"/>
              <w:ind w:left="114"/>
              <w:rPr>
                <w:rFonts w:ascii="Times New Roman" w:eastAsia="Times New Roman" w:hAnsi="Times New Roman"/>
                <w:sz w:val="24"/>
              </w:rPr>
            </w:pPr>
            <w:r w:rsidRPr="00A13952">
              <w:rPr>
                <w:rFonts w:ascii="Times New Roman" w:eastAsia="Times New Roman" w:hAnsi="Times New Roman"/>
                <w:spacing w:val="-10"/>
                <w:sz w:val="24"/>
              </w:rPr>
              <w:t>1</w:t>
            </w:r>
          </w:p>
        </w:tc>
        <w:tc>
          <w:tcPr>
            <w:tcW w:w="993" w:type="dxa"/>
          </w:tcPr>
          <w:p w:rsidR="00A13952" w:rsidRPr="00A13952" w:rsidRDefault="00A13952" w:rsidP="00A13952">
            <w:pPr>
              <w:spacing w:after="0" w:line="275"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10</w:t>
            </w:r>
          </w:p>
        </w:tc>
      </w:tr>
      <w:tr w:rsidR="00A13952" w:rsidRPr="00A13952" w:rsidTr="00A13952">
        <w:trPr>
          <w:trHeight w:val="553"/>
        </w:trPr>
        <w:tc>
          <w:tcPr>
            <w:tcW w:w="2014" w:type="dxa"/>
            <w:vMerge/>
            <w:tcBorders>
              <w:top w:val="nil"/>
            </w:tcBorders>
          </w:tcPr>
          <w:p w:rsidR="00A13952" w:rsidRPr="00A13952" w:rsidRDefault="00A13952" w:rsidP="00A13952">
            <w:pPr>
              <w:spacing w:after="0" w:line="240" w:lineRule="auto"/>
              <w:rPr>
                <w:rFonts w:ascii="Times New Roman" w:eastAsia="Times New Roman" w:hAnsi="Times New Roman"/>
                <w:sz w:val="2"/>
                <w:szCs w:val="2"/>
              </w:rPr>
            </w:pPr>
          </w:p>
        </w:tc>
        <w:tc>
          <w:tcPr>
            <w:tcW w:w="2551" w:type="dxa"/>
          </w:tcPr>
          <w:p w:rsidR="00A13952" w:rsidRPr="00A13952" w:rsidRDefault="00A13952" w:rsidP="00A13952">
            <w:pPr>
              <w:spacing w:after="0" w:line="270" w:lineRule="exact"/>
              <w:ind w:left="107"/>
              <w:rPr>
                <w:rFonts w:ascii="Times New Roman" w:eastAsia="Times New Roman" w:hAnsi="Times New Roman"/>
                <w:sz w:val="24"/>
              </w:rPr>
            </w:pPr>
            <w:r w:rsidRPr="00A13952">
              <w:rPr>
                <w:rFonts w:ascii="Times New Roman" w:eastAsia="Times New Roman" w:hAnsi="Times New Roman"/>
                <w:spacing w:val="-2"/>
                <w:sz w:val="24"/>
              </w:rPr>
              <w:t>изобразительное</w:t>
            </w:r>
          </w:p>
          <w:p w:rsidR="00A13952" w:rsidRPr="00A13952" w:rsidRDefault="00A13952" w:rsidP="00A13952">
            <w:pPr>
              <w:spacing w:after="0" w:line="264" w:lineRule="exact"/>
              <w:ind w:left="107"/>
              <w:rPr>
                <w:rFonts w:ascii="Times New Roman" w:eastAsia="Times New Roman" w:hAnsi="Times New Roman"/>
                <w:sz w:val="24"/>
              </w:rPr>
            </w:pPr>
            <w:r w:rsidRPr="00A13952">
              <w:rPr>
                <w:rFonts w:ascii="Times New Roman" w:eastAsia="Times New Roman" w:hAnsi="Times New Roman"/>
                <w:spacing w:val="-2"/>
                <w:sz w:val="24"/>
              </w:rPr>
              <w:t>искусство</w:t>
            </w:r>
          </w:p>
        </w:tc>
        <w:tc>
          <w:tcPr>
            <w:tcW w:w="567" w:type="dxa"/>
            <w:gridSpan w:val="2"/>
          </w:tcPr>
          <w:p w:rsidR="00A13952" w:rsidRPr="00A13952" w:rsidRDefault="00A13952" w:rsidP="00A13952">
            <w:pPr>
              <w:spacing w:after="0" w:line="270" w:lineRule="exact"/>
              <w:ind w:left="107"/>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07"/>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08"/>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08"/>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09"/>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10"/>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13"/>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70" w:lineRule="exact"/>
              <w:ind w:left="112"/>
              <w:rPr>
                <w:rFonts w:ascii="Times New Roman" w:eastAsia="Times New Roman" w:hAnsi="Times New Roman"/>
                <w:sz w:val="24"/>
              </w:rPr>
            </w:pPr>
            <w:r w:rsidRPr="00A13952">
              <w:rPr>
                <w:rFonts w:ascii="Times New Roman" w:eastAsia="Times New Roman" w:hAnsi="Times New Roman"/>
                <w:spacing w:val="-10"/>
                <w:sz w:val="24"/>
              </w:rPr>
              <w:t>1</w:t>
            </w:r>
          </w:p>
        </w:tc>
        <w:tc>
          <w:tcPr>
            <w:tcW w:w="425" w:type="dxa"/>
          </w:tcPr>
          <w:p w:rsidR="00A13952" w:rsidRPr="00A13952" w:rsidRDefault="00A13952" w:rsidP="00A13952">
            <w:pPr>
              <w:spacing w:after="0" w:line="270" w:lineRule="exact"/>
              <w:ind w:left="113"/>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tcPr>
          <w:p w:rsidR="00A13952" w:rsidRPr="00A13952" w:rsidRDefault="00A13952" w:rsidP="00A13952">
            <w:pPr>
              <w:spacing w:after="0" w:line="270" w:lineRule="exact"/>
              <w:ind w:left="114"/>
              <w:rPr>
                <w:rFonts w:ascii="Times New Roman" w:eastAsia="Times New Roman" w:hAnsi="Times New Roman"/>
                <w:sz w:val="24"/>
              </w:rPr>
            </w:pPr>
            <w:r w:rsidRPr="00A13952">
              <w:rPr>
                <w:rFonts w:ascii="Times New Roman" w:eastAsia="Times New Roman" w:hAnsi="Times New Roman"/>
                <w:spacing w:val="-10"/>
                <w:sz w:val="24"/>
              </w:rPr>
              <w:t>1</w:t>
            </w:r>
          </w:p>
        </w:tc>
        <w:tc>
          <w:tcPr>
            <w:tcW w:w="993" w:type="dxa"/>
          </w:tcPr>
          <w:p w:rsidR="00A13952" w:rsidRPr="00A13952" w:rsidRDefault="00A13952" w:rsidP="00A13952">
            <w:pPr>
              <w:spacing w:after="0" w:line="275"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10</w:t>
            </w:r>
          </w:p>
        </w:tc>
      </w:tr>
      <w:tr w:rsidR="00A13952" w:rsidRPr="00A13952" w:rsidTr="00A13952">
        <w:trPr>
          <w:trHeight w:val="282"/>
        </w:trPr>
        <w:tc>
          <w:tcPr>
            <w:tcW w:w="2014" w:type="dxa"/>
          </w:tcPr>
          <w:p w:rsidR="00A13952" w:rsidRPr="00A13952" w:rsidRDefault="00A13952" w:rsidP="00A13952">
            <w:pPr>
              <w:spacing w:after="0" w:line="263" w:lineRule="exact"/>
              <w:ind w:left="107"/>
              <w:rPr>
                <w:rFonts w:ascii="Times New Roman" w:eastAsia="Times New Roman" w:hAnsi="Times New Roman"/>
                <w:b/>
                <w:sz w:val="24"/>
              </w:rPr>
            </w:pPr>
            <w:r w:rsidRPr="00A13952">
              <w:rPr>
                <w:rFonts w:ascii="Times New Roman" w:eastAsia="Times New Roman" w:hAnsi="Times New Roman"/>
                <w:b/>
                <w:spacing w:val="-2"/>
                <w:sz w:val="24"/>
              </w:rPr>
              <w:t>Технология</w:t>
            </w:r>
          </w:p>
        </w:tc>
        <w:tc>
          <w:tcPr>
            <w:tcW w:w="2551" w:type="dxa"/>
          </w:tcPr>
          <w:p w:rsidR="00A13952" w:rsidRPr="00A13952" w:rsidRDefault="00A13952" w:rsidP="00A13952">
            <w:pPr>
              <w:spacing w:after="0" w:line="263" w:lineRule="exact"/>
              <w:ind w:left="107"/>
              <w:rPr>
                <w:rFonts w:ascii="Times New Roman" w:eastAsia="Times New Roman" w:hAnsi="Times New Roman"/>
                <w:sz w:val="24"/>
              </w:rPr>
            </w:pPr>
            <w:r w:rsidRPr="00A13952">
              <w:rPr>
                <w:rFonts w:ascii="Times New Roman" w:eastAsia="Times New Roman" w:hAnsi="Times New Roman"/>
                <w:spacing w:val="-2"/>
                <w:sz w:val="24"/>
              </w:rPr>
              <w:t>технология</w:t>
            </w:r>
          </w:p>
        </w:tc>
        <w:tc>
          <w:tcPr>
            <w:tcW w:w="567" w:type="dxa"/>
            <w:gridSpan w:val="2"/>
          </w:tcPr>
          <w:p w:rsidR="00A13952" w:rsidRPr="00A13952" w:rsidRDefault="00A13952" w:rsidP="00A13952">
            <w:pPr>
              <w:spacing w:after="0" w:line="263" w:lineRule="exact"/>
              <w:ind w:left="107"/>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63" w:lineRule="exact"/>
              <w:ind w:left="107"/>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63" w:lineRule="exact"/>
              <w:ind w:left="108"/>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63" w:lineRule="exact"/>
              <w:ind w:left="108"/>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63" w:lineRule="exact"/>
              <w:ind w:left="109"/>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63" w:lineRule="exact"/>
              <w:ind w:left="110"/>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63" w:lineRule="exact"/>
              <w:ind w:left="113"/>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gridSpan w:val="2"/>
          </w:tcPr>
          <w:p w:rsidR="00A13952" w:rsidRPr="00A13952" w:rsidRDefault="00A13952" w:rsidP="00A13952">
            <w:pPr>
              <w:spacing w:after="0" w:line="263" w:lineRule="exact"/>
              <w:ind w:left="112"/>
              <w:rPr>
                <w:rFonts w:ascii="Times New Roman" w:eastAsia="Times New Roman" w:hAnsi="Times New Roman"/>
                <w:sz w:val="24"/>
              </w:rPr>
            </w:pPr>
            <w:r w:rsidRPr="00A13952">
              <w:rPr>
                <w:rFonts w:ascii="Times New Roman" w:eastAsia="Times New Roman" w:hAnsi="Times New Roman"/>
                <w:spacing w:val="-10"/>
                <w:sz w:val="24"/>
              </w:rPr>
              <w:t>1</w:t>
            </w:r>
          </w:p>
        </w:tc>
        <w:tc>
          <w:tcPr>
            <w:tcW w:w="425" w:type="dxa"/>
          </w:tcPr>
          <w:p w:rsidR="00A13952" w:rsidRPr="00A13952" w:rsidRDefault="00A13952" w:rsidP="00A13952">
            <w:pPr>
              <w:spacing w:after="0" w:line="263" w:lineRule="exact"/>
              <w:ind w:left="113"/>
              <w:rPr>
                <w:rFonts w:ascii="Times New Roman" w:eastAsia="Times New Roman" w:hAnsi="Times New Roman"/>
                <w:sz w:val="24"/>
              </w:rPr>
            </w:pPr>
            <w:r w:rsidRPr="00A13952">
              <w:rPr>
                <w:rFonts w:ascii="Times New Roman" w:eastAsia="Times New Roman" w:hAnsi="Times New Roman"/>
                <w:spacing w:val="-10"/>
                <w:sz w:val="24"/>
              </w:rPr>
              <w:t>1</w:t>
            </w:r>
          </w:p>
        </w:tc>
        <w:tc>
          <w:tcPr>
            <w:tcW w:w="567" w:type="dxa"/>
          </w:tcPr>
          <w:p w:rsidR="00A13952" w:rsidRPr="00A13952" w:rsidRDefault="00A13952" w:rsidP="00A13952">
            <w:pPr>
              <w:spacing w:after="0" w:line="263" w:lineRule="exact"/>
              <w:ind w:left="114"/>
              <w:rPr>
                <w:rFonts w:ascii="Times New Roman" w:eastAsia="Times New Roman" w:hAnsi="Times New Roman"/>
                <w:sz w:val="24"/>
              </w:rPr>
            </w:pPr>
            <w:r w:rsidRPr="00A13952">
              <w:rPr>
                <w:rFonts w:ascii="Times New Roman" w:eastAsia="Times New Roman" w:hAnsi="Times New Roman"/>
                <w:spacing w:val="-10"/>
                <w:sz w:val="24"/>
              </w:rPr>
              <w:t>1</w:t>
            </w:r>
          </w:p>
        </w:tc>
        <w:tc>
          <w:tcPr>
            <w:tcW w:w="993" w:type="dxa"/>
          </w:tcPr>
          <w:p w:rsidR="00A13952" w:rsidRPr="00A13952" w:rsidRDefault="00A13952" w:rsidP="00A13952">
            <w:pPr>
              <w:spacing w:after="0" w:line="263"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10</w:t>
            </w:r>
          </w:p>
        </w:tc>
      </w:tr>
      <w:tr w:rsidR="00A13952" w:rsidRPr="00A13952" w:rsidTr="00A13952">
        <w:trPr>
          <w:trHeight w:val="316"/>
        </w:trPr>
        <w:tc>
          <w:tcPr>
            <w:tcW w:w="2014" w:type="dxa"/>
          </w:tcPr>
          <w:p w:rsidR="00A13952" w:rsidRPr="00A13952" w:rsidRDefault="00A13952" w:rsidP="00A13952">
            <w:pPr>
              <w:spacing w:after="0" w:line="275" w:lineRule="exact"/>
              <w:ind w:left="107"/>
              <w:rPr>
                <w:rFonts w:ascii="Times New Roman" w:eastAsia="Times New Roman" w:hAnsi="Times New Roman"/>
                <w:b/>
                <w:sz w:val="24"/>
              </w:rPr>
            </w:pPr>
            <w:r w:rsidRPr="00A13952">
              <w:rPr>
                <w:rFonts w:ascii="Times New Roman" w:eastAsia="Times New Roman" w:hAnsi="Times New Roman"/>
                <w:b/>
                <w:sz w:val="24"/>
              </w:rPr>
              <w:t>Физическая</w:t>
            </w:r>
            <w:r w:rsidRPr="00A13952">
              <w:rPr>
                <w:rFonts w:ascii="Times New Roman" w:eastAsia="Times New Roman" w:hAnsi="Times New Roman"/>
                <w:b/>
                <w:spacing w:val="-4"/>
                <w:sz w:val="24"/>
              </w:rPr>
              <w:t xml:space="preserve"> </w:t>
            </w:r>
            <w:r w:rsidRPr="00A13952">
              <w:rPr>
                <w:rFonts w:ascii="Times New Roman" w:eastAsia="Times New Roman" w:hAnsi="Times New Roman"/>
                <w:b/>
                <w:spacing w:val="-2"/>
                <w:sz w:val="24"/>
              </w:rPr>
              <w:t>культура</w:t>
            </w:r>
          </w:p>
        </w:tc>
        <w:tc>
          <w:tcPr>
            <w:tcW w:w="2551" w:type="dxa"/>
          </w:tcPr>
          <w:p w:rsidR="00A13952" w:rsidRPr="00A13952" w:rsidRDefault="00A13952" w:rsidP="00A13952">
            <w:pPr>
              <w:spacing w:after="0" w:line="270" w:lineRule="exact"/>
              <w:ind w:left="107"/>
              <w:rPr>
                <w:rFonts w:ascii="Times New Roman" w:eastAsia="Times New Roman" w:hAnsi="Times New Roman"/>
                <w:sz w:val="24"/>
              </w:rPr>
            </w:pPr>
            <w:r w:rsidRPr="00A13952">
              <w:rPr>
                <w:rFonts w:ascii="Times New Roman" w:eastAsia="Times New Roman" w:hAnsi="Times New Roman"/>
                <w:sz w:val="24"/>
              </w:rPr>
              <w:t>физическая</w:t>
            </w:r>
            <w:r w:rsidRPr="00A13952">
              <w:rPr>
                <w:rFonts w:ascii="Times New Roman" w:eastAsia="Times New Roman" w:hAnsi="Times New Roman"/>
                <w:spacing w:val="-3"/>
                <w:sz w:val="24"/>
              </w:rPr>
              <w:t xml:space="preserve"> </w:t>
            </w:r>
            <w:r w:rsidRPr="00A13952">
              <w:rPr>
                <w:rFonts w:ascii="Times New Roman" w:eastAsia="Times New Roman" w:hAnsi="Times New Roman"/>
                <w:spacing w:val="-2"/>
                <w:sz w:val="24"/>
              </w:rPr>
              <w:t>культура</w:t>
            </w:r>
          </w:p>
        </w:tc>
        <w:tc>
          <w:tcPr>
            <w:tcW w:w="567" w:type="dxa"/>
            <w:gridSpan w:val="2"/>
          </w:tcPr>
          <w:p w:rsidR="00A13952" w:rsidRPr="00A13952" w:rsidRDefault="00A13952" w:rsidP="00A13952">
            <w:pPr>
              <w:spacing w:after="0" w:line="270" w:lineRule="exact"/>
              <w:ind w:left="107"/>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70" w:lineRule="exact"/>
              <w:ind w:left="107"/>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70" w:lineRule="exact"/>
              <w:ind w:left="108"/>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70" w:lineRule="exact"/>
              <w:ind w:left="108"/>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70" w:lineRule="exact"/>
              <w:ind w:left="109"/>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70" w:lineRule="exact"/>
              <w:ind w:left="110"/>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70" w:lineRule="exact"/>
              <w:ind w:left="113"/>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gridSpan w:val="2"/>
          </w:tcPr>
          <w:p w:rsidR="00A13952" w:rsidRPr="00A13952" w:rsidRDefault="00A13952" w:rsidP="00A13952">
            <w:pPr>
              <w:spacing w:after="0" w:line="270" w:lineRule="exact"/>
              <w:ind w:left="112"/>
              <w:rPr>
                <w:rFonts w:ascii="Times New Roman" w:eastAsia="Times New Roman" w:hAnsi="Times New Roman"/>
                <w:sz w:val="24"/>
              </w:rPr>
            </w:pPr>
            <w:r w:rsidRPr="00A13952">
              <w:rPr>
                <w:rFonts w:ascii="Times New Roman" w:eastAsia="Times New Roman" w:hAnsi="Times New Roman"/>
                <w:spacing w:val="-10"/>
                <w:sz w:val="24"/>
              </w:rPr>
              <w:t>2</w:t>
            </w:r>
          </w:p>
        </w:tc>
        <w:tc>
          <w:tcPr>
            <w:tcW w:w="425" w:type="dxa"/>
          </w:tcPr>
          <w:p w:rsidR="00A13952" w:rsidRPr="00A13952" w:rsidRDefault="00A13952" w:rsidP="00A13952">
            <w:pPr>
              <w:spacing w:after="0" w:line="270" w:lineRule="exact"/>
              <w:ind w:left="113"/>
              <w:rPr>
                <w:rFonts w:ascii="Times New Roman" w:eastAsia="Times New Roman" w:hAnsi="Times New Roman"/>
                <w:sz w:val="24"/>
              </w:rPr>
            </w:pPr>
            <w:r w:rsidRPr="00A13952">
              <w:rPr>
                <w:rFonts w:ascii="Times New Roman" w:eastAsia="Times New Roman" w:hAnsi="Times New Roman"/>
                <w:spacing w:val="-10"/>
                <w:sz w:val="24"/>
              </w:rPr>
              <w:t>2</w:t>
            </w:r>
          </w:p>
        </w:tc>
        <w:tc>
          <w:tcPr>
            <w:tcW w:w="567" w:type="dxa"/>
          </w:tcPr>
          <w:p w:rsidR="00A13952" w:rsidRPr="00A13952" w:rsidRDefault="00A13952" w:rsidP="00A13952">
            <w:pPr>
              <w:spacing w:after="0" w:line="270" w:lineRule="exact"/>
              <w:ind w:left="114"/>
              <w:rPr>
                <w:rFonts w:ascii="Times New Roman" w:eastAsia="Times New Roman" w:hAnsi="Times New Roman"/>
                <w:sz w:val="24"/>
              </w:rPr>
            </w:pPr>
            <w:r w:rsidRPr="00A13952">
              <w:rPr>
                <w:rFonts w:ascii="Times New Roman" w:eastAsia="Times New Roman" w:hAnsi="Times New Roman"/>
                <w:spacing w:val="-10"/>
                <w:sz w:val="24"/>
              </w:rPr>
              <w:t>2</w:t>
            </w:r>
          </w:p>
        </w:tc>
        <w:tc>
          <w:tcPr>
            <w:tcW w:w="993" w:type="dxa"/>
          </w:tcPr>
          <w:p w:rsidR="00A13952" w:rsidRPr="00A13952" w:rsidRDefault="00A13952" w:rsidP="00A13952">
            <w:pPr>
              <w:spacing w:after="0" w:line="275" w:lineRule="exact"/>
              <w:ind w:left="55" w:right="27"/>
              <w:jc w:val="center"/>
              <w:rPr>
                <w:rFonts w:ascii="Times New Roman" w:eastAsia="Times New Roman" w:hAnsi="Times New Roman"/>
                <w:b/>
                <w:sz w:val="24"/>
              </w:rPr>
            </w:pPr>
            <w:r w:rsidRPr="00A13952">
              <w:rPr>
                <w:rFonts w:ascii="Times New Roman" w:eastAsia="Times New Roman" w:hAnsi="Times New Roman"/>
                <w:b/>
                <w:spacing w:val="-5"/>
                <w:sz w:val="24"/>
              </w:rPr>
              <w:t>20</w:t>
            </w:r>
          </w:p>
        </w:tc>
      </w:tr>
      <w:tr w:rsidR="00A13952" w:rsidRPr="00A13952" w:rsidTr="00A13952">
        <w:trPr>
          <w:trHeight w:val="275"/>
        </w:trPr>
        <w:tc>
          <w:tcPr>
            <w:tcW w:w="4565" w:type="dxa"/>
            <w:gridSpan w:val="2"/>
          </w:tcPr>
          <w:p w:rsidR="00A13952" w:rsidRPr="00A13952" w:rsidRDefault="00A13952" w:rsidP="00A13952">
            <w:pPr>
              <w:spacing w:after="0" w:line="256" w:lineRule="exact"/>
              <w:ind w:left="107"/>
              <w:rPr>
                <w:rFonts w:ascii="Times New Roman" w:eastAsia="Times New Roman" w:hAnsi="Times New Roman"/>
                <w:b/>
                <w:sz w:val="24"/>
              </w:rPr>
            </w:pPr>
            <w:r w:rsidRPr="00A13952">
              <w:rPr>
                <w:rFonts w:ascii="Times New Roman" w:eastAsia="Times New Roman" w:hAnsi="Times New Roman"/>
                <w:b/>
                <w:sz w:val="24"/>
              </w:rPr>
              <w:t>Итого</w:t>
            </w:r>
            <w:r w:rsidRPr="00A13952">
              <w:rPr>
                <w:rFonts w:ascii="Times New Roman" w:eastAsia="Times New Roman" w:hAnsi="Times New Roman"/>
                <w:b/>
                <w:spacing w:val="-2"/>
                <w:sz w:val="24"/>
              </w:rPr>
              <w:t xml:space="preserve"> </w:t>
            </w:r>
            <w:r w:rsidRPr="00A13952">
              <w:rPr>
                <w:rFonts w:ascii="Times New Roman" w:eastAsia="Times New Roman" w:hAnsi="Times New Roman"/>
                <w:b/>
                <w:sz w:val="24"/>
              </w:rPr>
              <w:t>недельная</w:t>
            </w:r>
            <w:r w:rsidRPr="00A13952">
              <w:rPr>
                <w:rFonts w:ascii="Times New Roman" w:eastAsia="Times New Roman" w:hAnsi="Times New Roman"/>
                <w:b/>
                <w:spacing w:val="-1"/>
                <w:sz w:val="24"/>
              </w:rPr>
              <w:t xml:space="preserve"> </w:t>
            </w:r>
            <w:r w:rsidRPr="00A13952">
              <w:rPr>
                <w:rFonts w:ascii="Times New Roman" w:eastAsia="Times New Roman" w:hAnsi="Times New Roman"/>
                <w:b/>
                <w:spacing w:val="-2"/>
                <w:sz w:val="24"/>
              </w:rPr>
              <w:t>нагрузка</w:t>
            </w:r>
          </w:p>
        </w:tc>
        <w:tc>
          <w:tcPr>
            <w:tcW w:w="567" w:type="dxa"/>
            <w:gridSpan w:val="2"/>
          </w:tcPr>
          <w:p w:rsidR="00A13952" w:rsidRPr="00A13952" w:rsidRDefault="00A13952" w:rsidP="00A13952">
            <w:pPr>
              <w:spacing w:after="0" w:line="256" w:lineRule="exact"/>
              <w:ind w:left="122"/>
              <w:rPr>
                <w:rFonts w:ascii="Times New Roman" w:eastAsia="Times New Roman" w:hAnsi="Times New Roman"/>
                <w:sz w:val="24"/>
              </w:rPr>
            </w:pPr>
            <w:r w:rsidRPr="00A13952">
              <w:rPr>
                <w:rFonts w:ascii="Times New Roman" w:eastAsia="Times New Roman" w:hAnsi="Times New Roman"/>
                <w:spacing w:val="-5"/>
                <w:sz w:val="24"/>
              </w:rPr>
              <w:t>21</w:t>
            </w:r>
          </w:p>
        </w:tc>
        <w:tc>
          <w:tcPr>
            <w:tcW w:w="567" w:type="dxa"/>
            <w:gridSpan w:val="2"/>
          </w:tcPr>
          <w:p w:rsidR="00A13952" w:rsidRPr="00A13952" w:rsidRDefault="00A13952" w:rsidP="00A13952">
            <w:pPr>
              <w:spacing w:after="0" w:line="256" w:lineRule="exact"/>
              <w:ind w:left="122"/>
              <w:rPr>
                <w:rFonts w:ascii="Times New Roman" w:eastAsia="Times New Roman" w:hAnsi="Times New Roman"/>
                <w:sz w:val="24"/>
              </w:rPr>
            </w:pPr>
            <w:r w:rsidRPr="00A13952">
              <w:rPr>
                <w:rFonts w:ascii="Times New Roman" w:eastAsia="Times New Roman" w:hAnsi="Times New Roman"/>
                <w:spacing w:val="-5"/>
                <w:sz w:val="24"/>
              </w:rPr>
              <w:t>21</w:t>
            </w:r>
          </w:p>
        </w:tc>
        <w:tc>
          <w:tcPr>
            <w:tcW w:w="567" w:type="dxa"/>
            <w:gridSpan w:val="2"/>
          </w:tcPr>
          <w:p w:rsidR="00A13952" w:rsidRPr="00A13952" w:rsidRDefault="00A13952" w:rsidP="00A13952">
            <w:pPr>
              <w:spacing w:after="0" w:line="256" w:lineRule="exact"/>
              <w:ind w:left="122"/>
              <w:rPr>
                <w:rFonts w:ascii="Times New Roman" w:eastAsia="Times New Roman" w:hAnsi="Times New Roman"/>
                <w:sz w:val="24"/>
              </w:rPr>
            </w:pPr>
            <w:r w:rsidRPr="00A13952">
              <w:rPr>
                <w:rFonts w:ascii="Times New Roman" w:eastAsia="Times New Roman" w:hAnsi="Times New Roman"/>
                <w:spacing w:val="-5"/>
                <w:sz w:val="24"/>
              </w:rPr>
              <w:t>26</w:t>
            </w:r>
          </w:p>
        </w:tc>
        <w:tc>
          <w:tcPr>
            <w:tcW w:w="567" w:type="dxa"/>
            <w:gridSpan w:val="2"/>
          </w:tcPr>
          <w:p w:rsidR="00A13952" w:rsidRPr="00A13952" w:rsidRDefault="00A13952" w:rsidP="00A13952">
            <w:pPr>
              <w:spacing w:after="0" w:line="256" w:lineRule="exact"/>
              <w:ind w:left="123"/>
              <w:rPr>
                <w:rFonts w:ascii="Times New Roman" w:eastAsia="Times New Roman" w:hAnsi="Times New Roman"/>
                <w:sz w:val="24"/>
              </w:rPr>
            </w:pPr>
            <w:r w:rsidRPr="00A13952">
              <w:rPr>
                <w:rFonts w:ascii="Times New Roman" w:eastAsia="Times New Roman" w:hAnsi="Times New Roman"/>
                <w:spacing w:val="-5"/>
                <w:sz w:val="24"/>
              </w:rPr>
              <w:t>26</w:t>
            </w:r>
          </w:p>
        </w:tc>
        <w:tc>
          <w:tcPr>
            <w:tcW w:w="567" w:type="dxa"/>
            <w:gridSpan w:val="2"/>
          </w:tcPr>
          <w:p w:rsidR="00A13952" w:rsidRPr="00A13952" w:rsidRDefault="00A13952" w:rsidP="00A13952">
            <w:pPr>
              <w:spacing w:after="0" w:line="256" w:lineRule="exact"/>
              <w:ind w:left="123"/>
              <w:rPr>
                <w:rFonts w:ascii="Times New Roman" w:eastAsia="Times New Roman" w:hAnsi="Times New Roman"/>
                <w:sz w:val="24"/>
              </w:rPr>
            </w:pPr>
            <w:r w:rsidRPr="00A13952">
              <w:rPr>
                <w:rFonts w:ascii="Times New Roman" w:eastAsia="Times New Roman" w:hAnsi="Times New Roman"/>
                <w:spacing w:val="-5"/>
                <w:sz w:val="24"/>
              </w:rPr>
              <w:t>26</w:t>
            </w:r>
          </w:p>
        </w:tc>
        <w:tc>
          <w:tcPr>
            <w:tcW w:w="567" w:type="dxa"/>
            <w:gridSpan w:val="2"/>
          </w:tcPr>
          <w:p w:rsidR="00A13952" w:rsidRPr="00A13952" w:rsidRDefault="00A13952" w:rsidP="00A13952">
            <w:pPr>
              <w:spacing w:after="0" w:line="256" w:lineRule="exact"/>
              <w:ind w:left="124"/>
              <w:rPr>
                <w:rFonts w:ascii="Times New Roman" w:eastAsia="Times New Roman" w:hAnsi="Times New Roman"/>
                <w:sz w:val="24"/>
              </w:rPr>
            </w:pPr>
            <w:r w:rsidRPr="00A13952">
              <w:rPr>
                <w:rFonts w:ascii="Times New Roman" w:eastAsia="Times New Roman" w:hAnsi="Times New Roman"/>
                <w:spacing w:val="-5"/>
                <w:sz w:val="24"/>
              </w:rPr>
              <w:t>26</w:t>
            </w:r>
          </w:p>
        </w:tc>
        <w:tc>
          <w:tcPr>
            <w:tcW w:w="567" w:type="dxa"/>
            <w:gridSpan w:val="2"/>
          </w:tcPr>
          <w:p w:rsidR="00A13952" w:rsidRPr="00A13952" w:rsidRDefault="00A13952" w:rsidP="00A13952">
            <w:pPr>
              <w:spacing w:after="0" w:line="256" w:lineRule="exact"/>
              <w:ind w:left="127"/>
              <w:rPr>
                <w:rFonts w:ascii="Times New Roman" w:eastAsia="Times New Roman" w:hAnsi="Times New Roman"/>
                <w:sz w:val="24"/>
              </w:rPr>
            </w:pPr>
            <w:r w:rsidRPr="00A13952">
              <w:rPr>
                <w:rFonts w:ascii="Times New Roman" w:eastAsia="Times New Roman" w:hAnsi="Times New Roman"/>
                <w:spacing w:val="-5"/>
                <w:sz w:val="24"/>
              </w:rPr>
              <w:t>26</w:t>
            </w:r>
          </w:p>
        </w:tc>
        <w:tc>
          <w:tcPr>
            <w:tcW w:w="567" w:type="dxa"/>
            <w:gridSpan w:val="2"/>
          </w:tcPr>
          <w:p w:rsidR="00A13952" w:rsidRPr="00A13952" w:rsidRDefault="00A13952" w:rsidP="00A13952">
            <w:pPr>
              <w:spacing w:after="0" w:line="256" w:lineRule="exact"/>
              <w:ind w:left="126"/>
              <w:rPr>
                <w:rFonts w:ascii="Times New Roman" w:eastAsia="Times New Roman" w:hAnsi="Times New Roman"/>
                <w:sz w:val="24"/>
              </w:rPr>
            </w:pPr>
            <w:r w:rsidRPr="00A13952">
              <w:rPr>
                <w:rFonts w:ascii="Times New Roman" w:eastAsia="Times New Roman" w:hAnsi="Times New Roman"/>
                <w:spacing w:val="-5"/>
                <w:sz w:val="24"/>
              </w:rPr>
              <w:t>26</w:t>
            </w:r>
          </w:p>
        </w:tc>
        <w:tc>
          <w:tcPr>
            <w:tcW w:w="425" w:type="dxa"/>
          </w:tcPr>
          <w:p w:rsidR="00A13952" w:rsidRPr="00A13952" w:rsidRDefault="00A13952" w:rsidP="00A13952">
            <w:pPr>
              <w:spacing w:after="0" w:line="256" w:lineRule="exact"/>
              <w:ind w:left="127"/>
              <w:rPr>
                <w:rFonts w:ascii="Times New Roman" w:eastAsia="Times New Roman" w:hAnsi="Times New Roman"/>
                <w:sz w:val="24"/>
              </w:rPr>
            </w:pPr>
            <w:r w:rsidRPr="00A13952">
              <w:rPr>
                <w:rFonts w:ascii="Times New Roman" w:eastAsia="Times New Roman" w:hAnsi="Times New Roman"/>
                <w:spacing w:val="-5"/>
                <w:sz w:val="24"/>
              </w:rPr>
              <w:t>26</w:t>
            </w:r>
          </w:p>
        </w:tc>
        <w:tc>
          <w:tcPr>
            <w:tcW w:w="567" w:type="dxa"/>
          </w:tcPr>
          <w:p w:rsidR="00A13952" w:rsidRPr="00A13952" w:rsidRDefault="00A13952" w:rsidP="00A13952">
            <w:pPr>
              <w:spacing w:after="0" w:line="256" w:lineRule="exact"/>
              <w:ind w:left="128"/>
              <w:rPr>
                <w:rFonts w:ascii="Times New Roman" w:eastAsia="Times New Roman" w:hAnsi="Times New Roman"/>
                <w:sz w:val="24"/>
              </w:rPr>
            </w:pPr>
            <w:r w:rsidRPr="00A13952">
              <w:rPr>
                <w:rFonts w:ascii="Times New Roman" w:eastAsia="Times New Roman" w:hAnsi="Times New Roman"/>
                <w:spacing w:val="-5"/>
                <w:sz w:val="24"/>
              </w:rPr>
              <w:t>26</w:t>
            </w:r>
          </w:p>
        </w:tc>
        <w:tc>
          <w:tcPr>
            <w:tcW w:w="993" w:type="dxa"/>
          </w:tcPr>
          <w:p w:rsidR="00A13952" w:rsidRPr="00A13952" w:rsidRDefault="00A13952" w:rsidP="00A13952">
            <w:pPr>
              <w:spacing w:after="0" w:line="256" w:lineRule="exact"/>
              <w:ind w:left="74" w:right="19"/>
              <w:jc w:val="center"/>
              <w:rPr>
                <w:rFonts w:ascii="Times New Roman" w:eastAsia="Times New Roman" w:hAnsi="Times New Roman"/>
                <w:b/>
                <w:sz w:val="24"/>
              </w:rPr>
            </w:pPr>
            <w:r w:rsidRPr="00A13952">
              <w:rPr>
                <w:rFonts w:ascii="Times New Roman" w:eastAsia="Times New Roman" w:hAnsi="Times New Roman"/>
                <w:b/>
                <w:spacing w:val="-2"/>
                <w:sz w:val="24"/>
              </w:rPr>
              <w:t>250/267</w:t>
            </w:r>
            <w:r w:rsidRPr="00A13952">
              <w:rPr>
                <w:rFonts w:ascii="Times New Roman" w:eastAsia="Times New Roman" w:hAnsi="Times New Roman"/>
                <w:b/>
                <w:spacing w:val="-2"/>
                <w:sz w:val="24"/>
                <w:vertAlign w:val="superscript"/>
              </w:rPr>
              <w:t>*</w:t>
            </w:r>
          </w:p>
        </w:tc>
      </w:tr>
      <w:tr w:rsidR="00A13952" w:rsidRPr="00A13952" w:rsidTr="00A13952">
        <w:trPr>
          <w:trHeight w:val="330"/>
        </w:trPr>
        <w:tc>
          <w:tcPr>
            <w:tcW w:w="2014" w:type="dxa"/>
          </w:tcPr>
          <w:p w:rsidR="00A13952" w:rsidRPr="00A13952" w:rsidRDefault="00A13952" w:rsidP="00A13952">
            <w:pPr>
              <w:spacing w:after="0" w:line="240" w:lineRule="auto"/>
              <w:rPr>
                <w:rFonts w:ascii="Times New Roman" w:eastAsia="Times New Roman" w:hAnsi="Times New Roman"/>
              </w:rPr>
            </w:pPr>
          </w:p>
        </w:tc>
        <w:tc>
          <w:tcPr>
            <w:tcW w:w="2551" w:type="dxa"/>
          </w:tcPr>
          <w:p w:rsidR="00A13952" w:rsidRPr="00A13952" w:rsidRDefault="00A13952" w:rsidP="00A13952">
            <w:pPr>
              <w:spacing w:after="0" w:line="273" w:lineRule="exact"/>
              <w:ind w:left="107"/>
              <w:rPr>
                <w:rFonts w:ascii="Times New Roman" w:eastAsia="Times New Roman" w:hAnsi="Times New Roman"/>
                <w:b/>
                <w:sz w:val="24"/>
              </w:rPr>
            </w:pPr>
            <w:r w:rsidRPr="00A13952">
              <w:rPr>
                <w:rFonts w:ascii="Times New Roman" w:eastAsia="Times New Roman" w:hAnsi="Times New Roman"/>
                <w:b/>
                <w:sz w:val="24"/>
              </w:rPr>
              <w:t>Обучение</w:t>
            </w:r>
            <w:r w:rsidRPr="00A13952">
              <w:rPr>
                <w:rFonts w:ascii="Times New Roman" w:eastAsia="Times New Roman" w:hAnsi="Times New Roman"/>
                <w:b/>
                <w:spacing w:val="-4"/>
                <w:sz w:val="24"/>
              </w:rPr>
              <w:t xml:space="preserve"> </w:t>
            </w:r>
            <w:r w:rsidRPr="00A13952">
              <w:rPr>
                <w:rFonts w:ascii="Times New Roman" w:eastAsia="Times New Roman" w:hAnsi="Times New Roman"/>
                <w:b/>
                <w:sz w:val="24"/>
              </w:rPr>
              <w:t>на</w:t>
            </w:r>
            <w:r w:rsidRPr="00A13952">
              <w:rPr>
                <w:rFonts w:ascii="Times New Roman" w:eastAsia="Times New Roman" w:hAnsi="Times New Roman"/>
                <w:b/>
                <w:spacing w:val="-1"/>
                <w:sz w:val="24"/>
              </w:rPr>
              <w:t xml:space="preserve"> </w:t>
            </w:r>
            <w:r w:rsidRPr="00A13952">
              <w:rPr>
                <w:rFonts w:ascii="Times New Roman" w:eastAsia="Times New Roman" w:hAnsi="Times New Roman"/>
                <w:b/>
                <w:spacing w:val="-4"/>
                <w:sz w:val="24"/>
              </w:rPr>
              <w:t>дому</w:t>
            </w:r>
          </w:p>
        </w:tc>
        <w:tc>
          <w:tcPr>
            <w:tcW w:w="567" w:type="dxa"/>
            <w:gridSpan w:val="2"/>
          </w:tcPr>
          <w:p w:rsidR="00A13952" w:rsidRPr="00A13952" w:rsidRDefault="00A13952" w:rsidP="00A13952">
            <w:pPr>
              <w:spacing w:after="0" w:line="273" w:lineRule="exact"/>
              <w:ind w:left="107"/>
              <w:rPr>
                <w:rFonts w:ascii="Times New Roman" w:eastAsia="Times New Roman" w:hAnsi="Times New Roman"/>
                <w:b/>
                <w:sz w:val="24"/>
              </w:rPr>
            </w:pPr>
            <w:r w:rsidRPr="00A13952">
              <w:rPr>
                <w:rFonts w:ascii="Times New Roman" w:eastAsia="Times New Roman" w:hAnsi="Times New Roman"/>
                <w:b/>
                <w:spacing w:val="-10"/>
                <w:sz w:val="24"/>
              </w:rPr>
              <w:t>8</w:t>
            </w:r>
          </w:p>
        </w:tc>
        <w:tc>
          <w:tcPr>
            <w:tcW w:w="567" w:type="dxa"/>
            <w:gridSpan w:val="2"/>
          </w:tcPr>
          <w:p w:rsidR="00A13952" w:rsidRPr="00A13952" w:rsidRDefault="00A13952" w:rsidP="00A13952">
            <w:pPr>
              <w:spacing w:after="0" w:line="240" w:lineRule="auto"/>
              <w:rPr>
                <w:rFonts w:ascii="Times New Roman" w:eastAsia="Times New Roman" w:hAnsi="Times New Roman"/>
              </w:rPr>
            </w:pPr>
          </w:p>
        </w:tc>
        <w:tc>
          <w:tcPr>
            <w:tcW w:w="567" w:type="dxa"/>
            <w:gridSpan w:val="2"/>
          </w:tcPr>
          <w:p w:rsidR="00A13952" w:rsidRPr="00A13952" w:rsidRDefault="00A13952" w:rsidP="00A13952">
            <w:pPr>
              <w:spacing w:after="0" w:line="240" w:lineRule="auto"/>
              <w:rPr>
                <w:rFonts w:ascii="Times New Roman" w:eastAsia="Times New Roman" w:hAnsi="Times New Roman"/>
              </w:rPr>
            </w:pPr>
          </w:p>
        </w:tc>
        <w:tc>
          <w:tcPr>
            <w:tcW w:w="567" w:type="dxa"/>
            <w:gridSpan w:val="2"/>
          </w:tcPr>
          <w:p w:rsidR="00A13952" w:rsidRPr="00A13952" w:rsidRDefault="00A13952" w:rsidP="00A13952">
            <w:pPr>
              <w:spacing w:after="0" w:line="240" w:lineRule="auto"/>
              <w:rPr>
                <w:rFonts w:ascii="Times New Roman" w:eastAsia="Times New Roman" w:hAnsi="Times New Roman"/>
              </w:rPr>
            </w:pPr>
          </w:p>
        </w:tc>
        <w:tc>
          <w:tcPr>
            <w:tcW w:w="567" w:type="dxa"/>
            <w:gridSpan w:val="2"/>
          </w:tcPr>
          <w:p w:rsidR="00A13952" w:rsidRPr="00A13952" w:rsidRDefault="00A13952" w:rsidP="00A13952">
            <w:pPr>
              <w:spacing w:after="0" w:line="240" w:lineRule="auto"/>
              <w:rPr>
                <w:rFonts w:ascii="Times New Roman" w:eastAsia="Times New Roman" w:hAnsi="Times New Roman"/>
              </w:rPr>
            </w:pPr>
          </w:p>
        </w:tc>
        <w:tc>
          <w:tcPr>
            <w:tcW w:w="567" w:type="dxa"/>
            <w:gridSpan w:val="2"/>
          </w:tcPr>
          <w:p w:rsidR="00A13952" w:rsidRPr="00A13952" w:rsidRDefault="00A13952" w:rsidP="00A13952">
            <w:pPr>
              <w:spacing w:after="0" w:line="240" w:lineRule="auto"/>
              <w:rPr>
                <w:rFonts w:ascii="Times New Roman" w:eastAsia="Times New Roman" w:hAnsi="Times New Roman"/>
              </w:rPr>
            </w:pPr>
          </w:p>
        </w:tc>
        <w:tc>
          <w:tcPr>
            <w:tcW w:w="567" w:type="dxa"/>
            <w:gridSpan w:val="2"/>
          </w:tcPr>
          <w:p w:rsidR="00A13952" w:rsidRPr="00A13952" w:rsidRDefault="00A13952" w:rsidP="00A13952">
            <w:pPr>
              <w:spacing w:after="0" w:line="240" w:lineRule="auto"/>
              <w:rPr>
                <w:rFonts w:ascii="Times New Roman" w:eastAsia="Times New Roman" w:hAnsi="Times New Roman"/>
              </w:rPr>
            </w:pPr>
          </w:p>
        </w:tc>
        <w:tc>
          <w:tcPr>
            <w:tcW w:w="567" w:type="dxa"/>
            <w:gridSpan w:val="2"/>
          </w:tcPr>
          <w:p w:rsidR="00A13952" w:rsidRPr="00A13952" w:rsidRDefault="00A13952" w:rsidP="00A13952">
            <w:pPr>
              <w:spacing w:after="0" w:line="240" w:lineRule="auto"/>
              <w:rPr>
                <w:rFonts w:ascii="Times New Roman" w:eastAsia="Times New Roman" w:hAnsi="Times New Roman"/>
              </w:rPr>
            </w:pPr>
          </w:p>
        </w:tc>
        <w:tc>
          <w:tcPr>
            <w:tcW w:w="425" w:type="dxa"/>
          </w:tcPr>
          <w:p w:rsidR="00A13952" w:rsidRPr="00A13952" w:rsidRDefault="00A13952" w:rsidP="00A13952">
            <w:pPr>
              <w:spacing w:after="0" w:line="240" w:lineRule="auto"/>
              <w:rPr>
                <w:rFonts w:ascii="Times New Roman" w:eastAsia="Times New Roman" w:hAnsi="Times New Roman"/>
              </w:rPr>
            </w:pPr>
          </w:p>
        </w:tc>
        <w:tc>
          <w:tcPr>
            <w:tcW w:w="567" w:type="dxa"/>
          </w:tcPr>
          <w:p w:rsidR="00A13952" w:rsidRPr="00A13952" w:rsidRDefault="00A13952" w:rsidP="00A13952">
            <w:pPr>
              <w:spacing w:after="0" w:line="240" w:lineRule="auto"/>
              <w:rPr>
                <w:rFonts w:ascii="Times New Roman" w:eastAsia="Times New Roman" w:hAnsi="Times New Roman"/>
              </w:rPr>
            </w:pPr>
          </w:p>
        </w:tc>
        <w:tc>
          <w:tcPr>
            <w:tcW w:w="993" w:type="dxa"/>
          </w:tcPr>
          <w:p w:rsidR="00A13952" w:rsidRPr="00A13952" w:rsidRDefault="00A13952" w:rsidP="00A13952">
            <w:pPr>
              <w:spacing w:after="0" w:line="273" w:lineRule="exact"/>
              <w:ind w:left="55" w:right="27"/>
              <w:jc w:val="center"/>
              <w:rPr>
                <w:rFonts w:ascii="Times New Roman" w:eastAsia="Times New Roman" w:hAnsi="Times New Roman"/>
                <w:b/>
                <w:sz w:val="24"/>
              </w:rPr>
            </w:pPr>
            <w:r w:rsidRPr="00A13952">
              <w:rPr>
                <w:rFonts w:ascii="Times New Roman" w:eastAsia="Times New Roman" w:hAnsi="Times New Roman"/>
                <w:b/>
                <w:spacing w:val="-10"/>
                <w:sz w:val="24"/>
              </w:rPr>
              <w:t>8</w:t>
            </w:r>
          </w:p>
        </w:tc>
      </w:tr>
      <w:tr w:rsidR="00A13952" w:rsidRPr="00A13952" w:rsidTr="00A13952">
        <w:trPr>
          <w:trHeight w:val="275"/>
        </w:trPr>
        <w:tc>
          <w:tcPr>
            <w:tcW w:w="2014" w:type="dxa"/>
          </w:tcPr>
          <w:p w:rsidR="00A13952" w:rsidRPr="00A13952" w:rsidRDefault="00A13952" w:rsidP="00A13952">
            <w:pPr>
              <w:spacing w:after="0" w:line="240" w:lineRule="auto"/>
              <w:rPr>
                <w:rFonts w:ascii="Times New Roman" w:eastAsia="Times New Roman" w:hAnsi="Times New Roman"/>
                <w:sz w:val="20"/>
              </w:rPr>
            </w:pPr>
          </w:p>
        </w:tc>
        <w:tc>
          <w:tcPr>
            <w:tcW w:w="2551" w:type="dxa"/>
          </w:tcPr>
          <w:p w:rsidR="00A13952" w:rsidRPr="00A13952" w:rsidRDefault="00A13952" w:rsidP="00A13952">
            <w:pPr>
              <w:spacing w:after="0" w:line="256" w:lineRule="exact"/>
              <w:ind w:left="107"/>
              <w:rPr>
                <w:rFonts w:ascii="Times New Roman" w:eastAsia="Times New Roman" w:hAnsi="Times New Roman"/>
                <w:b/>
                <w:sz w:val="24"/>
              </w:rPr>
            </w:pPr>
            <w:r w:rsidRPr="00A13952">
              <w:rPr>
                <w:rFonts w:ascii="Times New Roman" w:eastAsia="Times New Roman" w:hAnsi="Times New Roman"/>
                <w:b/>
                <w:spacing w:val="-2"/>
                <w:sz w:val="24"/>
              </w:rPr>
              <w:t>всего</w:t>
            </w:r>
          </w:p>
        </w:tc>
        <w:tc>
          <w:tcPr>
            <w:tcW w:w="4961" w:type="dxa"/>
            <w:gridSpan w:val="17"/>
          </w:tcPr>
          <w:p w:rsidR="00A13952" w:rsidRPr="00A13952" w:rsidRDefault="00A13952" w:rsidP="00A13952">
            <w:pPr>
              <w:spacing w:after="0" w:line="240" w:lineRule="auto"/>
              <w:rPr>
                <w:rFonts w:ascii="Times New Roman" w:eastAsia="Times New Roman" w:hAnsi="Times New Roman"/>
                <w:sz w:val="20"/>
              </w:rPr>
            </w:pPr>
          </w:p>
        </w:tc>
        <w:tc>
          <w:tcPr>
            <w:tcW w:w="567" w:type="dxa"/>
          </w:tcPr>
          <w:p w:rsidR="00A13952" w:rsidRPr="00A13952" w:rsidRDefault="00A13952" w:rsidP="00A13952">
            <w:pPr>
              <w:spacing w:after="0" w:line="240" w:lineRule="auto"/>
              <w:rPr>
                <w:rFonts w:ascii="Times New Roman" w:eastAsia="Times New Roman" w:hAnsi="Times New Roman"/>
                <w:sz w:val="20"/>
              </w:rPr>
            </w:pPr>
          </w:p>
        </w:tc>
        <w:tc>
          <w:tcPr>
            <w:tcW w:w="993" w:type="dxa"/>
          </w:tcPr>
          <w:p w:rsidR="00A13952" w:rsidRPr="00A13952" w:rsidRDefault="00A13952" w:rsidP="00A13952">
            <w:pPr>
              <w:spacing w:after="0" w:line="256" w:lineRule="exact"/>
              <w:ind w:left="55" w:right="74"/>
              <w:jc w:val="center"/>
              <w:rPr>
                <w:rFonts w:ascii="Times New Roman" w:eastAsia="Times New Roman" w:hAnsi="Times New Roman"/>
                <w:b/>
                <w:sz w:val="24"/>
              </w:rPr>
            </w:pPr>
            <w:r w:rsidRPr="00A13952">
              <w:rPr>
                <w:rFonts w:ascii="Times New Roman" w:eastAsia="Times New Roman" w:hAnsi="Times New Roman"/>
                <w:b/>
                <w:spacing w:val="-2"/>
                <w:sz w:val="24"/>
              </w:rPr>
              <w:t>258/275</w:t>
            </w:r>
            <w:r w:rsidRPr="00A13952">
              <w:rPr>
                <w:rFonts w:ascii="Times New Roman" w:eastAsia="Times New Roman" w:hAnsi="Times New Roman"/>
                <w:b/>
                <w:spacing w:val="-2"/>
                <w:sz w:val="24"/>
                <w:vertAlign w:val="superscript"/>
              </w:rPr>
              <w:t>*</w:t>
            </w:r>
          </w:p>
        </w:tc>
      </w:tr>
      <w:tr w:rsidR="00A13952" w:rsidRPr="00A13952" w:rsidTr="00A13952">
        <w:trPr>
          <w:trHeight w:val="278"/>
        </w:trPr>
        <w:tc>
          <w:tcPr>
            <w:tcW w:w="4565" w:type="dxa"/>
            <w:gridSpan w:val="2"/>
          </w:tcPr>
          <w:p w:rsidR="00A13952" w:rsidRPr="00A13952" w:rsidRDefault="00A13952" w:rsidP="00A13952">
            <w:pPr>
              <w:spacing w:after="0" w:line="240" w:lineRule="auto"/>
              <w:rPr>
                <w:rFonts w:ascii="Times New Roman" w:eastAsia="Times New Roman" w:hAnsi="Times New Roman"/>
                <w:sz w:val="20"/>
              </w:rPr>
            </w:pPr>
          </w:p>
        </w:tc>
        <w:tc>
          <w:tcPr>
            <w:tcW w:w="4961" w:type="dxa"/>
            <w:gridSpan w:val="17"/>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ab/>
            </w:r>
          </w:p>
        </w:tc>
        <w:tc>
          <w:tcPr>
            <w:tcW w:w="567" w:type="dxa"/>
          </w:tcPr>
          <w:p w:rsidR="00A13952" w:rsidRPr="00A13952" w:rsidRDefault="00A13952" w:rsidP="00A13952">
            <w:pPr>
              <w:spacing w:after="0" w:line="240" w:lineRule="auto"/>
              <w:rPr>
                <w:rFonts w:ascii="Times New Roman" w:eastAsia="Times New Roman" w:hAnsi="Times New Roman"/>
                <w:sz w:val="20"/>
              </w:rPr>
            </w:pPr>
          </w:p>
        </w:tc>
        <w:tc>
          <w:tcPr>
            <w:tcW w:w="993" w:type="dxa"/>
          </w:tcPr>
          <w:p w:rsidR="00A13952" w:rsidRPr="00A13952" w:rsidRDefault="00A13952" w:rsidP="00A13952">
            <w:pPr>
              <w:spacing w:after="0" w:line="240" w:lineRule="auto"/>
              <w:rPr>
                <w:rFonts w:ascii="Times New Roman" w:eastAsia="Times New Roman" w:hAnsi="Times New Roman"/>
                <w:sz w:val="20"/>
              </w:rPr>
            </w:pPr>
          </w:p>
        </w:tc>
      </w:tr>
      <w:tr w:rsidR="00A13952" w:rsidRPr="00A13952" w:rsidTr="00A13952">
        <w:trPr>
          <w:trHeight w:val="278"/>
        </w:trPr>
        <w:tc>
          <w:tcPr>
            <w:tcW w:w="4565" w:type="dxa"/>
            <w:gridSpan w:val="2"/>
          </w:tcPr>
          <w:p w:rsidR="00A13952" w:rsidRPr="00A13952" w:rsidRDefault="00A13952" w:rsidP="00A13952">
            <w:pPr>
              <w:spacing w:after="0" w:line="240" w:lineRule="auto"/>
              <w:rPr>
                <w:rFonts w:ascii="Times New Roman" w:eastAsia="Times New Roman" w:hAnsi="Times New Roman"/>
                <w:sz w:val="20"/>
              </w:rPr>
            </w:pPr>
            <w:r w:rsidRPr="00A13952">
              <w:rPr>
                <w:rFonts w:ascii="Times New Roman" w:eastAsia="Times New Roman" w:hAnsi="Times New Roman"/>
              </w:rPr>
              <w:t>Количество</w:t>
            </w:r>
            <w:r w:rsidRPr="00A13952">
              <w:rPr>
                <w:rFonts w:ascii="Times New Roman" w:eastAsia="Times New Roman" w:hAnsi="Times New Roman"/>
                <w:spacing w:val="-6"/>
              </w:rPr>
              <w:t xml:space="preserve"> </w:t>
            </w:r>
            <w:r w:rsidRPr="00A13952">
              <w:rPr>
                <w:rFonts w:ascii="Times New Roman" w:eastAsia="Times New Roman" w:hAnsi="Times New Roman"/>
              </w:rPr>
              <w:t>учебных</w:t>
            </w:r>
            <w:r w:rsidRPr="00A13952">
              <w:rPr>
                <w:rFonts w:ascii="Times New Roman" w:eastAsia="Times New Roman" w:hAnsi="Times New Roman"/>
                <w:spacing w:val="-5"/>
              </w:rPr>
              <w:t xml:space="preserve"> </w:t>
            </w:r>
            <w:r w:rsidRPr="00A13952">
              <w:rPr>
                <w:rFonts w:ascii="Times New Roman" w:eastAsia="Times New Roman" w:hAnsi="Times New Roman"/>
                <w:spacing w:val="-2"/>
              </w:rPr>
              <w:t>недель</w:t>
            </w:r>
          </w:p>
        </w:tc>
        <w:tc>
          <w:tcPr>
            <w:tcW w:w="551" w:type="dxa"/>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33</w:t>
            </w:r>
          </w:p>
        </w:tc>
        <w:tc>
          <w:tcPr>
            <w:tcW w:w="551" w:type="dxa"/>
            <w:gridSpan w:val="2"/>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33</w:t>
            </w:r>
          </w:p>
        </w:tc>
        <w:tc>
          <w:tcPr>
            <w:tcW w:w="551" w:type="dxa"/>
            <w:gridSpan w:val="2"/>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34</w:t>
            </w:r>
          </w:p>
        </w:tc>
        <w:tc>
          <w:tcPr>
            <w:tcW w:w="551" w:type="dxa"/>
            <w:gridSpan w:val="2"/>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34</w:t>
            </w:r>
          </w:p>
        </w:tc>
        <w:tc>
          <w:tcPr>
            <w:tcW w:w="552" w:type="dxa"/>
            <w:gridSpan w:val="2"/>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34</w:t>
            </w:r>
          </w:p>
        </w:tc>
        <w:tc>
          <w:tcPr>
            <w:tcW w:w="551" w:type="dxa"/>
            <w:gridSpan w:val="2"/>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34</w:t>
            </w:r>
          </w:p>
        </w:tc>
        <w:tc>
          <w:tcPr>
            <w:tcW w:w="551" w:type="dxa"/>
            <w:gridSpan w:val="2"/>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34</w:t>
            </w:r>
          </w:p>
        </w:tc>
        <w:tc>
          <w:tcPr>
            <w:tcW w:w="551" w:type="dxa"/>
            <w:gridSpan w:val="2"/>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34</w:t>
            </w:r>
          </w:p>
        </w:tc>
        <w:tc>
          <w:tcPr>
            <w:tcW w:w="552" w:type="dxa"/>
            <w:gridSpan w:val="2"/>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34</w:t>
            </w:r>
          </w:p>
        </w:tc>
        <w:tc>
          <w:tcPr>
            <w:tcW w:w="567" w:type="dxa"/>
          </w:tcPr>
          <w:p w:rsidR="00A13952" w:rsidRPr="00A13952" w:rsidRDefault="00A13952" w:rsidP="00A13952">
            <w:pPr>
              <w:spacing w:after="0" w:line="240" w:lineRule="auto"/>
              <w:rPr>
                <w:rFonts w:ascii="Times New Roman" w:eastAsia="Times New Roman" w:hAnsi="Times New Roman"/>
                <w:sz w:val="20"/>
              </w:rPr>
            </w:pPr>
            <w:r w:rsidRPr="00A13952">
              <w:rPr>
                <w:rFonts w:ascii="Times New Roman" w:eastAsia="Times New Roman" w:hAnsi="Times New Roman"/>
                <w:sz w:val="20"/>
              </w:rPr>
              <w:t>34</w:t>
            </w:r>
          </w:p>
        </w:tc>
        <w:tc>
          <w:tcPr>
            <w:tcW w:w="993" w:type="dxa"/>
          </w:tcPr>
          <w:p w:rsidR="00A13952" w:rsidRPr="00A13952" w:rsidRDefault="00A13952" w:rsidP="00A13952">
            <w:pPr>
              <w:spacing w:after="0" w:line="240" w:lineRule="auto"/>
              <w:rPr>
                <w:rFonts w:ascii="Times New Roman" w:eastAsia="Times New Roman" w:hAnsi="Times New Roman"/>
                <w:sz w:val="20"/>
              </w:rPr>
            </w:pPr>
          </w:p>
        </w:tc>
      </w:tr>
      <w:tr w:rsidR="00A13952" w:rsidRPr="00A13952" w:rsidTr="00A13952">
        <w:trPr>
          <w:trHeight w:val="278"/>
        </w:trPr>
        <w:tc>
          <w:tcPr>
            <w:tcW w:w="4565" w:type="dxa"/>
            <w:gridSpan w:val="2"/>
          </w:tcPr>
          <w:p w:rsidR="00A13952" w:rsidRPr="00A13952" w:rsidRDefault="00A13952" w:rsidP="00A13952">
            <w:pPr>
              <w:spacing w:after="0" w:line="240" w:lineRule="auto"/>
              <w:rPr>
                <w:rFonts w:ascii="Times New Roman" w:eastAsia="Times New Roman" w:hAnsi="Times New Roman"/>
                <w:sz w:val="20"/>
              </w:rPr>
            </w:pPr>
            <w:r w:rsidRPr="00A13952">
              <w:rPr>
                <w:rFonts w:ascii="Times New Roman" w:eastAsia="Times New Roman" w:hAnsi="Times New Roman"/>
              </w:rPr>
              <w:t>Всего</w:t>
            </w:r>
            <w:r w:rsidRPr="00A13952">
              <w:rPr>
                <w:rFonts w:ascii="Times New Roman" w:eastAsia="Times New Roman" w:hAnsi="Times New Roman"/>
                <w:spacing w:val="-2"/>
              </w:rPr>
              <w:t xml:space="preserve"> </w:t>
            </w:r>
            <w:r w:rsidRPr="00A13952">
              <w:rPr>
                <w:rFonts w:ascii="Times New Roman" w:eastAsia="Times New Roman" w:hAnsi="Times New Roman"/>
              </w:rPr>
              <w:t>часов</w:t>
            </w:r>
            <w:r w:rsidRPr="00A13952">
              <w:rPr>
                <w:rFonts w:ascii="Times New Roman" w:eastAsia="Times New Roman" w:hAnsi="Times New Roman"/>
                <w:spacing w:val="-3"/>
              </w:rPr>
              <w:t xml:space="preserve"> </w:t>
            </w:r>
            <w:r w:rsidRPr="00A13952">
              <w:rPr>
                <w:rFonts w:ascii="Times New Roman" w:eastAsia="Times New Roman" w:hAnsi="Times New Roman"/>
              </w:rPr>
              <w:t>в</w:t>
            </w:r>
            <w:r w:rsidRPr="00A13952">
              <w:rPr>
                <w:rFonts w:ascii="Times New Roman" w:eastAsia="Times New Roman" w:hAnsi="Times New Roman"/>
                <w:spacing w:val="-2"/>
              </w:rPr>
              <w:t xml:space="preserve"> </w:t>
            </w:r>
            <w:r w:rsidRPr="00A13952">
              <w:rPr>
                <w:rFonts w:ascii="Times New Roman" w:eastAsia="Times New Roman" w:hAnsi="Times New Roman"/>
                <w:spacing w:val="-5"/>
              </w:rPr>
              <w:t>год</w:t>
            </w:r>
          </w:p>
        </w:tc>
        <w:tc>
          <w:tcPr>
            <w:tcW w:w="551" w:type="dxa"/>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693</w:t>
            </w:r>
          </w:p>
        </w:tc>
        <w:tc>
          <w:tcPr>
            <w:tcW w:w="551" w:type="dxa"/>
            <w:gridSpan w:val="2"/>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693</w:t>
            </w:r>
          </w:p>
        </w:tc>
        <w:tc>
          <w:tcPr>
            <w:tcW w:w="551" w:type="dxa"/>
            <w:gridSpan w:val="2"/>
          </w:tcPr>
          <w:p w:rsidR="00A13952" w:rsidRPr="00A13952" w:rsidRDefault="00A13952" w:rsidP="00A13952">
            <w:pPr>
              <w:tabs>
                <w:tab w:val="left" w:pos="1959"/>
              </w:tabs>
              <w:spacing w:after="0" w:line="240" w:lineRule="auto"/>
              <w:rPr>
                <w:rFonts w:ascii="Times New Roman" w:eastAsia="Times New Roman" w:hAnsi="Times New Roman"/>
                <w:sz w:val="20"/>
              </w:rPr>
            </w:pPr>
            <w:r w:rsidRPr="00A13952">
              <w:rPr>
                <w:rFonts w:ascii="Times New Roman" w:eastAsia="Times New Roman" w:hAnsi="Times New Roman"/>
                <w:sz w:val="20"/>
              </w:rPr>
              <w:t>884</w:t>
            </w:r>
          </w:p>
        </w:tc>
        <w:tc>
          <w:tcPr>
            <w:tcW w:w="551" w:type="dxa"/>
            <w:gridSpan w:val="2"/>
          </w:tcPr>
          <w:p w:rsidR="00A13952" w:rsidRPr="00A13952" w:rsidRDefault="00A13952" w:rsidP="00A13952">
            <w:pPr>
              <w:spacing w:after="0" w:line="240" w:lineRule="auto"/>
              <w:rPr>
                <w:rFonts w:ascii="Times New Roman" w:eastAsia="Times New Roman" w:hAnsi="Times New Roman"/>
              </w:rPr>
            </w:pPr>
            <w:r w:rsidRPr="00A13952">
              <w:rPr>
                <w:rFonts w:ascii="Times New Roman" w:eastAsia="Times New Roman" w:hAnsi="Times New Roman"/>
                <w:sz w:val="20"/>
              </w:rPr>
              <w:t>884</w:t>
            </w:r>
          </w:p>
        </w:tc>
        <w:tc>
          <w:tcPr>
            <w:tcW w:w="552" w:type="dxa"/>
            <w:gridSpan w:val="2"/>
          </w:tcPr>
          <w:p w:rsidR="00A13952" w:rsidRPr="00A13952" w:rsidRDefault="00A13952" w:rsidP="00A13952">
            <w:pPr>
              <w:spacing w:after="0" w:line="240" w:lineRule="auto"/>
              <w:rPr>
                <w:rFonts w:ascii="Times New Roman" w:eastAsia="Times New Roman" w:hAnsi="Times New Roman"/>
              </w:rPr>
            </w:pPr>
            <w:r w:rsidRPr="00A13952">
              <w:rPr>
                <w:rFonts w:ascii="Times New Roman" w:eastAsia="Times New Roman" w:hAnsi="Times New Roman"/>
                <w:sz w:val="20"/>
              </w:rPr>
              <w:t>884</w:t>
            </w:r>
          </w:p>
        </w:tc>
        <w:tc>
          <w:tcPr>
            <w:tcW w:w="551" w:type="dxa"/>
            <w:gridSpan w:val="2"/>
          </w:tcPr>
          <w:p w:rsidR="00A13952" w:rsidRPr="00A13952" w:rsidRDefault="00A13952" w:rsidP="00A13952">
            <w:pPr>
              <w:spacing w:after="0" w:line="240" w:lineRule="auto"/>
              <w:rPr>
                <w:rFonts w:ascii="Times New Roman" w:eastAsia="Times New Roman" w:hAnsi="Times New Roman"/>
              </w:rPr>
            </w:pPr>
            <w:r w:rsidRPr="00A13952">
              <w:rPr>
                <w:rFonts w:ascii="Times New Roman" w:eastAsia="Times New Roman" w:hAnsi="Times New Roman"/>
                <w:sz w:val="20"/>
              </w:rPr>
              <w:t>884</w:t>
            </w:r>
          </w:p>
        </w:tc>
        <w:tc>
          <w:tcPr>
            <w:tcW w:w="551" w:type="dxa"/>
            <w:gridSpan w:val="2"/>
          </w:tcPr>
          <w:p w:rsidR="00A13952" w:rsidRPr="00A13952" w:rsidRDefault="00A13952" w:rsidP="00A13952">
            <w:pPr>
              <w:spacing w:after="0" w:line="240" w:lineRule="auto"/>
              <w:rPr>
                <w:rFonts w:ascii="Times New Roman" w:eastAsia="Times New Roman" w:hAnsi="Times New Roman"/>
              </w:rPr>
            </w:pPr>
            <w:r w:rsidRPr="00A13952">
              <w:rPr>
                <w:rFonts w:ascii="Times New Roman" w:eastAsia="Times New Roman" w:hAnsi="Times New Roman"/>
                <w:sz w:val="20"/>
              </w:rPr>
              <w:t>884</w:t>
            </w:r>
          </w:p>
        </w:tc>
        <w:tc>
          <w:tcPr>
            <w:tcW w:w="551" w:type="dxa"/>
            <w:gridSpan w:val="2"/>
          </w:tcPr>
          <w:p w:rsidR="00A13952" w:rsidRPr="00A13952" w:rsidRDefault="00A13952" w:rsidP="00A13952">
            <w:pPr>
              <w:spacing w:after="0" w:line="240" w:lineRule="auto"/>
              <w:rPr>
                <w:rFonts w:ascii="Times New Roman" w:eastAsia="Times New Roman" w:hAnsi="Times New Roman"/>
              </w:rPr>
            </w:pPr>
            <w:r w:rsidRPr="00A13952">
              <w:rPr>
                <w:rFonts w:ascii="Times New Roman" w:eastAsia="Times New Roman" w:hAnsi="Times New Roman"/>
                <w:sz w:val="20"/>
              </w:rPr>
              <w:t>884</w:t>
            </w:r>
          </w:p>
        </w:tc>
        <w:tc>
          <w:tcPr>
            <w:tcW w:w="552" w:type="dxa"/>
            <w:gridSpan w:val="2"/>
          </w:tcPr>
          <w:p w:rsidR="00A13952" w:rsidRPr="00A13952" w:rsidRDefault="00A13952" w:rsidP="00A13952">
            <w:pPr>
              <w:spacing w:after="0" w:line="240" w:lineRule="auto"/>
              <w:rPr>
                <w:rFonts w:ascii="Times New Roman" w:eastAsia="Times New Roman" w:hAnsi="Times New Roman"/>
              </w:rPr>
            </w:pPr>
            <w:r w:rsidRPr="00A13952">
              <w:rPr>
                <w:rFonts w:ascii="Times New Roman" w:eastAsia="Times New Roman" w:hAnsi="Times New Roman"/>
                <w:sz w:val="20"/>
              </w:rPr>
              <w:t>884</w:t>
            </w:r>
          </w:p>
        </w:tc>
        <w:tc>
          <w:tcPr>
            <w:tcW w:w="567" w:type="dxa"/>
          </w:tcPr>
          <w:p w:rsidR="00A13952" w:rsidRPr="00A13952" w:rsidRDefault="00A13952" w:rsidP="00A13952">
            <w:pPr>
              <w:spacing w:after="0" w:line="240" w:lineRule="auto"/>
              <w:rPr>
                <w:rFonts w:ascii="Times New Roman" w:eastAsia="Times New Roman" w:hAnsi="Times New Roman"/>
              </w:rPr>
            </w:pPr>
            <w:r w:rsidRPr="00A13952">
              <w:rPr>
                <w:rFonts w:ascii="Times New Roman" w:eastAsia="Times New Roman" w:hAnsi="Times New Roman"/>
                <w:sz w:val="20"/>
              </w:rPr>
              <w:t>884</w:t>
            </w:r>
          </w:p>
        </w:tc>
        <w:tc>
          <w:tcPr>
            <w:tcW w:w="993" w:type="dxa"/>
          </w:tcPr>
          <w:p w:rsidR="00A13952" w:rsidRPr="00A13952" w:rsidRDefault="00A13952" w:rsidP="00A13952">
            <w:pPr>
              <w:spacing w:after="0" w:line="240" w:lineRule="auto"/>
              <w:rPr>
                <w:rFonts w:ascii="Times New Roman" w:eastAsia="Times New Roman" w:hAnsi="Times New Roman"/>
                <w:sz w:val="20"/>
              </w:rPr>
            </w:pPr>
          </w:p>
        </w:tc>
      </w:tr>
    </w:tbl>
    <w:p w:rsidR="00A13952" w:rsidRPr="00A13952" w:rsidRDefault="00A13952" w:rsidP="00A13952">
      <w:pPr>
        <w:autoSpaceDE w:val="0"/>
        <w:autoSpaceDN w:val="0"/>
        <w:spacing w:before="180" w:after="0" w:line="240" w:lineRule="auto"/>
        <w:rPr>
          <w:rFonts w:ascii="Times New Roman" w:eastAsia="Times New Roman" w:hAnsi="Times New Roman"/>
          <w:b/>
          <w:sz w:val="24"/>
          <w:szCs w:val="24"/>
        </w:rPr>
      </w:pPr>
    </w:p>
    <w:p w:rsidR="00A13952" w:rsidRPr="00A13952" w:rsidRDefault="00A13952" w:rsidP="00A13952">
      <w:pPr>
        <w:autoSpaceDE w:val="0"/>
        <w:autoSpaceDN w:val="0"/>
        <w:spacing w:after="0" w:line="240" w:lineRule="auto"/>
        <w:ind w:left="478"/>
        <w:rPr>
          <w:rFonts w:ascii="Times New Roman" w:eastAsia="Times New Roman" w:hAnsi="Times New Roman"/>
          <w:sz w:val="24"/>
          <w:szCs w:val="24"/>
        </w:rPr>
      </w:pPr>
      <w:r w:rsidRPr="00A13952">
        <w:rPr>
          <w:rFonts w:eastAsia="Times New Roman"/>
          <w:sz w:val="24"/>
          <w:szCs w:val="24"/>
        </w:rPr>
        <w:t>*</w:t>
      </w:r>
      <w:r w:rsidRPr="00A13952">
        <w:rPr>
          <w:rFonts w:ascii="Times New Roman" w:eastAsia="Times New Roman" w:hAnsi="Times New Roman"/>
          <w:sz w:val="24"/>
          <w:szCs w:val="24"/>
        </w:rPr>
        <w:t>Увеличение</w:t>
      </w:r>
      <w:r w:rsidRPr="00A13952">
        <w:rPr>
          <w:rFonts w:ascii="Times New Roman" w:eastAsia="Times New Roman" w:hAnsi="Times New Roman"/>
          <w:spacing w:val="-4"/>
          <w:sz w:val="24"/>
          <w:szCs w:val="24"/>
        </w:rPr>
        <w:t xml:space="preserve"> </w:t>
      </w:r>
      <w:r w:rsidRPr="00A13952">
        <w:rPr>
          <w:rFonts w:ascii="Times New Roman" w:eastAsia="Times New Roman" w:hAnsi="Times New Roman"/>
          <w:sz w:val="24"/>
          <w:szCs w:val="24"/>
        </w:rPr>
        <w:t>часов</w:t>
      </w:r>
      <w:r w:rsidRPr="00A13952">
        <w:rPr>
          <w:rFonts w:ascii="Times New Roman" w:eastAsia="Times New Roman" w:hAnsi="Times New Roman"/>
          <w:spacing w:val="-1"/>
          <w:sz w:val="24"/>
          <w:szCs w:val="24"/>
        </w:rPr>
        <w:t xml:space="preserve"> </w:t>
      </w:r>
      <w:r w:rsidRPr="00A13952">
        <w:rPr>
          <w:rFonts w:ascii="Times New Roman" w:eastAsia="Times New Roman" w:hAnsi="Times New Roman"/>
          <w:sz w:val="24"/>
          <w:szCs w:val="24"/>
        </w:rPr>
        <w:t>идет за</w:t>
      </w:r>
      <w:r w:rsidRPr="00A13952">
        <w:rPr>
          <w:rFonts w:ascii="Times New Roman" w:eastAsia="Times New Roman" w:hAnsi="Times New Roman"/>
          <w:spacing w:val="-1"/>
          <w:sz w:val="24"/>
          <w:szCs w:val="24"/>
        </w:rPr>
        <w:t xml:space="preserve"> </w:t>
      </w:r>
      <w:r w:rsidRPr="00A13952">
        <w:rPr>
          <w:rFonts w:ascii="Times New Roman" w:eastAsia="Times New Roman" w:hAnsi="Times New Roman"/>
          <w:sz w:val="24"/>
          <w:szCs w:val="24"/>
        </w:rPr>
        <w:t>счет деления классов</w:t>
      </w:r>
      <w:r w:rsidRPr="00A13952">
        <w:rPr>
          <w:rFonts w:ascii="Times New Roman" w:eastAsia="Times New Roman" w:hAnsi="Times New Roman"/>
          <w:spacing w:val="-2"/>
          <w:sz w:val="24"/>
          <w:szCs w:val="24"/>
        </w:rPr>
        <w:t xml:space="preserve"> </w:t>
      </w:r>
      <w:r w:rsidRPr="00A13952">
        <w:rPr>
          <w:rFonts w:ascii="Times New Roman" w:eastAsia="Times New Roman" w:hAnsi="Times New Roman"/>
          <w:sz w:val="24"/>
          <w:szCs w:val="24"/>
        </w:rPr>
        <w:t>на</w:t>
      </w:r>
      <w:r w:rsidRPr="00A13952">
        <w:rPr>
          <w:rFonts w:ascii="Times New Roman" w:eastAsia="Times New Roman" w:hAnsi="Times New Roman"/>
          <w:spacing w:val="-1"/>
          <w:sz w:val="24"/>
          <w:szCs w:val="24"/>
        </w:rPr>
        <w:t xml:space="preserve"> </w:t>
      </w:r>
      <w:r w:rsidRPr="00A13952">
        <w:rPr>
          <w:rFonts w:ascii="Times New Roman" w:eastAsia="Times New Roman" w:hAnsi="Times New Roman"/>
          <w:sz w:val="24"/>
          <w:szCs w:val="24"/>
        </w:rPr>
        <w:t>группы</w:t>
      </w:r>
      <w:r w:rsidRPr="00A13952">
        <w:rPr>
          <w:rFonts w:ascii="Times New Roman" w:eastAsia="Times New Roman" w:hAnsi="Times New Roman"/>
          <w:spacing w:val="-1"/>
          <w:sz w:val="24"/>
          <w:szCs w:val="24"/>
        </w:rPr>
        <w:t xml:space="preserve"> </w:t>
      </w:r>
      <w:r w:rsidRPr="00A13952">
        <w:rPr>
          <w:rFonts w:ascii="Times New Roman" w:eastAsia="Times New Roman" w:hAnsi="Times New Roman"/>
          <w:sz w:val="24"/>
          <w:szCs w:val="24"/>
        </w:rPr>
        <w:t>по родному</w:t>
      </w:r>
      <w:r w:rsidRPr="00A13952">
        <w:rPr>
          <w:rFonts w:ascii="Times New Roman" w:eastAsia="Times New Roman" w:hAnsi="Times New Roman"/>
          <w:spacing w:val="-5"/>
          <w:sz w:val="24"/>
          <w:szCs w:val="24"/>
        </w:rPr>
        <w:t xml:space="preserve"> </w:t>
      </w:r>
      <w:r w:rsidRPr="00A13952">
        <w:rPr>
          <w:rFonts w:ascii="Times New Roman" w:eastAsia="Times New Roman" w:hAnsi="Times New Roman"/>
          <w:sz w:val="24"/>
          <w:szCs w:val="24"/>
        </w:rPr>
        <w:t>языку</w:t>
      </w:r>
      <w:r w:rsidRPr="00A13952">
        <w:rPr>
          <w:rFonts w:ascii="Times New Roman" w:eastAsia="Times New Roman" w:hAnsi="Times New Roman"/>
          <w:spacing w:val="-5"/>
          <w:sz w:val="24"/>
          <w:szCs w:val="24"/>
        </w:rPr>
        <w:t xml:space="preserve"> </w:t>
      </w:r>
      <w:r w:rsidRPr="00A13952">
        <w:rPr>
          <w:rFonts w:ascii="Times New Roman" w:eastAsia="Times New Roman" w:hAnsi="Times New Roman"/>
          <w:sz w:val="24"/>
          <w:szCs w:val="24"/>
        </w:rPr>
        <w:t>и</w:t>
      </w:r>
      <w:r w:rsidRPr="00A13952">
        <w:rPr>
          <w:rFonts w:ascii="Times New Roman" w:eastAsia="Times New Roman" w:hAnsi="Times New Roman"/>
          <w:spacing w:val="1"/>
          <w:sz w:val="24"/>
          <w:szCs w:val="24"/>
        </w:rPr>
        <w:t xml:space="preserve"> </w:t>
      </w:r>
      <w:r w:rsidRPr="00A13952">
        <w:rPr>
          <w:rFonts w:ascii="Times New Roman" w:eastAsia="Times New Roman" w:hAnsi="Times New Roman"/>
          <w:spacing w:val="-2"/>
          <w:sz w:val="24"/>
          <w:szCs w:val="24"/>
        </w:rPr>
        <w:t>литературе.</w:t>
      </w:r>
    </w:p>
    <w:p w:rsidR="00A13952" w:rsidRPr="00A13952" w:rsidRDefault="00A13952" w:rsidP="00A13952">
      <w:pPr>
        <w:autoSpaceDE w:val="0"/>
        <w:autoSpaceDN w:val="0"/>
        <w:spacing w:after="0" w:line="240" w:lineRule="auto"/>
        <w:rPr>
          <w:rFonts w:ascii="Times New Roman" w:eastAsia="Times New Roman" w:hAnsi="Times New Roman"/>
          <w:sz w:val="24"/>
          <w:szCs w:val="24"/>
        </w:rPr>
      </w:pPr>
    </w:p>
    <w:p w:rsidR="00A13952" w:rsidRPr="00A13952" w:rsidRDefault="00A13952" w:rsidP="00A13952">
      <w:pPr>
        <w:autoSpaceDE w:val="0"/>
        <w:autoSpaceDN w:val="0"/>
        <w:spacing w:before="91" w:after="0" w:line="240" w:lineRule="auto"/>
        <w:rPr>
          <w:rFonts w:ascii="Times New Roman" w:eastAsia="Times New Roman" w:hAnsi="Times New Roman"/>
          <w:sz w:val="24"/>
          <w:szCs w:val="24"/>
        </w:rPr>
      </w:pPr>
    </w:p>
    <w:p w:rsidR="00D54F3B" w:rsidRPr="00DC66A4" w:rsidRDefault="00D54F3B" w:rsidP="000C14A5">
      <w:pPr>
        <w:widowControl/>
        <w:spacing w:after="0" w:line="353" w:lineRule="auto"/>
        <w:ind w:firstLine="709"/>
        <w:jc w:val="both"/>
        <w:rPr>
          <w:rFonts w:ascii="Times New Roman" w:eastAsia="SchoolBookSanPin" w:hAnsi="Times New Roman"/>
          <w:sz w:val="28"/>
          <w:szCs w:val="28"/>
        </w:rPr>
      </w:pP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171.</w:t>
      </w:r>
      <w:r w:rsidR="00266C0F"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7</w:t>
      </w:r>
      <w:r w:rsidR="00266C0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При наличии необходимых условий (кадровых, финансовых, материально-технических и иных) возможно деление классов на группы</w:t>
      </w:r>
      <w:r w:rsidR="00D54F3B"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при проведении учебных занятий, курсов, дисциплин (модулей).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 проведении занятий по родному языку в образовательных организациях,</w:t>
      </w:r>
      <w:r w:rsidR="00D54F3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которых наряду с русским языком изучается родной язык (</w:t>
      </w:r>
      <w:r w:rsidR="008206C9" w:rsidRPr="00DC66A4">
        <w:rPr>
          <w:rFonts w:ascii="Times New Roman" w:eastAsia="SchoolBookSanPin" w:hAnsi="Times New Roman"/>
          <w:sz w:val="28"/>
          <w:szCs w:val="28"/>
        </w:rPr>
        <w:t>1–4</w:t>
      </w:r>
      <w:r w:rsidRPr="00DC66A4">
        <w:rPr>
          <w:rFonts w:ascii="Times New Roman" w:eastAsia="SchoolBookSanPin" w:hAnsi="Times New Roman"/>
          <w:sz w:val="28"/>
          <w:szCs w:val="28"/>
        </w:rPr>
        <w:t xml:space="preserve"> классы),и по иностранному языку (</w:t>
      </w:r>
      <w:r w:rsidR="00856FB8" w:rsidRPr="00DC66A4">
        <w:rPr>
          <w:rFonts w:ascii="Times New Roman" w:eastAsia="SchoolBookSanPin" w:hAnsi="Times New Roman"/>
          <w:sz w:val="28"/>
          <w:szCs w:val="28"/>
        </w:rPr>
        <w:t>2–4</w:t>
      </w:r>
      <w:r w:rsidRPr="00DC66A4">
        <w:rPr>
          <w:rFonts w:ascii="Times New Roman" w:eastAsia="SchoolBookSanPin" w:hAnsi="Times New Roman"/>
          <w:sz w:val="28"/>
          <w:szCs w:val="28"/>
        </w:rPr>
        <w:t xml:space="preserve"> классы) осуществляется деление классов</w:t>
      </w:r>
      <w:r w:rsidR="00D54F3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две и более группы. При проведении учебных занятий в малокомплектных организациях допускается объединение в группы обучающихся </w:t>
      </w:r>
      <w:r w:rsidR="00266C0F" w:rsidRPr="00DC66A4">
        <w:rPr>
          <w:rFonts w:ascii="Times New Roman" w:eastAsia="SchoolBookSanPin" w:hAnsi="Times New Roman"/>
          <w:sz w:val="28"/>
          <w:szCs w:val="28"/>
        </w:rPr>
        <w:t xml:space="preserve">по </w:t>
      </w:r>
      <w:r w:rsidRPr="00DC66A4">
        <w:rPr>
          <w:rFonts w:ascii="Times New Roman" w:eastAsia="SchoolBookSanPin" w:hAnsi="Times New Roman"/>
          <w:sz w:val="28"/>
          <w:szCs w:val="28"/>
        </w:rPr>
        <w:t>образовательным программам начального общего образования из нескольких классов.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266C0F"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8</w:t>
      </w:r>
      <w:r w:rsidR="00266C0F" w:rsidRPr="00DC66A4">
        <w:rPr>
          <w:rFonts w:ascii="Times New Roman" w:eastAsia="SchoolBookSanPin" w:hAnsi="Times New Roman"/>
          <w:sz w:val="28"/>
          <w:szCs w:val="28"/>
        </w:rPr>
        <w:t>. Образовательная организация</w:t>
      </w:r>
      <w:r w:rsidR="00CA2E26" w:rsidRPr="00DC66A4">
        <w:rPr>
          <w:rFonts w:ascii="Times New Roman" w:eastAsia="SchoolBookSanPin" w:hAnsi="Times New Roman"/>
          <w:sz w:val="28"/>
          <w:szCs w:val="28"/>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266C0F"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9</w:t>
      </w:r>
      <w:r w:rsidR="00266C0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371FBD" w:rsidRPr="00DC66A4">
        <w:rPr>
          <w:rFonts w:ascii="Times New Roman" w:eastAsia="SchoolBookSanPin" w:hAnsi="Times New Roman"/>
          <w:sz w:val="28"/>
          <w:szCs w:val="28"/>
        </w:rPr>
        <w:t>20</w:t>
      </w:r>
      <w:r w:rsidR="00266C0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DC66A4" w:rsidRDefault="00C32627" w:rsidP="00264E13">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371FBD" w:rsidRPr="00DC66A4">
        <w:rPr>
          <w:rFonts w:ascii="Times New Roman" w:eastAsia="SchoolBookSanPin" w:hAnsi="Times New Roman"/>
          <w:sz w:val="28"/>
          <w:szCs w:val="28"/>
        </w:rPr>
        <w:t>21</w:t>
      </w:r>
      <w:r w:rsidR="00266C0F" w:rsidRPr="00DC66A4">
        <w:rPr>
          <w:rFonts w:ascii="Times New Roman" w:eastAsia="SchoolBookSanPin" w:hAnsi="Times New Roman"/>
          <w:sz w:val="28"/>
          <w:szCs w:val="28"/>
        </w:rPr>
        <w:t>. </w:t>
      </w:r>
      <w:r w:rsidR="00264E13" w:rsidRPr="00DC66A4">
        <w:rPr>
          <w:rFonts w:ascii="Times New Roman" w:eastAsia="SchoolBookSanPin" w:hAnsi="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DC66A4">
        <w:rPr>
          <w:rFonts w:ascii="Times New Roman" w:eastAsia="SchoolBookSanPin" w:hAnsi="Times New Roman"/>
          <w:sz w:val="28"/>
          <w:szCs w:val="28"/>
        </w:rPr>
        <w:t>учебного времени и каникул. Продолжительность каникул должна составлять не менее7 календарных дней.</w:t>
      </w:r>
    </w:p>
    <w:p w:rsidR="00CA2E26" w:rsidRPr="00DC66A4" w:rsidRDefault="00CA2E26" w:rsidP="00264E13">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Для обучающихся в 1 классе устанавливаются в течение года дополнительные недельные каникулы.</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266C0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2</w:t>
      </w:r>
      <w:r w:rsidR="00266C0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Продолжительность урока составляет: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 1 классе – 35 минут (сентябрь – декабрь), 40 мин</w:t>
      </w:r>
      <w:r w:rsidR="00FD629E" w:rsidRPr="00DC66A4">
        <w:rPr>
          <w:rFonts w:ascii="Times New Roman" w:eastAsia="SchoolBookSanPin" w:hAnsi="Times New Roman"/>
          <w:sz w:val="28"/>
          <w:szCs w:val="28"/>
        </w:rPr>
        <w:t>ут</w:t>
      </w:r>
      <w:r w:rsidRPr="00DC66A4">
        <w:rPr>
          <w:rFonts w:ascii="Times New Roman" w:eastAsia="SchoolBookSanPin" w:hAnsi="Times New Roman"/>
          <w:sz w:val="28"/>
          <w:szCs w:val="28"/>
        </w:rPr>
        <w:t xml:space="preserve"> (январь – май);</w:t>
      </w:r>
    </w:p>
    <w:p w:rsidR="00FD629E" w:rsidRPr="00DC66A4" w:rsidRDefault="00FD629E"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 классах, в которых обучаются </w:t>
      </w:r>
      <w:r w:rsidR="00F21E9A" w:rsidRPr="00DC66A4">
        <w:rPr>
          <w:rFonts w:ascii="Times New Roman" w:eastAsia="SchoolBookSanPin" w:hAnsi="Times New Roman"/>
          <w:sz w:val="28"/>
          <w:szCs w:val="28"/>
        </w:rPr>
        <w:t xml:space="preserve">обучающиеся </w:t>
      </w:r>
      <w:r w:rsidRPr="00DC66A4">
        <w:rPr>
          <w:rFonts w:ascii="Times New Roman" w:eastAsia="SchoolBookSanPin" w:hAnsi="Times New Roman"/>
          <w:sz w:val="28"/>
          <w:szCs w:val="28"/>
        </w:rPr>
        <w:t xml:space="preserve">с </w:t>
      </w:r>
      <w:r w:rsidR="00F21E9A" w:rsidRPr="00DC66A4">
        <w:rPr>
          <w:rFonts w:ascii="Times New Roman" w:eastAsia="SchoolBookSanPin" w:hAnsi="Times New Roman"/>
          <w:sz w:val="28"/>
          <w:szCs w:val="28"/>
        </w:rPr>
        <w:t>ОВЗ</w:t>
      </w:r>
      <w:r w:rsidRPr="00DC66A4">
        <w:rPr>
          <w:rFonts w:ascii="Times New Roman" w:eastAsia="SchoolBookSanPin" w:hAnsi="Times New Roman"/>
          <w:sz w:val="28"/>
          <w:szCs w:val="28"/>
        </w:rPr>
        <w:t xml:space="preserve"> – 40 минут;</w:t>
      </w:r>
    </w:p>
    <w:p w:rsidR="00CA2E26" w:rsidRPr="00DC66A4" w:rsidRDefault="00CA2E26" w:rsidP="000C14A5">
      <w:pPr>
        <w:pStyle w:val="af1"/>
        <w:widowControl/>
        <w:spacing w:after="0" w:line="353" w:lineRule="auto"/>
        <w:ind w:firstLine="709"/>
        <w:rPr>
          <w:rFonts w:ascii="Times New Roman" w:hAnsi="Times New Roman"/>
          <w:sz w:val="28"/>
          <w:szCs w:val="28"/>
        </w:rPr>
      </w:pPr>
      <w:r w:rsidRPr="00DC66A4">
        <w:rPr>
          <w:rFonts w:ascii="Times New Roman" w:eastAsia="SchoolBookSanPin" w:hAnsi="Times New Roman"/>
          <w:sz w:val="28"/>
          <w:szCs w:val="28"/>
        </w:rPr>
        <w:t xml:space="preserve">в </w:t>
      </w:r>
      <w:r w:rsidR="00856FB8" w:rsidRPr="00DC66A4">
        <w:rPr>
          <w:rFonts w:ascii="Times New Roman" w:eastAsia="SchoolBookSanPin" w:hAnsi="Times New Roman"/>
          <w:sz w:val="28"/>
          <w:szCs w:val="28"/>
        </w:rPr>
        <w:t>2–4</w:t>
      </w:r>
      <w:r w:rsidRPr="00DC66A4">
        <w:rPr>
          <w:rFonts w:ascii="Times New Roman" w:eastAsia="SchoolBookSanPin" w:hAnsi="Times New Roman"/>
          <w:sz w:val="28"/>
          <w:szCs w:val="28"/>
        </w:rPr>
        <w:t xml:space="preserve"> классах – 4</w:t>
      </w:r>
      <w:r w:rsidR="00F07894" w:rsidRPr="00DC66A4">
        <w:rPr>
          <w:rFonts w:ascii="Times New Roman" w:eastAsia="SchoolBookSanPin" w:hAnsi="Times New Roman"/>
          <w:sz w:val="28"/>
          <w:szCs w:val="28"/>
        </w:rPr>
        <w:t>0–4</w:t>
      </w:r>
      <w:r w:rsidRPr="00DC66A4">
        <w:rPr>
          <w:rFonts w:ascii="Times New Roman" w:eastAsia="SchoolBookSanPin" w:hAnsi="Times New Roman"/>
          <w:sz w:val="28"/>
          <w:szCs w:val="28"/>
        </w:rPr>
        <w:t>5 минут (по решению образовательной организации).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171.</w:t>
      </w:r>
      <w:r w:rsidR="00266C0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3</w:t>
      </w:r>
      <w:r w:rsidR="00266C0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Федеральный учебный план является ориентиром при разработке учебного плана образовательной организации, в котором отражаютсяи конкретизируются основные показатели учебного плана:</w:t>
      </w:r>
    </w:p>
    <w:p w:rsidR="00CA2E26" w:rsidRPr="00DC66A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 учебных предметов;</w:t>
      </w:r>
    </w:p>
    <w:p w:rsidR="00CA2E26" w:rsidRPr="00DC66A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A2E26" w:rsidRPr="00DC66A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максимально допустимая недельная нагрузка обучающихся;</w:t>
      </w:r>
    </w:p>
    <w:p w:rsidR="00CA2E26" w:rsidRPr="00DC66A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максимальная нагрузка с учётом деления классов на группы;</w:t>
      </w:r>
    </w:p>
    <w:p w:rsidR="00CA2E26" w:rsidRPr="00DC66A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 комплектования классов.</w:t>
      </w:r>
    </w:p>
    <w:p w:rsidR="004C4C58" w:rsidRPr="00DC66A4" w:rsidRDefault="00C32627" w:rsidP="000C14A5">
      <w:pPr>
        <w:widowControl/>
        <w:spacing w:after="0" w:line="353" w:lineRule="auto"/>
        <w:ind w:firstLine="709"/>
        <w:jc w:val="both"/>
        <w:rPr>
          <w:rFonts w:ascii="Times New Roman" w:hAnsi="Times New Roman"/>
          <w:sz w:val="28"/>
          <w:szCs w:val="28"/>
        </w:rPr>
      </w:pPr>
      <w:r w:rsidRPr="00DC66A4">
        <w:rPr>
          <w:rFonts w:ascii="Times New Roman" w:eastAsia="SchoolBookSanPin" w:hAnsi="Times New Roman"/>
          <w:sz w:val="28"/>
          <w:szCs w:val="28"/>
        </w:rPr>
        <w:t>171.</w:t>
      </w:r>
      <w:r w:rsidR="0037671A"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4</w:t>
      </w:r>
      <w:r w:rsidR="0037671A" w:rsidRPr="00DC66A4">
        <w:rPr>
          <w:rFonts w:ascii="Times New Roman" w:eastAsia="SchoolBookSanPin" w:hAnsi="Times New Roman"/>
          <w:sz w:val="28"/>
          <w:szCs w:val="28"/>
        </w:rPr>
        <w:t>. </w:t>
      </w:r>
      <w:r w:rsidR="004C4C58" w:rsidRPr="00DC66A4">
        <w:rPr>
          <w:rFonts w:ascii="Times New Roman" w:hAnsi="Times New Roman"/>
          <w:sz w:val="28"/>
          <w:szCs w:val="28"/>
        </w:rPr>
        <w:t xml:space="preserve">При реализации 1, </w:t>
      </w:r>
      <w:r w:rsidR="008E42A7" w:rsidRPr="00DC66A4">
        <w:rPr>
          <w:rFonts w:ascii="Times New Roman" w:hAnsi="Times New Roman"/>
          <w:sz w:val="28"/>
          <w:szCs w:val="28"/>
        </w:rPr>
        <w:t>3–5</w:t>
      </w:r>
      <w:r w:rsidR="004C4C58" w:rsidRPr="00DC66A4">
        <w:rPr>
          <w:rFonts w:ascii="Times New Roman" w:hAnsi="Times New Roman"/>
          <w:sz w:val="28"/>
          <w:szCs w:val="28"/>
        </w:rPr>
        <w:t xml:space="preserve"> вариантов федерального учебного плана количество часов на фи</w:t>
      </w:r>
      <w:r w:rsidR="00D54F3B" w:rsidRPr="00DC66A4">
        <w:rPr>
          <w:rFonts w:ascii="Times New Roman" w:hAnsi="Times New Roman"/>
          <w:sz w:val="28"/>
          <w:szCs w:val="28"/>
        </w:rPr>
        <w:t>зическую культуру составляет 2 часа.</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37671A"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5</w:t>
      </w:r>
      <w:r w:rsidR="0037671A"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Учебный план образовательной организации может также составлятьсяв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D00D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6</w:t>
      </w:r>
      <w:r w:rsidR="00AD00D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Учебный план определяет формы проведения промежуточной аттестации отдельной части или всего о</w:t>
      </w:r>
      <w:r w:rsidR="006C4779" w:rsidRPr="00DC66A4">
        <w:rPr>
          <w:rFonts w:ascii="Times New Roman" w:eastAsia="SchoolBookSanPin" w:hAnsi="Times New Roman"/>
          <w:sz w:val="28"/>
          <w:szCs w:val="28"/>
        </w:rPr>
        <w:t>бъём</w:t>
      </w:r>
      <w:r w:rsidR="00CA2E26" w:rsidRPr="00DC66A4">
        <w:rPr>
          <w:rFonts w:ascii="Times New Roman" w:eastAsia="SchoolBookSanPin" w:hAnsi="Times New Roman"/>
          <w:sz w:val="28"/>
          <w:szCs w:val="28"/>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D00D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7</w:t>
      </w:r>
      <w:r w:rsidR="00AD00D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класса,1,5 часа – для 2 и 3 классов, 2 часа – для 4 класса. Образовательной организацией осуществляется координация и контроль объёма домашнего задания </w:t>
      </w:r>
      <w:r w:rsidR="00667314" w:rsidRPr="00DC66A4">
        <w:rPr>
          <w:rFonts w:ascii="Times New Roman" w:eastAsia="SchoolBookSanPin" w:hAnsi="Times New Roman"/>
          <w:sz w:val="28"/>
          <w:szCs w:val="28"/>
        </w:rPr>
        <w:t>обучающихся</w:t>
      </w:r>
      <w:r w:rsidR="00CA2E26" w:rsidRPr="00DC66A4">
        <w:rPr>
          <w:rFonts w:ascii="Times New Roman" w:eastAsia="SchoolBookSanPin" w:hAnsi="Times New Roman"/>
          <w:sz w:val="28"/>
          <w:szCs w:val="28"/>
        </w:rPr>
        <w:t xml:space="preserve"> каждого класса по всем предметам в соответствии с </w:t>
      </w:r>
      <w:r w:rsidR="00264E13" w:rsidRPr="00DC66A4">
        <w:rPr>
          <w:rFonts w:ascii="Times New Roman" w:eastAsia="SchoolBookSanPin" w:hAnsi="Times New Roman"/>
          <w:sz w:val="28"/>
          <w:szCs w:val="28"/>
        </w:rPr>
        <w:t>Гигиеническими нормативами</w:t>
      </w:r>
      <w:r w:rsidR="00CA2E26" w:rsidRPr="00DC66A4">
        <w:rPr>
          <w:rFonts w:ascii="Times New Roman" w:eastAsia="SchoolBookSanPin" w:hAnsi="Times New Roman"/>
          <w:sz w:val="28"/>
          <w:szCs w:val="28"/>
        </w:rPr>
        <w:t>.</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D00D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8</w:t>
      </w:r>
      <w:r w:rsidR="00AD00D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План внеурочной деятельности определяет формы организациии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w:t>
      </w:r>
      <w:r w:rsidR="00CA2E26" w:rsidRPr="00DC66A4">
        <w:rPr>
          <w:rFonts w:ascii="Times New Roman" w:eastAsia="SchoolBookSanPin" w:hAnsi="Times New Roman"/>
          <w:sz w:val="28"/>
          <w:szCs w:val="28"/>
        </w:rPr>
        <w:lastRenderedPageBreak/>
        <w:t>запросов родителей (законных представителей) несовершеннолетних обучающихся, возможностей образовательной организации.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D00D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9</w:t>
      </w:r>
      <w:r w:rsidR="00AD00D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5D7F11" w:rsidRPr="00DC66A4">
        <w:rPr>
          <w:rFonts w:ascii="Times New Roman" w:eastAsia="SchoolBookSanPin" w:hAnsi="Times New Roman"/>
          <w:sz w:val="28"/>
          <w:szCs w:val="28"/>
        </w:rPr>
        <w:t>30</w:t>
      </w:r>
      <w:r w:rsidR="00AD00D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CA2E26" w:rsidRPr="00DC66A4" w:rsidRDefault="007452B6" w:rsidP="000C14A5">
      <w:pPr>
        <w:pStyle w:val="3"/>
        <w:widowControl/>
        <w:spacing w:before="0" w:after="0" w:line="353" w:lineRule="auto"/>
        <w:ind w:firstLine="709"/>
        <w:rPr>
          <w:b w:val="0"/>
          <w:color w:val="auto"/>
          <w:sz w:val="28"/>
          <w:szCs w:val="28"/>
        </w:rPr>
      </w:pPr>
      <w:r w:rsidRPr="00DC66A4">
        <w:rPr>
          <w:b w:val="0"/>
          <w:color w:val="auto"/>
          <w:sz w:val="28"/>
          <w:szCs w:val="28"/>
        </w:rPr>
        <w:t>1</w:t>
      </w:r>
      <w:r w:rsidR="00A9154C" w:rsidRPr="00DC66A4">
        <w:rPr>
          <w:b w:val="0"/>
          <w:color w:val="auto"/>
          <w:sz w:val="28"/>
          <w:szCs w:val="28"/>
        </w:rPr>
        <w:t>72.</w:t>
      </w:r>
      <w:r w:rsidR="00CA2E26" w:rsidRPr="00DC66A4">
        <w:rPr>
          <w:b w:val="0"/>
          <w:color w:val="auto"/>
          <w:sz w:val="28"/>
          <w:szCs w:val="28"/>
        </w:rPr>
        <w:t xml:space="preserve"> Федеральный календарный учебный график. </w:t>
      </w:r>
    </w:p>
    <w:p w:rsidR="00CA2E26" w:rsidRPr="00DC66A4" w:rsidRDefault="007452B6" w:rsidP="000C14A5">
      <w:pPr>
        <w:widowControl/>
        <w:spacing w:after="0" w:line="353" w:lineRule="auto"/>
        <w:ind w:firstLine="709"/>
        <w:jc w:val="both"/>
        <w:rPr>
          <w:rFonts w:ascii="Times New Roma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1. </w:t>
      </w:r>
      <w:r w:rsidR="00CA2E26" w:rsidRPr="00DC66A4">
        <w:rPr>
          <w:rFonts w:ascii="Times New Roman" w:eastAsia="SchoolBookSanPin" w:hAnsi="Times New Roman"/>
          <w:sz w:val="28"/>
          <w:szCs w:val="28"/>
        </w:rPr>
        <w:t>Организация образовательной деятельности осуществляетсяпо учебным четвертям.</w:t>
      </w:r>
      <w:r w:rsidR="00CA2E26" w:rsidRPr="00DC66A4">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3. </w:t>
      </w:r>
      <w:r w:rsidR="00CA2E26" w:rsidRPr="00DC66A4">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4. </w:t>
      </w:r>
      <w:r w:rsidR="00CA2E26" w:rsidRPr="00DC66A4">
        <w:rPr>
          <w:rFonts w:ascii="Times New Roman" w:eastAsia="SchoolBookSanPin" w:hAnsi="Times New Roman"/>
          <w:sz w:val="28"/>
          <w:szCs w:val="28"/>
        </w:rPr>
        <w:t>Учебный год в образовательной организации заканчивается 2</w:t>
      </w:r>
      <w:r w:rsidR="005F40AD" w:rsidRPr="00DC66A4">
        <w:rPr>
          <w:rFonts w:ascii="Times New Roman" w:eastAsia="SchoolBookSanPin" w:hAnsi="Times New Roman"/>
          <w:sz w:val="28"/>
          <w:szCs w:val="28"/>
        </w:rPr>
        <w:t>6</w:t>
      </w:r>
      <w:r w:rsidR="00CA2E26" w:rsidRPr="00DC66A4">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5. </w:t>
      </w:r>
      <w:r w:rsidR="00CA2E26" w:rsidRPr="00DC66A4">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6. </w:t>
      </w:r>
      <w:r w:rsidR="00CA2E26" w:rsidRPr="00DC66A4">
        <w:rPr>
          <w:rFonts w:ascii="Times New Roman" w:eastAsia="SchoolBookSanPin" w:hAnsi="Times New Roman"/>
          <w:sz w:val="28"/>
          <w:szCs w:val="28"/>
        </w:rPr>
        <w:t>Продолжительность учебных четвертей составляет:</w:t>
      </w:r>
      <w:r w:rsidR="00D54F3B"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I четверть – 8 учебных недель (для </w:t>
      </w:r>
      <w:r w:rsidR="008206C9" w:rsidRPr="00DC66A4">
        <w:rPr>
          <w:rFonts w:ascii="Times New Roman" w:eastAsia="SchoolBookSanPin" w:hAnsi="Times New Roman"/>
          <w:sz w:val="28"/>
          <w:szCs w:val="28"/>
        </w:rPr>
        <w:t>1–4</w:t>
      </w:r>
      <w:r w:rsidR="00CA2E26" w:rsidRPr="00DC66A4">
        <w:rPr>
          <w:rFonts w:ascii="Times New Roman" w:eastAsia="SchoolBookSanPin" w:hAnsi="Times New Roman"/>
          <w:sz w:val="28"/>
          <w:szCs w:val="28"/>
        </w:rPr>
        <w:t xml:space="preserve"> классов); II четверть – 8 учебных недель(для </w:t>
      </w:r>
      <w:r w:rsidR="008206C9" w:rsidRPr="00DC66A4">
        <w:rPr>
          <w:rFonts w:ascii="Times New Roman" w:eastAsia="SchoolBookSanPin" w:hAnsi="Times New Roman"/>
          <w:sz w:val="28"/>
          <w:szCs w:val="28"/>
        </w:rPr>
        <w:t>1–4</w:t>
      </w:r>
      <w:r w:rsidR="00CA2E26" w:rsidRPr="00DC66A4">
        <w:rPr>
          <w:rFonts w:ascii="Times New Roman" w:eastAsia="SchoolBookSanPin" w:hAnsi="Times New Roman"/>
          <w:sz w:val="28"/>
          <w:szCs w:val="28"/>
        </w:rPr>
        <w:t xml:space="preserve"> классов); III четверть – 1</w:t>
      </w:r>
      <w:r w:rsidR="005F40AD" w:rsidRPr="00DC66A4">
        <w:rPr>
          <w:rFonts w:ascii="Times New Roman" w:eastAsia="SchoolBookSanPin" w:hAnsi="Times New Roman"/>
          <w:sz w:val="28"/>
          <w:szCs w:val="28"/>
        </w:rPr>
        <w:t>1</w:t>
      </w:r>
      <w:r w:rsidR="00CA2E26" w:rsidRPr="00DC66A4">
        <w:rPr>
          <w:rFonts w:ascii="Times New Roman" w:eastAsia="SchoolBookSanPin" w:hAnsi="Times New Roman"/>
          <w:sz w:val="28"/>
          <w:szCs w:val="28"/>
        </w:rPr>
        <w:t xml:space="preserve"> учебных недель (</w:t>
      </w:r>
      <w:r w:rsidR="005A303A" w:rsidRPr="00DC66A4">
        <w:rPr>
          <w:rFonts w:ascii="Times New Roman" w:eastAsia="SchoolBookSanPin" w:hAnsi="Times New Roman"/>
          <w:sz w:val="28"/>
          <w:szCs w:val="28"/>
        </w:rPr>
        <w:t xml:space="preserve">для </w:t>
      </w:r>
      <w:r w:rsidR="00856FB8" w:rsidRPr="00DC66A4">
        <w:rPr>
          <w:rFonts w:ascii="Times New Roman" w:eastAsia="SchoolBookSanPin" w:hAnsi="Times New Roman"/>
          <w:sz w:val="28"/>
          <w:szCs w:val="28"/>
        </w:rPr>
        <w:t>2–4</w:t>
      </w:r>
      <w:r w:rsidR="005A303A" w:rsidRPr="00DC66A4">
        <w:rPr>
          <w:rFonts w:ascii="Times New Roman" w:eastAsia="SchoolBookSanPin" w:hAnsi="Times New Roman"/>
          <w:sz w:val="28"/>
          <w:szCs w:val="28"/>
        </w:rPr>
        <w:t xml:space="preserve"> классов</w:t>
      </w:r>
      <w:r w:rsidR="00CA2E26" w:rsidRPr="00DC66A4">
        <w:rPr>
          <w:rFonts w:ascii="Times New Roman" w:eastAsia="SchoolBookSanPin" w:hAnsi="Times New Roman"/>
          <w:sz w:val="28"/>
          <w:szCs w:val="28"/>
        </w:rPr>
        <w:t xml:space="preserve">), </w:t>
      </w:r>
      <w:r w:rsidR="005F40AD" w:rsidRPr="00DC66A4">
        <w:rPr>
          <w:rFonts w:ascii="Times New Roman" w:eastAsia="SchoolBookSanPin" w:hAnsi="Times New Roman"/>
          <w:sz w:val="28"/>
          <w:szCs w:val="28"/>
        </w:rPr>
        <w:t>10</w:t>
      </w:r>
      <w:r w:rsidR="00CA2E26" w:rsidRPr="00DC66A4">
        <w:rPr>
          <w:rFonts w:ascii="Times New Roman" w:eastAsia="SchoolBookSanPin" w:hAnsi="Times New Roman"/>
          <w:sz w:val="28"/>
          <w:szCs w:val="28"/>
        </w:rPr>
        <w:t xml:space="preserve"> учебных недель (</w:t>
      </w:r>
      <w:r w:rsidR="005A303A" w:rsidRPr="00DC66A4">
        <w:rPr>
          <w:rFonts w:ascii="Times New Roman" w:eastAsia="SchoolBookSanPin" w:hAnsi="Times New Roman"/>
          <w:sz w:val="28"/>
          <w:szCs w:val="28"/>
        </w:rPr>
        <w:t>для 1 классов</w:t>
      </w:r>
      <w:r w:rsidR="00CA2E26" w:rsidRPr="00DC66A4">
        <w:rPr>
          <w:rFonts w:ascii="Times New Roman" w:eastAsia="SchoolBookSanPin" w:hAnsi="Times New Roman"/>
          <w:sz w:val="28"/>
          <w:szCs w:val="28"/>
        </w:rPr>
        <w:t xml:space="preserve">); IV четверть – </w:t>
      </w:r>
      <w:r w:rsidR="005F40AD" w:rsidRPr="00DC66A4">
        <w:rPr>
          <w:rFonts w:ascii="Times New Roman" w:eastAsia="SchoolBookSanPin" w:hAnsi="Times New Roman"/>
          <w:sz w:val="28"/>
          <w:szCs w:val="28"/>
        </w:rPr>
        <w:t>7</w:t>
      </w:r>
      <w:r w:rsidR="00CA2E26" w:rsidRPr="00DC66A4">
        <w:rPr>
          <w:rFonts w:ascii="Times New Roman" w:eastAsia="SchoolBookSanPin" w:hAnsi="Times New Roman"/>
          <w:sz w:val="28"/>
          <w:szCs w:val="28"/>
        </w:rPr>
        <w:t xml:space="preserve"> учебных недель (для </w:t>
      </w:r>
      <w:r w:rsidR="008206C9" w:rsidRPr="00DC66A4">
        <w:rPr>
          <w:rFonts w:ascii="Times New Roman" w:eastAsia="SchoolBookSanPin" w:hAnsi="Times New Roman"/>
          <w:sz w:val="28"/>
          <w:szCs w:val="28"/>
        </w:rPr>
        <w:t>1–4</w:t>
      </w:r>
      <w:r w:rsidR="00CA2E26" w:rsidRPr="00DC66A4">
        <w:rPr>
          <w:rFonts w:ascii="Times New Roman" w:eastAsia="SchoolBookSanPin" w:hAnsi="Times New Roman"/>
          <w:sz w:val="28"/>
          <w:szCs w:val="28"/>
        </w:rPr>
        <w:t xml:space="preserve"> классов).</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7. </w:t>
      </w:r>
      <w:r w:rsidR="00CA2E26" w:rsidRPr="00DC66A4">
        <w:rPr>
          <w:rFonts w:ascii="Times New Roman" w:eastAsia="SchoolBookSanPin" w:hAnsi="Times New Roman"/>
          <w:sz w:val="28"/>
          <w:szCs w:val="28"/>
        </w:rPr>
        <w:t xml:space="preserve">Продолжительность каникул составляет: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 окончании I четверти (осенние каникулы) – </w:t>
      </w:r>
      <w:r w:rsidR="00D54F3B" w:rsidRPr="00DC66A4">
        <w:rPr>
          <w:rFonts w:ascii="Times New Roman" w:eastAsia="SchoolBookSanPin" w:hAnsi="Times New Roman"/>
          <w:sz w:val="28"/>
          <w:szCs w:val="28"/>
        </w:rPr>
        <w:t>8</w:t>
      </w:r>
      <w:r w:rsidRPr="00DC66A4">
        <w:rPr>
          <w:rFonts w:ascii="Times New Roman" w:eastAsia="SchoolBookSanPin" w:hAnsi="Times New Roman"/>
          <w:sz w:val="28"/>
          <w:szCs w:val="28"/>
        </w:rPr>
        <w:t xml:space="preserve"> календарных дней(для </w:t>
      </w:r>
      <w:r w:rsidR="008206C9" w:rsidRPr="00DC66A4">
        <w:rPr>
          <w:rFonts w:ascii="Times New Roman" w:eastAsia="SchoolBookSanPin" w:hAnsi="Times New Roman"/>
          <w:sz w:val="28"/>
          <w:szCs w:val="28"/>
        </w:rPr>
        <w:t>1–4</w:t>
      </w:r>
      <w:r w:rsidRPr="00DC66A4">
        <w:rPr>
          <w:rFonts w:ascii="Times New Roman" w:eastAsia="SchoolBookSanPin" w:hAnsi="Times New Roman"/>
          <w:sz w:val="28"/>
          <w:szCs w:val="28"/>
        </w:rPr>
        <w:t xml:space="preserve"> классов);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 окончании II четверти (зимние каникулы) – </w:t>
      </w:r>
      <w:r w:rsidR="00D54F3B" w:rsidRPr="00DC66A4">
        <w:rPr>
          <w:rFonts w:ascii="Times New Roman" w:eastAsia="SchoolBookSanPin" w:hAnsi="Times New Roman"/>
          <w:sz w:val="28"/>
          <w:szCs w:val="28"/>
        </w:rPr>
        <w:t>8</w:t>
      </w:r>
      <w:r w:rsidRPr="00DC66A4">
        <w:rPr>
          <w:rFonts w:ascii="Times New Roman" w:eastAsia="SchoolBookSanPin" w:hAnsi="Times New Roman"/>
          <w:sz w:val="28"/>
          <w:szCs w:val="28"/>
        </w:rPr>
        <w:t xml:space="preserve"> календарных дней(для </w:t>
      </w:r>
      <w:r w:rsidR="008206C9" w:rsidRPr="00DC66A4">
        <w:rPr>
          <w:rFonts w:ascii="Times New Roman" w:eastAsia="SchoolBookSanPin" w:hAnsi="Times New Roman"/>
          <w:sz w:val="28"/>
          <w:szCs w:val="28"/>
        </w:rPr>
        <w:t>1–4</w:t>
      </w:r>
      <w:r w:rsidRPr="00DC66A4">
        <w:rPr>
          <w:rFonts w:ascii="Times New Roman" w:eastAsia="SchoolBookSanPin" w:hAnsi="Times New Roman"/>
          <w:sz w:val="28"/>
          <w:szCs w:val="28"/>
        </w:rPr>
        <w:t xml:space="preserve"> классов);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дополнительные каникулы – </w:t>
      </w:r>
      <w:r w:rsidR="00D54F3B" w:rsidRPr="00DC66A4">
        <w:rPr>
          <w:rFonts w:ascii="Times New Roman" w:eastAsia="SchoolBookSanPin" w:hAnsi="Times New Roman"/>
          <w:sz w:val="28"/>
          <w:szCs w:val="28"/>
        </w:rPr>
        <w:t>8</w:t>
      </w:r>
      <w:r w:rsidRPr="00DC66A4">
        <w:rPr>
          <w:rFonts w:ascii="Times New Roman" w:eastAsia="SchoolBookSanPin" w:hAnsi="Times New Roman"/>
          <w:sz w:val="28"/>
          <w:szCs w:val="28"/>
        </w:rPr>
        <w:t xml:space="preserve"> календарных дней (для 1 классов);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 окончании III четверти (весенние каникулы) – 9 календарных дней(для </w:t>
      </w:r>
      <w:r w:rsidR="008206C9" w:rsidRPr="00DC66A4">
        <w:rPr>
          <w:rFonts w:ascii="Times New Roman" w:eastAsia="SchoolBookSanPin" w:hAnsi="Times New Roman"/>
          <w:sz w:val="28"/>
          <w:szCs w:val="28"/>
        </w:rPr>
        <w:t>1–4</w:t>
      </w:r>
      <w:r w:rsidRPr="00DC66A4">
        <w:rPr>
          <w:rFonts w:ascii="Times New Roman" w:eastAsia="SchoolBookSanPin" w:hAnsi="Times New Roman"/>
          <w:sz w:val="28"/>
          <w:szCs w:val="28"/>
        </w:rPr>
        <w:t xml:space="preserve"> классов);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 окончании учебного года (летние каникулы) – не менее 8 недель.</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8. </w:t>
      </w:r>
      <w:r w:rsidR="00CA2E26" w:rsidRPr="00DC66A4">
        <w:rPr>
          <w:rFonts w:ascii="Times New Roman" w:eastAsia="SchoolBookSanPin" w:hAnsi="Times New Roman"/>
          <w:sz w:val="28"/>
          <w:szCs w:val="28"/>
        </w:rPr>
        <w:t>Продолжительность урока не должна превышать 45 минут,за исключением 1 класса и компенсирующего класса, продолжительность урокав которых не должна превышать 40 минут.</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9. </w:t>
      </w:r>
      <w:r w:rsidR="00CA2E26" w:rsidRPr="00DC66A4">
        <w:rPr>
          <w:rFonts w:ascii="Times New Roman" w:eastAsia="SchoolBookSanPin" w:hAnsi="Times New Roman"/>
          <w:sz w:val="28"/>
          <w:szCs w:val="28"/>
        </w:rPr>
        <w:t>Продолжительность перемен между уроками составляетне менее 10 минут, большой перемены (после 2 или 3 урока) – 2</w:t>
      </w:r>
      <w:r w:rsidR="00F07894" w:rsidRPr="00DC66A4">
        <w:rPr>
          <w:rFonts w:ascii="Times New Roman" w:eastAsia="SchoolBookSanPin" w:hAnsi="Times New Roman"/>
          <w:sz w:val="28"/>
          <w:szCs w:val="28"/>
        </w:rPr>
        <w:t>0–3</w:t>
      </w:r>
      <w:r w:rsidR="00CA2E26" w:rsidRPr="00DC66A4">
        <w:rPr>
          <w:rFonts w:ascii="Times New Roman" w:eastAsia="SchoolBookSanPin" w:hAnsi="Times New Roman"/>
          <w:sz w:val="28"/>
          <w:szCs w:val="28"/>
        </w:rPr>
        <w:t>0 минут. Вместо одной большой перемены допускается после 2 и 3 уроков устанавливать две перемены по 20 минут каждая.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w:t>
      </w:r>
      <w:r w:rsidR="00F07894" w:rsidRPr="00DC66A4">
        <w:rPr>
          <w:rFonts w:ascii="Times New Roman" w:eastAsia="SchoolBookSanPin" w:hAnsi="Times New Roman"/>
          <w:sz w:val="28"/>
          <w:szCs w:val="28"/>
        </w:rPr>
        <w:t>0–3</w:t>
      </w:r>
      <w:r w:rsidRPr="00DC66A4">
        <w:rPr>
          <w:rFonts w:ascii="Times New Roman" w:eastAsia="SchoolBookSanPin" w:hAnsi="Times New Roman"/>
          <w:sz w:val="28"/>
          <w:szCs w:val="28"/>
        </w:rPr>
        <w:t>0 минут, за исключением обучающихсяс ограниченными возможностями здоровья, обучение которых осуществляетсяпо специальной индивидуальной программе развития.</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10. </w:t>
      </w:r>
      <w:r w:rsidR="00CA2E26" w:rsidRPr="00DC66A4">
        <w:rPr>
          <w:rFonts w:ascii="Times New Roman" w:eastAsia="SchoolBookSanPin" w:hAnsi="Times New Roman"/>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DC66A4">
        <w:rPr>
          <w:rFonts w:ascii="Times New Roman" w:eastAsia="SchoolBookSanPin" w:hAnsi="Times New Roman"/>
          <w:sz w:val="28"/>
          <w:szCs w:val="28"/>
        </w:rPr>
        <w:t>Г</w:t>
      </w:r>
      <w:r w:rsidR="00CA2E26" w:rsidRPr="00DC66A4">
        <w:rPr>
          <w:rFonts w:ascii="Times New Roman" w:eastAsia="SchoolBookSanPin" w:hAnsi="Times New Roman"/>
          <w:sz w:val="28"/>
          <w:szCs w:val="28"/>
        </w:rPr>
        <w:t>игиеническими нормативами.</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11. </w:t>
      </w:r>
      <w:r w:rsidR="00CA2E26" w:rsidRPr="00DC66A4">
        <w:rPr>
          <w:rFonts w:ascii="Times New Roman" w:eastAsia="SchoolBookSanPin" w:hAnsi="Times New Roman"/>
          <w:sz w:val="28"/>
          <w:szCs w:val="28"/>
        </w:rPr>
        <w:t>Образовательная недельная нагрузка распределяется равномернов течение учебной недели, при этом о</w:t>
      </w:r>
      <w:r w:rsidR="006C4779" w:rsidRPr="00DC66A4">
        <w:rPr>
          <w:rFonts w:ascii="Times New Roman" w:eastAsia="SchoolBookSanPin" w:hAnsi="Times New Roman"/>
          <w:sz w:val="28"/>
          <w:szCs w:val="28"/>
        </w:rPr>
        <w:t>бъём</w:t>
      </w:r>
      <w:r w:rsidR="00CA2E26" w:rsidRPr="00DC66A4">
        <w:rPr>
          <w:rFonts w:ascii="Times New Roman" w:eastAsia="SchoolBookSanPin" w:hAnsi="Times New Roman"/>
          <w:sz w:val="28"/>
          <w:szCs w:val="28"/>
        </w:rPr>
        <w:t xml:space="preserve"> максимально допустимой нагрузкив течение дня составляет: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для обучающихся 1-х классов – не должен превышать 4 уроков и один разв неделю – 5 уроков, за счет урока физической культуры;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для обучающихся </w:t>
      </w:r>
      <w:r w:rsidR="00856FB8" w:rsidRPr="00DC66A4">
        <w:rPr>
          <w:rFonts w:ascii="Times New Roman" w:eastAsia="SchoolBookSanPin" w:hAnsi="Times New Roman"/>
          <w:sz w:val="28"/>
          <w:szCs w:val="28"/>
        </w:rPr>
        <w:t>2–4</w:t>
      </w:r>
      <w:r w:rsidRPr="00DC66A4">
        <w:rPr>
          <w:rFonts w:ascii="Times New Roman" w:eastAsia="SchoolBookSanPin" w:hAnsi="Times New Roman"/>
          <w:sz w:val="28"/>
          <w:szCs w:val="28"/>
        </w:rPr>
        <w:t xml:space="preserve"> классов – не более 5 уроков и один раз в неделю6 уроков за счет урока физической культуры.</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12. </w:t>
      </w:r>
      <w:r w:rsidR="00CA2E26" w:rsidRPr="00DC66A4">
        <w:rPr>
          <w:rFonts w:ascii="Times New Roman" w:eastAsia="SchoolBookSanPin" w:hAnsi="Times New Roman"/>
          <w:sz w:val="28"/>
          <w:szCs w:val="28"/>
        </w:rPr>
        <w:t>Обучение в 1 классе осуществляется с соблюдением следующих требований: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деньпо 35 минут каждый, в ноябре – декабре – по 4 урока в день по 35 минут каждый;в январе – мае – по 4 урока в день по 40 минут каждый;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13. </w:t>
      </w:r>
      <w:r w:rsidR="00CA2E26" w:rsidRPr="00DC66A4">
        <w:rPr>
          <w:rFonts w:ascii="Times New Roman" w:eastAsia="SchoolBookSanPin" w:hAnsi="Times New Roman"/>
          <w:sz w:val="28"/>
          <w:szCs w:val="28"/>
        </w:rPr>
        <w:t xml:space="preserve">Занятия начинаются не ранее 8 часов утра и заканчиваются не позднее19 часов. </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14. </w:t>
      </w:r>
      <w:r w:rsidR="00CA2E26" w:rsidRPr="00DC66A4">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15. </w:t>
      </w:r>
      <w:r w:rsidR="00CA2E26" w:rsidRPr="00DC66A4">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CA2E26" w:rsidRPr="00DC66A4" w:rsidRDefault="007452B6" w:rsidP="005D2989">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w:t>
      </w:r>
      <w:r w:rsidR="00A9154C" w:rsidRPr="00DC66A4">
        <w:rPr>
          <w:rFonts w:ascii="Times New Roman" w:eastAsia="SchoolBookSanPin" w:hAnsi="Times New Roman"/>
          <w:sz w:val="28"/>
          <w:szCs w:val="28"/>
        </w:rPr>
        <w:t>72.</w:t>
      </w:r>
      <w:r w:rsidR="00FE1340" w:rsidRPr="00DC66A4">
        <w:rPr>
          <w:rFonts w:ascii="Times New Roman" w:eastAsia="SchoolBookSanPin" w:hAnsi="Times New Roman"/>
          <w:sz w:val="28"/>
          <w:szCs w:val="28"/>
        </w:rPr>
        <w:t>16. </w:t>
      </w:r>
      <w:r w:rsidR="00CA2E26" w:rsidRPr="00DC66A4">
        <w:rPr>
          <w:rFonts w:ascii="Times New Roman" w:eastAsia="SchoolBookSanPi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r w:rsidR="005D2989" w:rsidRPr="00DC66A4">
        <w:rPr>
          <w:rFonts w:ascii="Times New Roman" w:eastAsia="SchoolBookSanPin" w:hAnsi="Times New Roman"/>
          <w:sz w:val="28"/>
          <w:szCs w:val="28"/>
        </w:rPr>
        <w:t xml:space="preserve">При этом наиболее рациональным графиком является равномерное чередование периодов учебы и каникул в течение учебного года – </w:t>
      </w:r>
      <w:r w:rsidR="00D63FBA" w:rsidRPr="00DC66A4">
        <w:rPr>
          <w:rFonts w:ascii="Times New Roman" w:eastAsia="SchoolBookSanPin" w:hAnsi="Times New Roman"/>
          <w:sz w:val="28"/>
          <w:szCs w:val="28"/>
        </w:rPr>
        <w:t>5–6</w:t>
      </w:r>
      <w:r w:rsidR="005D2989" w:rsidRPr="00DC66A4">
        <w:rPr>
          <w:rFonts w:ascii="Times New Roman" w:eastAsia="SchoolBookSanPin" w:hAnsi="Times New Roman"/>
          <w:sz w:val="28"/>
          <w:szCs w:val="28"/>
        </w:rPr>
        <w:t xml:space="preserve"> недель учебных периодов чередуются с недельными каникулами.</w:t>
      </w:r>
    </w:p>
    <w:p w:rsidR="00CA2E26" w:rsidRPr="00DC66A4" w:rsidRDefault="00C32627" w:rsidP="000C14A5">
      <w:pPr>
        <w:pStyle w:val="3"/>
        <w:widowControl/>
        <w:spacing w:before="0" w:after="0" w:line="353" w:lineRule="auto"/>
        <w:ind w:firstLine="709"/>
        <w:rPr>
          <w:b w:val="0"/>
          <w:color w:val="auto"/>
          <w:sz w:val="28"/>
          <w:szCs w:val="28"/>
        </w:rPr>
      </w:pPr>
      <w:r w:rsidRPr="00DC66A4">
        <w:rPr>
          <w:b w:val="0"/>
          <w:color w:val="auto"/>
          <w:sz w:val="28"/>
          <w:szCs w:val="28"/>
        </w:rPr>
        <w:t>173.</w:t>
      </w:r>
      <w:r w:rsidR="00CA2E26" w:rsidRPr="00DC66A4">
        <w:rPr>
          <w:b w:val="0"/>
          <w:color w:val="auto"/>
          <w:sz w:val="28"/>
          <w:szCs w:val="28"/>
        </w:rPr>
        <w:t xml:space="preserve"> План внеурочной деятельности.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1. </w:t>
      </w:r>
      <w:r w:rsidR="00CA2E26" w:rsidRPr="00DC66A4">
        <w:rPr>
          <w:rFonts w:ascii="Times New Roman" w:eastAsia="SchoolBookSanPin" w:hAnsi="Times New Roma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Основными задачами организации внеурочной деятельности являются</w:t>
      </w:r>
      <w:r w:rsidR="00FE1340"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повышение общей культуры обучающихся, углубление их интересак познавательной и проектно-исследовательской деятельности с учетом возрастных и индивидуальных особенностей участников;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формирование культуры поведения в информационной среде.</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3. </w:t>
      </w:r>
      <w:r w:rsidR="00CA2E26" w:rsidRPr="00DC66A4">
        <w:rPr>
          <w:rFonts w:ascii="Times New Roman" w:eastAsia="SchoolBookSanPin" w:hAnsi="Times New Roman"/>
          <w:sz w:val="28"/>
          <w:szCs w:val="28"/>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w:t>
      </w:r>
      <w:r w:rsidR="00CA2E26" w:rsidRPr="00DC66A4">
        <w:rPr>
          <w:rFonts w:ascii="Times New Roman" w:eastAsia="SchoolBookSanPin" w:hAnsi="Times New Roman"/>
          <w:sz w:val="28"/>
          <w:szCs w:val="28"/>
        </w:rPr>
        <w:lastRenderedPageBreak/>
        <w:t>ее формы представляются в деятельностных формулировках, что подчеркиваетих практико-ориентированные характеристики. При выборе направлений и отборе содержания обучения образовательная организация учитывает: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4. </w:t>
      </w:r>
      <w:r w:rsidR="00CA2E26" w:rsidRPr="00DC66A4">
        <w:rPr>
          <w:rFonts w:ascii="Times New Roman" w:eastAsia="OfficinaSansBoldITC" w:hAnsi="Times New Roman"/>
          <w:sz w:val="28"/>
          <w:szCs w:val="28"/>
        </w:rPr>
        <w:t>Возможные направления внеурочной деятельности и их содержательное наполнение</w:t>
      </w:r>
      <w:r w:rsidR="00FE1340" w:rsidRPr="00DC66A4">
        <w:rPr>
          <w:rFonts w:ascii="Times New Roman" w:eastAsia="OfficinaSansBoldITC" w:hAnsi="Times New Roman"/>
          <w:sz w:val="28"/>
          <w:szCs w:val="28"/>
        </w:rPr>
        <w:t xml:space="preserve"> и</w:t>
      </w:r>
      <w:r w:rsidR="00CA2E26" w:rsidRPr="00DC66A4">
        <w:rPr>
          <w:rFonts w:ascii="Times New Roman" w:eastAsia="SchoolBookSanPin" w:hAnsi="Times New Roman"/>
          <w:sz w:val="28"/>
          <w:szCs w:val="28"/>
        </w:rPr>
        <w:t xml:space="preserve"> являются для образовательной организации общими ориентирамии не подлежат формальному копированию. При отборе направлений внеурочной деятельности каждая образовательная организация ориентируется, прежде всего,на свои особенности функционирования, психолого-педагогические характеристики обучающихся, их потребности, интересы и уровни успешности обучения.К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5. </w:t>
      </w:r>
      <w:r w:rsidR="00CA2E26" w:rsidRPr="00DC66A4">
        <w:rPr>
          <w:rFonts w:ascii="Times New Roman" w:eastAsia="SchoolBookSanPin" w:hAnsi="Times New Roman"/>
          <w:sz w:val="28"/>
          <w:szCs w:val="28"/>
        </w:rPr>
        <w:t>Общий о</w:t>
      </w:r>
      <w:r w:rsidR="006C4779" w:rsidRPr="00DC66A4">
        <w:rPr>
          <w:rFonts w:ascii="Times New Roman" w:eastAsia="SchoolBookSanPin" w:hAnsi="Times New Roman"/>
          <w:sz w:val="28"/>
          <w:szCs w:val="28"/>
        </w:rPr>
        <w:t>бъём</w:t>
      </w:r>
      <w:r w:rsidR="00CA2E26" w:rsidRPr="00DC66A4">
        <w:rPr>
          <w:rFonts w:ascii="Times New Roman" w:eastAsia="SchoolBookSanPin" w:hAnsi="Times New Roman"/>
          <w:sz w:val="28"/>
          <w:szCs w:val="28"/>
        </w:rPr>
        <w:t xml:space="preserve"> внеурочной деятельности не должен превышать 10 часовв неделю.</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6. Один</w:t>
      </w:r>
      <w:r w:rsidR="00CA2E26" w:rsidRPr="00DC66A4">
        <w:rPr>
          <w:rFonts w:ascii="Times New Roman" w:eastAsia="SchoolBookSanPin" w:hAnsi="Times New Roman"/>
          <w:sz w:val="28"/>
          <w:szCs w:val="28"/>
        </w:rPr>
        <w:t xml:space="preserve"> час в неделю рекомендуется отводить на внеурочное занятие «Разговоры о важном». </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6.1. </w:t>
      </w:r>
      <w:r w:rsidR="00CA2E26" w:rsidRPr="00DC66A4">
        <w:rPr>
          <w:rFonts w:ascii="Times New Roman" w:eastAsia="SchoolBookSanPi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6.2. </w:t>
      </w:r>
      <w:r w:rsidR="00CA2E26" w:rsidRPr="00DC66A4">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прогрессоми сохранением природы, ориентацией в мировой художественной культуреи повседневной культуре поведения, доброжелательным отношениемк окружающим и ответственным отношением к собственным поступкам.</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7. </w:t>
      </w:r>
      <w:r w:rsidR="00CA2E26" w:rsidRPr="00DC66A4">
        <w:rPr>
          <w:rFonts w:ascii="Times New Roman" w:eastAsia="SchoolBookSanPin" w:hAnsi="Times New Roman"/>
          <w:sz w:val="28"/>
          <w:szCs w:val="28"/>
        </w:rPr>
        <w:t>Направления и цели внеурочной деятельности.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7.1. </w:t>
      </w:r>
      <w:r w:rsidR="00CA2E26" w:rsidRPr="00DC66A4">
        <w:rPr>
          <w:rFonts w:ascii="Times New Roman" w:eastAsia="SchoolBookSanPin" w:hAnsi="Times New Roman"/>
          <w:bCs/>
          <w:sz w:val="28"/>
          <w:szCs w:val="28"/>
        </w:rPr>
        <w:t xml:space="preserve">Спортивно-оздоровительная деятельность </w:t>
      </w:r>
      <w:r w:rsidR="00CA2E26" w:rsidRPr="00DC66A4">
        <w:rPr>
          <w:rFonts w:ascii="Times New Roman" w:eastAsia="SchoolBookSanPin" w:hAnsi="Times New Roman"/>
          <w:sz w:val="28"/>
          <w:szCs w:val="28"/>
        </w:rPr>
        <w:t xml:space="preserve">направлена на физическое развитие </w:t>
      </w:r>
      <w:r w:rsidR="00163CFA" w:rsidRPr="00DC66A4">
        <w:rPr>
          <w:rFonts w:ascii="Times New Roman" w:eastAsia="SchoolBookSanPin" w:hAnsi="Times New Roman"/>
          <w:sz w:val="28"/>
          <w:szCs w:val="28"/>
        </w:rPr>
        <w:t>обучающегося</w:t>
      </w:r>
      <w:r w:rsidR="00CA2E26" w:rsidRPr="00DC66A4">
        <w:rPr>
          <w:rFonts w:ascii="Times New Roman" w:eastAsia="SchoolBookSanPin" w:hAnsi="Times New Roman"/>
          <w:sz w:val="28"/>
          <w:szCs w:val="28"/>
        </w:rPr>
        <w:t>, углубление знаний об организации жизни и деятельностис учетом соблюдения правил здорового безопасного образа жизни.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7.2. </w:t>
      </w:r>
      <w:r w:rsidR="00CA2E26" w:rsidRPr="00DC66A4">
        <w:rPr>
          <w:rFonts w:ascii="Times New Roman" w:eastAsia="SchoolBookSanPin" w:hAnsi="Times New Roman"/>
          <w:bCs/>
          <w:sz w:val="28"/>
          <w:szCs w:val="28"/>
        </w:rPr>
        <w:t xml:space="preserve">Проектно-исследовательская деятельность </w:t>
      </w:r>
      <w:r w:rsidR="00CA2E26" w:rsidRPr="00DC66A4">
        <w:rPr>
          <w:rFonts w:ascii="Times New Roman" w:eastAsia="SchoolBookSanPin" w:hAnsi="Times New Roman"/>
          <w:sz w:val="28"/>
          <w:szCs w:val="28"/>
        </w:rPr>
        <w:t>организуетсякак углубленное изучение учебных предметов в процессе совместной деятельности по выполнению проектов.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7.3. </w:t>
      </w:r>
      <w:r w:rsidR="00CA2E26" w:rsidRPr="00DC66A4">
        <w:rPr>
          <w:rFonts w:ascii="Times New Roman" w:eastAsia="SchoolBookSanPin" w:hAnsi="Times New Roman"/>
          <w:bCs/>
          <w:sz w:val="28"/>
          <w:szCs w:val="28"/>
        </w:rPr>
        <w:t xml:space="preserve">Коммуникативная деятельность </w:t>
      </w:r>
      <w:r w:rsidR="00CA2E26" w:rsidRPr="00DC66A4">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7.4. </w:t>
      </w:r>
      <w:r w:rsidR="00CA2E26" w:rsidRPr="00DC66A4">
        <w:rPr>
          <w:rFonts w:ascii="Times New Roman" w:eastAsia="SchoolBookSanPin" w:hAnsi="Times New Roman"/>
          <w:bCs/>
          <w:sz w:val="28"/>
          <w:szCs w:val="28"/>
        </w:rPr>
        <w:t xml:space="preserve">Художественно-эстетическая творческая деятельность </w:t>
      </w:r>
      <w:r w:rsidR="00CA2E26" w:rsidRPr="00DC66A4">
        <w:rPr>
          <w:rFonts w:ascii="Times New Roman" w:eastAsia="SchoolBookSanPin" w:hAnsi="Times New Roman"/>
          <w:sz w:val="28"/>
          <w:szCs w:val="28"/>
        </w:rPr>
        <w:t>организуетсякак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чтению,а также становлению умений участвовать в театрализованной деятельности.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7.5. </w:t>
      </w:r>
      <w:r w:rsidR="00CA2E26" w:rsidRPr="00DC66A4">
        <w:rPr>
          <w:rFonts w:ascii="Times New Roman" w:eastAsia="SchoolBookSanPin" w:hAnsi="Times New Roman"/>
          <w:bCs/>
          <w:sz w:val="28"/>
          <w:szCs w:val="28"/>
        </w:rPr>
        <w:t xml:space="preserve">Информационная культура </w:t>
      </w:r>
      <w:r w:rsidR="00CA2E26" w:rsidRPr="00DC66A4">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обучающихсяо разнообразных современных информационных средствах и навыки выполнения разных видов работ на компьютере.</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7.6. </w:t>
      </w:r>
      <w:r w:rsidR="00CA2E26" w:rsidRPr="00DC66A4">
        <w:rPr>
          <w:rFonts w:ascii="Times New Roman" w:eastAsia="SchoolBookSanPin" w:hAnsi="Times New Roman"/>
          <w:bCs/>
          <w:sz w:val="28"/>
          <w:szCs w:val="28"/>
        </w:rPr>
        <w:t xml:space="preserve">Интеллектуальные марафоны </w:t>
      </w:r>
      <w:r w:rsidR="007751FA" w:rsidRPr="00DC66A4">
        <w:rPr>
          <w:rFonts w:ascii="Times New Roman" w:eastAsia="SchoolBookSanPin" w:hAnsi="Times New Roman"/>
          <w:sz w:val="28"/>
          <w:szCs w:val="28"/>
        </w:rPr>
        <w:t xml:space="preserve">организуются через </w:t>
      </w:r>
      <w:r w:rsidR="00CA2E26" w:rsidRPr="00DC66A4">
        <w:rPr>
          <w:rFonts w:ascii="Times New Roman" w:eastAsia="SchoolBookSanPin" w:hAnsi="Times New Roman"/>
          <w:sz w:val="28"/>
          <w:szCs w:val="28"/>
        </w:rPr>
        <w:t>систем</w:t>
      </w:r>
      <w:r w:rsidR="007751FA" w:rsidRPr="00DC66A4">
        <w:rPr>
          <w:rFonts w:ascii="Times New Roman" w:eastAsia="SchoolBookSanPin" w:hAnsi="Times New Roman"/>
          <w:sz w:val="28"/>
          <w:szCs w:val="28"/>
        </w:rPr>
        <w:t xml:space="preserve">у </w:t>
      </w:r>
      <w:r w:rsidR="00CA2E26" w:rsidRPr="00DC66A4">
        <w:rPr>
          <w:rFonts w:ascii="Times New Roman" w:eastAsia="SchoolBookSanPin" w:hAnsi="Times New Roman"/>
          <w:sz w:val="28"/>
          <w:szCs w:val="28"/>
        </w:rPr>
        <w:t>интеллектуальных соревновательных мероприятий, которые призваны развивать общую культуру и эрудицию обучающегося, его познавательные интересуи способности к самообразованию.</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173.</w:t>
      </w:r>
      <w:r w:rsidR="00FE1340" w:rsidRPr="00DC66A4">
        <w:rPr>
          <w:rFonts w:ascii="Times New Roman" w:eastAsia="SchoolBookSanPin" w:hAnsi="Times New Roman"/>
          <w:sz w:val="28"/>
          <w:szCs w:val="28"/>
        </w:rPr>
        <w:t>7.7.</w:t>
      </w:r>
      <w:r w:rsidR="00CA2E26" w:rsidRPr="00DC66A4">
        <w:rPr>
          <w:rFonts w:ascii="Times New Roman" w:eastAsia="SchoolBookSanPin" w:hAnsi="Times New Roman"/>
          <w:bCs/>
          <w:sz w:val="28"/>
          <w:szCs w:val="28"/>
        </w:rPr>
        <w:t xml:space="preserve">«Учение с увлечением!» </w:t>
      </w:r>
      <w:r w:rsidR="00CA2E26" w:rsidRPr="00DC66A4">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8. </w:t>
      </w:r>
      <w:r w:rsidR="00CA2E26" w:rsidRPr="00DC66A4">
        <w:rPr>
          <w:rFonts w:ascii="Times New Roman" w:eastAsia="SchoolBookSanPin" w:hAnsi="Times New Roman"/>
          <w:sz w:val="28"/>
          <w:szCs w:val="28"/>
        </w:rPr>
        <w:t xml:space="preserve">Выбор </w:t>
      </w:r>
      <w:r w:rsidR="00CA2E26" w:rsidRPr="00DC66A4">
        <w:rPr>
          <w:rFonts w:ascii="Times New Roman" w:eastAsia="SchoolBookSanPin" w:hAnsi="Times New Roman"/>
          <w:bCs/>
          <w:sz w:val="28"/>
          <w:szCs w:val="28"/>
        </w:rPr>
        <w:t xml:space="preserve">форм организации внеурочной деятельности </w:t>
      </w:r>
      <w:r w:rsidR="00CA2E26" w:rsidRPr="00DC66A4">
        <w:rPr>
          <w:rFonts w:ascii="Times New Roman" w:eastAsia="SchoolBookSanPin" w:hAnsi="Times New Roman"/>
          <w:sz w:val="28"/>
          <w:szCs w:val="28"/>
        </w:rPr>
        <w:t>подчиняется следующим требованиям: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деятельности,в том числе совместной (парной, групповой, коллективной);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учет специфики коммуникативной деятельности, которая сопровождаетто или иное направление внеучебной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использование форм организации, предполагающих использование средств </w:t>
      </w:r>
      <w:r w:rsidR="00FE1340" w:rsidRPr="00DC66A4">
        <w:rPr>
          <w:rFonts w:ascii="Times New Roman" w:eastAsia="SchoolBookSanPin" w:hAnsi="Times New Roman"/>
          <w:sz w:val="28"/>
          <w:szCs w:val="28"/>
        </w:rPr>
        <w:t>информационно-коммуникационных технологий</w:t>
      </w:r>
      <w:r w:rsidRPr="00DC66A4">
        <w:rPr>
          <w:rFonts w:ascii="Times New Roman" w:eastAsia="SchoolBookSanPin" w:hAnsi="Times New Roman"/>
          <w:sz w:val="28"/>
          <w:szCs w:val="28"/>
        </w:rPr>
        <w:t>.</w:t>
      </w:r>
    </w:p>
    <w:p w:rsidR="00FE1340"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9. </w:t>
      </w:r>
      <w:r w:rsidR="00CA2E26" w:rsidRPr="00DC66A4">
        <w:rPr>
          <w:rFonts w:ascii="Times New Roman" w:eastAsia="SchoolBookSanPin" w:hAnsi="Times New Roman"/>
          <w:sz w:val="28"/>
          <w:szCs w:val="28"/>
        </w:rPr>
        <w:t xml:space="preserve">Возможными формами организации внеурочной деятельности могут быть следующие: </w:t>
      </w:r>
    </w:p>
    <w:p w:rsidR="00FE1340"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учебные курсы и факультативы; </w:t>
      </w:r>
    </w:p>
    <w:p w:rsidR="00FE1340"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художественные, музыкальные и спортивные студии; </w:t>
      </w:r>
    </w:p>
    <w:p w:rsidR="00FE1340"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общественно полезные практики и другие.</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10. </w:t>
      </w:r>
      <w:r w:rsidR="00CA2E26" w:rsidRPr="00DC66A4">
        <w:rPr>
          <w:rFonts w:ascii="Times New Roman" w:eastAsia="SchoolBookSanPin" w:hAnsi="Times New Roman"/>
          <w:sz w:val="28"/>
          <w:szCs w:val="28"/>
        </w:rPr>
        <w:t>К участию во внеурочной деятельности могут привлекаться организации и учреждения дополнительного образования, культуры и спорта.В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 организации внеурочной деятельности непосредственнов образовательной организации в этой работе могут принимать участие все педагогические работники данной организации (учителя начальной школы, учителя-</w:t>
      </w:r>
      <w:r w:rsidRPr="00DC66A4">
        <w:rPr>
          <w:rFonts w:ascii="Times New Roman" w:eastAsia="SchoolBookSanPin" w:hAnsi="Times New Roman"/>
          <w:sz w:val="28"/>
          <w:szCs w:val="28"/>
        </w:rPr>
        <w:lastRenderedPageBreak/>
        <w:t>предметники, социальные педагоги, педагоги-психологи, учителя-дефектологи, логопед, воспитатели, библиотекарь и друг</w:t>
      </w:r>
      <w:r w:rsidR="00FE1340" w:rsidRPr="00DC66A4">
        <w:rPr>
          <w:rFonts w:ascii="Times New Roman" w:eastAsia="SchoolBookSanPin" w:hAnsi="Times New Roman"/>
          <w:sz w:val="28"/>
          <w:szCs w:val="28"/>
        </w:rPr>
        <w:t>ие</w:t>
      </w:r>
      <w:r w:rsidRPr="00DC66A4">
        <w:rPr>
          <w:rFonts w:ascii="Times New Roman" w:eastAsia="SchoolBookSanPin" w:hAnsi="Times New Roman"/>
          <w:sz w:val="28"/>
          <w:szCs w:val="28"/>
        </w:rPr>
        <w:t>).</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11. </w:t>
      </w:r>
      <w:r w:rsidR="00CA2E26" w:rsidRPr="00DC66A4">
        <w:rPr>
          <w:rFonts w:ascii="Times New Roman" w:eastAsia="SchoolBookSanPi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12. </w:t>
      </w:r>
      <w:r w:rsidR="00CA2E26" w:rsidRPr="00DC66A4">
        <w:rPr>
          <w:rFonts w:ascii="Times New Roman" w:eastAsia="SchoolBookSanPin" w:hAnsi="Times New Roman"/>
          <w:sz w:val="28"/>
          <w:szCs w:val="28"/>
        </w:rPr>
        <w:t xml:space="preserve">Координирующую роль в организации внеурочной деятельности выполняет, как правило, </w:t>
      </w:r>
      <w:r w:rsidR="00BD7028" w:rsidRPr="00DC66A4">
        <w:rPr>
          <w:rFonts w:ascii="Times New Roman" w:eastAsia="SchoolBookSanPin" w:hAnsi="Times New Roman"/>
          <w:sz w:val="28"/>
          <w:szCs w:val="28"/>
        </w:rPr>
        <w:t>педагогический работник</w:t>
      </w:r>
      <w:r w:rsidR="00CA2E26" w:rsidRPr="00DC66A4">
        <w:rPr>
          <w:rFonts w:ascii="Times New Roman" w:eastAsia="SchoolBookSanPin" w:hAnsi="Times New Roman"/>
          <w:sz w:val="28"/>
          <w:szCs w:val="28"/>
        </w:rPr>
        <w:t xml:space="preserve">, </w:t>
      </w:r>
      <w:r w:rsidR="00BD7028" w:rsidRPr="00DC66A4">
        <w:rPr>
          <w:rFonts w:ascii="Times New Roman" w:eastAsia="SchoolBookSanPin" w:hAnsi="Times New Roman"/>
          <w:sz w:val="28"/>
          <w:szCs w:val="28"/>
        </w:rPr>
        <w:t>преподающий на уровне начального общего образования</w:t>
      </w:r>
      <w:r w:rsidR="00CA2E26" w:rsidRPr="00DC66A4">
        <w:rPr>
          <w:rFonts w:ascii="Times New Roman" w:eastAsia="SchoolBookSanPin" w:hAnsi="Times New Roman"/>
          <w:sz w:val="28"/>
          <w:szCs w:val="28"/>
        </w:rPr>
        <w:t>, заместитель директора по учебно-воспитательной работе.</w:t>
      </w:r>
    </w:p>
    <w:p w:rsidR="00CA2E26" w:rsidRPr="00DC66A4" w:rsidRDefault="00C32627" w:rsidP="000C14A5">
      <w:pPr>
        <w:widowControl/>
        <w:spacing w:after="0" w:line="353" w:lineRule="auto"/>
        <w:ind w:firstLine="709"/>
        <w:jc w:val="both"/>
        <w:rPr>
          <w:rFonts w:ascii="Times New Roman" w:eastAsia="OfficinaSansBoldITC"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13. </w:t>
      </w:r>
      <w:r w:rsidR="00CA2E26" w:rsidRPr="00DC66A4">
        <w:rPr>
          <w:rFonts w:ascii="Times New Roman" w:eastAsia="OfficinaSansBoldITC" w:hAnsi="Times New Roman"/>
          <w:sz w:val="28"/>
          <w:szCs w:val="28"/>
        </w:rPr>
        <w:t>Основные направления внеурочной деятельности.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13.1. </w:t>
      </w:r>
      <w:r w:rsidR="00CA2E26" w:rsidRPr="00DC66A4">
        <w:rPr>
          <w:rFonts w:ascii="Times New Roman" w:eastAsia="SchoolBookSanPin" w:hAnsi="Times New Roman"/>
          <w:bCs/>
          <w:sz w:val="28"/>
          <w:szCs w:val="28"/>
        </w:rPr>
        <w:t>Спортивно-оздоровительная деятельность.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«Основы самопознания».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факультатив; лаборатория здоровья.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«Движение есть жизнь!».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формирование представлений </w:t>
      </w:r>
      <w:r w:rsidR="0080758C" w:rsidRPr="00DC66A4">
        <w:rPr>
          <w:rFonts w:ascii="Times New Roman" w:hAnsi="Times New Roman"/>
          <w:sz w:val="28"/>
          <w:szCs w:val="28"/>
        </w:rPr>
        <w:t>обучающихся</w:t>
      </w:r>
      <w:r w:rsidRPr="00DC66A4">
        <w:rPr>
          <w:rFonts w:ascii="Times New Roman" w:eastAsia="SchoolBookSanPin" w:hAnsi="Times New Roman"/>
          <w:sz w:val="28"/>
          <w:szCs w:val="28"/>
        </w:rPr>
        <w:t>о здоровом образе жизни, развитие физической активности и двигательных навыков.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спортивная студия: учебный курс физической культуры.</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13.2. </w:t>
      </w:r>
      <w:r w:rsidR="00CA2E26" w:rsidRPr="00DC66A4">
        <w:rPr>
          <w:rFonts w:ascii="Times New Roman" w:eastAsia="SchoolBookSanPin" w:hAnsi="Times New Roman"/>
          <w:bCs/>
          <w:sz w:val="28"/>
          <w:szCs w:val="28"/>
        </w:rPr>
        <w:t>Проектно-исследовательская деятельность.</w:t>
      </w:r>
      <w:r w:rsidR="00CA2E26" w:rsidRPr="00DC66A4">
        <w:rPr>
          <w:rFonts w:ascii="Times New Roman" w:eastAsia="SchoolBookSanPin" w:hAnsi="Times New Roman"/>
          <w:sz w:val="28"/>
          <w:szCs w:val="28"/>
        </w:rPr>
        <w:t>Возможные темы проектов:</w:t>
      </w:r>
    </w:p>
    <w:p w:rsidR="00CA2E26" w:rsidRPr="00DC66A4" w:rsidRDefault="00C32627" w:rsidP="000C14A5">
      <w:pPr>
        <w:widowControl/>
        <w:spacing w:after="0" w:line="353"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13.2.1.</w:t>
      </w:r>
      <w:r w:rsidR="00CA2E26" w:rsidRPr="00DC66A4">
        <w:rPr>
          <w:rFonts w:ascii="Times New Roman" w:eastAsia="SchoolBookSanPin" w:hAnsi="Times New Roman"/>
          <w:bCs/>
          <w:sz w:val="28"/>
          <w:szCs w:val="28"/>
        </w:rPr>
        <w:t>«История родного края».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расширение знаний </w:t>
      </w:r>
      <w:r w:rsidR="0080758C" w:rsidRPr="00DC66A4">
        <w:rPr>
          <w:rFonts w:ascii="Times New Roman" w:hAnsi="Times New Roman"/>
          <w:sz w:val="28"/>
          <w:szCs w:val="28"/>
        </w:rPr>
        <w:t>обучающихся</w:t>
      </w:r>
      <w:r w:rsidRPr="00DC66A4">
        <w:rPr>
          <w:rFonts w:ascii="Times New Roman" w:eastAsia="SchoolBookSanPin" w:hAnsi="Times New Roman"/>
          <w:sz w:val="28"/>
          <w:szCs w:val="28"/>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факультативный курс краеведения; творческие проекты «Достопримечательности родного края».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13.2.2. </w:t>
      </w:r>
      <w:r w:rsidR="00CA2E26" w:rsidRPr="00DC66A4">
        <w:rPr>
          <w:rFonts w:ascii="Times New Roman" w:eastAsia="SchoolBookSanPin" w:hAnsi="Times New Roman"/>
          <w:bCs/>
          <w:sz w:val="28"/>
          <w:szCs w:val="28"/>
        </w:rPr>
        <w:t>История письменности в России: от Древней Русидо современности.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интересак истории становления культуры, к самостоятельной познавательной и проектной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факультатив «История письменности в России:от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13.2.3. </w:t>
      </w:r>
      <w:r w:rsidR="00CA2E26" w:rsidRPr="00DC66A4">
        <w:rPr>
          <w:rFonts w:ascii="Times New Roman" w:eastAsia="SchoolBookSanPin" w:hAnsi="Times New Roman"/>
          <w:bCs/>
          <w:sz w:val="28"/>
          <w:szCs w:val="28"/>
        </w:rPr>
        <w:t>Экологический поиск: исследование качества воды в водоемах родного края.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углубление знаний и представлений о сочетании химическогои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эстетическогои нравственного отношения к природным объектам, ответственного отношенияк природе.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экологическая лаборатория; исследовательские проекты.</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13.2.4. </w:t>
      </w:r>
      <w:r w:rsidR="00CA2E26" w:rsidRPr="00DC66A4">
        <w:rPr>
          <w:rFonts w:ascii="Times New Roman" w:eastAsia="SchoolBookSanPin" w:hAnsi="Times New Roman"/>
          <w:bCs/>
          <w:sz w:val="28"/>
          <w:szCs w:val="28"/>
        </w:rPr>
        <w:t>Мир шахмат.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 игры-соревнованияв шахматы «Юные шахматисты».</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13.3.</w:t>
      </w:r>
      <w:r w:rsidR="00CA2E26" w:rsidRPr="00DC66A4">
        <w:rPr>
          <w:rFonts w:ascii="Times New Roman" w:eastAsia="SchoolBookSanPin" w:hAnsi="Times New Roman"/>
          <w:bCs/>
          <w:sz w:val="28"/>
          <w:szCs w:val="28"/>
        </w:rPr>
        <w:t>Коммуникативная деятельность.</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7452B6" w:rsidRPr="00DC66A4">
        <w:rPr>
          <w:rFonts w:ascii="Times New Roman" w:eastAsia="SchoolBookSanPin" w:hAnsi="Times New Roman"/>
          <w:sz w:val="28"/>
          <w:szCs w:val="28"/>
        </w:rPr>
        <w:t>13.</w:t>
      </w:r>
      <w:r w:rsidR="00BD7028" w:rsidRPr="00DC66A4">
        <w:rPr>
          <w:rFonts w:ascii="Times New Roman" w:eastAsia="SchoolBookSanPin" w:hAnsi="Times New Roman"/>
          <w:sz w:val="28"/>
          <w:szCs w:val="28"/>
        </w:rPr>
        <w:t>3.1.</w:t>
      </w:r>
      <w:r w:rsidR="00CA2E26" w:rsidRPr="00DC66A4">
        <w:rPr>
          <w:rFonts w:ascii="Times New Roman" w:eastAsia="SchoolBookSanPin" w:hAnsi="Times New Roman"/>
          <w:bCs/>
          <w:sz w:val="28"/>
          <w:szCs w:val="28"/>
        </w:rPr>
        <w:t>Создаём классный литературный журнал.</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13.3.2.</w:t>
      </w:r>
      <w:r w:rsidR="00CA2E26" w:rsidRPr="00DC66A4">
        <w:rPr>
          <w:rFonts w:ascii="Times New Roman" w:eastAsia="SchoolBookSanPin" w:hAnsi="Times New Roman"/>
          <w:bCs/>
          <w:sz w:val="28"/>
          <w:szCs w:val="28"/>
        </w:rPr>
        <w:t>Дети Маугли: нужно ли человеку общаться с другими людьми.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дискуссионный клуб.</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13.3.3.</w:t>
      </w:r>
      <w:r w:rsidR="00CA2E26" w:rsidRPr="00DC66A4">
        <w:rPr>
          <w:rFonts w:ascii="Times New Roman" w:eastAsia="SchoolBookSanPin" w:hAnsi="Times New Roman"/>
          <w:bCs/>
          <w:sz w:val="28"/>
          <w:szCs w:val="28"/>
        </w:rPr>
        <w:t>«Хочу быть писателем».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развитие художественного словесного творчества, умений создаватьи редактировать собственные тексты; формирование знаний о писательском труде,о творчестве писателей – выдающихся представителей детской литературы; становление аналитической и творческой деятельности участников.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литературный кружок, встречи с писателями, дискуссионный клуб («Темы и жанры детской литературы»);</w:t>
      </w:r>
    </w:p>
    <w:p w:rsidR="00CA2E26" w:rsidRPr="00DC66A4" w:rsidRDefault="00C32627" w:rsidP="000C14A5">
      <w:pPr>
        <w:widowControl/>
        <w:spacing w:after="0" w:line="353"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13.3.4.</w:t>
      </w:r>
      <w:r w:rsidR="00CA2E26" w:rsidRPr="00DC66A4">
        <w:rPr>
          <w:rFonts w:ascii="Times New Roman" w:eastAsia="SchoolBookSanPin" w:hAnsi="Times New Roman"/>
          <w:bCs/>
          <w:sz w:val="28"/>
          <w:szCs w:val="28"/>
        </w:rPr>
        <w:t>Становлюсь грамотным читателем: читаю, думаю, понимаю.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в форме факультатива; лаборатория текстов (система практических занятий).</w:t>
      </w:r>
    </w:p>
    <w:p w:rsidR="00CA2E26" w:rsidRPr="00DC66A4" w:rsidRDefault="00C32627" w:rsidP="000C14A5">
      <w:pPr>
        <w:widowControl/>
        <w:spacing w:after="0" w:line="353"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13.3.5.</w:t>
      </w:r>
      <w:r w:rsidR="00CA2E26" w:rsidRPr="00DC66A4">
        <w:rPr>
          <w:rFonts w:ascii="Times New Roman" w:eastAsia="SchoolBookSanPin" w:hAnsi="Times New Roman"/>
          <w:bCs/>
          <w:sz w:val="28"/>
          <w:szCs w:val="28"/>
        </w:rPr>
        <w:t>Говорить нельзя молчать!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развитие познавательной мотивации к изучению русского языка, привлечение внимания к передаче смысла с помощью интонации и пунктуации, </w:t>
      </w:r>
      <w:r w:rsidRPr="00DC66A4">
        <w:rPr>
          <w:rFonts w:ascii="Times New Roman" w:eastAsia="SchoolBookSanPin" w:hAnsi="Times New Roman"/>
          <w:sz w:val="28"/>
          <w:szCs w:val="28"/>
        </w:rPr>
        <w:lastRenderedPageBreak/>
        <w:t>развитие воображения в процессе подбора ситуаций, предполагающих разную интонацию.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CA2E26" w:rsidRPr="00DC66A4">
        <w:rPr>
          <w:rFonts w:ascii="Times New Roman" w:eastAsia="SchoolBookSanPin" w:hAnsi="Times New Roman"/>
          <w:bCs/>
          <w:sz w:val="28"/>
          <w:szCs w:val="28"/>
        </w:rPr>
        <w:t>.</w:t>
      </w:r>
      <w:r w:rsidR="00BD7028"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Художественно-эстетическая творческая деятельность.</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.1. </w:t>
      </w:r>
      <w:r w:rsidR="00CA2E26" w:rsidRPr="00DC66A4">
        <w:rPr>
          <w:rFonts w:ascii="Times New Roman" w:eastAsia="SchoolBookSanPin" w:hAnsi="Times New Roman"/>
          <w:bCs/>
          <w:sz w:val="28"/>
          <w:szCs w:val="28"/>
        </w:rPr>
        <w:t>Рукотворный мир.</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расширение знаний </w:t>
      </w:r>
      <w:r w:rsidR="0080758C" w:rsidRPr="00DC66A4">
        <w:rPr>
          <w:rFonts w:ascii="Times New Roman" w:hAnsi="Times New Roman"/>
          <w:sz w:val="28"/>
          <w:szCs w:val="28"/>
        </w:rPr>
        <w:t>обучающихся</w:t>
      </w:r>
      <w:r w:rsidRPr="00DC66A4">
        <w:rPr>
          <w:rFonts w:ascii="Times New Roman" w:eastAsia="SchoolBookSanPin" w:hAnsi="Times New Roman"/>
          <w:sz w:val="28"/>
          <w:szCs w:val="28"/>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творческие мастерские («Природа и творчество», «Куклы своими руками», «Юные художники»); выставки творческих работ.</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.2. </w:t>
      </w:r>
      <w:r w:rsidR="00CA2E26" w:rsidRPr="00DC66A4">
        <w:rPr>
          <w:rFonts w:ascii="Times New Roman" w:eastAsia="SchoolBookSanPin" w:hAnsi="Times New Roman"/>
          <w:bCs/>
          <w:sz w:val="28"/>
          <w:szCs w:val="28"/>
        </w:rPr>
        <w:t>Ритмика.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студия ритмики и пластики, конкурс пластических образов, постановка концертных номеров.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.3. </w:t>
      </w:r>
      <w:r w:rsidR="00CA2E26" w:rsidRPr="00DC66A4">
        <w:rPr>
          <w:rFonts w:ascii="Times New Roman" w:eastAsia="SchoolBookSanPin" w:hAnsi="Times New Roman"/>
          <w:bCs/>
          <w:sz w:val="28"/>
          <w:szCs w:val="28"/>
        </w:rPr>
        <w:t>Школьный театр «Путешествие в сказку».</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искусствуи театрализованной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театральная студия, спектакли по мотивам сказок.</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.4. </w:t>
      </w:r>
      <w:r w:rsidR="00CA2E26" w:rsidRPr="00DC66A4">
        <w:rPr>
          <w:rFonts w:ascii="Times New Roman" w:eastAsia="SchoolBookSanPin" w:hAnsi="Times New Roman"/>
          <w:bCs/>
          <w:sz w:val="28"/>
          <w:szCs w:val="28"/>
        </w:rPr>
        <w:t>Выразительное чтение.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литературный клуб, творческая студия;</w:t>
      </w:r>
    </w:p>
    <w:p w:rsidR="00CA2E26" w:rsidRPr="00DC66A4" w:rsidRDefault="00C32627" w:rsidP="000C14A5">
      <w:pPr>
        <w:widowControl/>
        <w:spacing w:after="0" w:line="353"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.5. </w:t>
      </w:r>
      <w:r w:rsidR="00CA2E26" w:rsidRPr="00DC66A4">
        <w:rPr>
          <w:rFonts w:ascii="Times New Roman" w:eastAsia="SchoolBookSanPin" w:hAnsi="Times New Roman"/>
          <w:bCs/>
          <w:sz w:val="28"/>
          <w:szCs w:val="28"/>
        </w:rPr>
        <w:t>Искусство иллюстрации.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развитие у обучающихся творческих способностей, интересак изобразительной деятельности, желания передавать свое отношениек художественным произведениям средствами книжной иллюстрации.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Форма организации: творческая мастерская иллюстраций к книге; конкурсы рисунков; выставки работ участников.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.6. </w:t>
      </w:r>
      <w:r w:rsidR="00CA2E26" w:rsidRPr="00DC66A4">
        <w:rPr>
          <w:rFonts w:ascii="Times New Roman" w:eastAsia="SchoolBookSanPin" w:hAnsi="Times New Roman"/>
          <w:bCs/>
          <w:sz w:val="28"/>
          <w:szCs w:val="28"/>
        </w:rPr>
        <w:t>В мире музыкальных звуков.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музыкального кругозора, знаний обучающихсяо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музыкальный салон; концертные программы, хоровая студия, студия народных инструментов.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13.5</w:t>
      </w:r>
      <w:r w:rsidR="00BD7028"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Информационная культура.</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13.5</w:t>
      </w:r>
      <w:r w:rsidR="00BD7028" w:rsidRPr="00DC66A4">
        <w:rPr>
          <w:rFonts w:ascii="Times New Roman" w:eastAsia="SchoolBookSanPin" w:hAnsi="Times New Roman"/>
          <w:bCs/>
          <w:sz w:val="28"/>
          <w:szCs w:val="28"/>
        </w:rPr>
        <w:t>.1. </w:t>
      </w:r>
      <w:r w:rsidR="00CA2E26" w:rsidRPr="00DC66A4">
        <w:rPr>
          <w:rFonts w:ascii="Times New Roman" w:eastAsia="SchoolBookSanPin" w:hAnsi="Times New Roman"/>
          <w:bCs/>
          <w:sz w:val="28"/>
          <w:szCs w:val="28"/>
        </w:rPr>
        <w:t>Мои помощники – словари.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xml:space="preserve"> – по выбору педагога); знакомство с малоизвестными </w:t>
      </w:r>
      <w:r w:rsidR="00EB19AE" w:rsidRPr="00DC66A4">
        <w:rPr>
          <w:rFonts w:ascii="Times New Roman" w:eastAsia="SchoolBookSanPin" w:hAnsi="Times New Roman"/>
          <w:sz w:val="28"/>
          <w:szCs w:val="28"/>
        </w:rPr>
        <w:t>обучающимся</w:t>
      </w:r>
      <w:r w:rsidRPr="00DC66A4">
        <w:rPr>
          <w:rFonts w:ascii="Times New Roman" w:eastAsia="SchoolBookSanPin" w:hAnsi="Times New Roman"/>
          <w:sz w:val="28"/>
          <w:szCs w:val="28"/>
        </w:rPr>
        <w:t xml:space="preserve">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xml:space="preserve"> (по выбору педагога); совершенствование навыка поиска необходимой справочной информации с помощью компьютера (4 класс).</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13.5</w:t>
      </w:r>
      <w:r w:rsidR="00BD7028" w:rsidRPr="00DC66A4">
        <w:rPr>
          <w:rFonts w:ascii="Times New Roman" w:eastAsia="SchoolBookSanPin" w:hAnsi="Times New Roman"/>
          <w:bCs/>
          <w:sz w:val="28"/>
          <w:szCs w:val="28"/>
        </w:rPr>
        <w:t>.2. </w:t>
      </w:r>
      <w:r w:rsidR="00CA2E26" w:rsidRPr="00DC66A4">
        <w:rPr>
          <w:rFonts w:ascii="Times New Roman" w:eastAsia="SchoolBookSanPin" w:hAnsi="Times New Roman"/>
          <w:bCs/>
          <w:sz w:val="28"/>
          <w:szCs w:val="28"/>
        </w:rPr>
        <w:t>Моя информационная культура.</w:t>
      </w:r>
    </w:p>
    <w:p w:rsidR="00CA2E26" w:rsidRPr="00DC66A4" w:rsidRDefault="00CA2E26" w:rsidP="000C14A5">
      <w:pPr>
        <w:widowControl/>
        <w:tabs>
          <w:tab w:val="left" w:pos="1120"/>
          <w:tab w:val="left" w:pos="2480"/>
          <w:tab w:val="left" w:pos="2780"/>
          <w:tab w:val="left" w:pos="3660"/>
          <w:tab w:val="left" w:pos="5180"/>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знакомство с миром современных технических устройств и культуройих использования.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DC66A4">
        <w:rPr>
          <w:rFonts w:ascii="Times New Roman" w:eastAsia="SchoolBookSanPin" w:hAnsi="Times New Roman"/>
          <w:sz w:val="28"/>
          <w:szCs w:val="28"/>
        </w:rPr>
        <w:t>других</w:t>
      </w:r>
      <w:r w:rsidRPr="00DC66A4">
        <w:rPr>
          <w:rFonts w:ascii="Times New Roman" w:eastAsia="SchoolBookSanPin" w:hAnsi="Times New Roman"/>
          <w:sz w:val="28"/>
          <w:szCs w:val="28"/>
        </w:rPr>
        <w:t xml:space="preserve"> технических устройств.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w:t>
      </w:r>
      <w:r w:rsidR="0007330C" w:rsidRPr="00DC66A4">
        <w:rPr>
          <w:rFonts w:ascii="Times New Roman" w:eastAsia="SchoolBookSanPin" w:hAnsi="Times New Roman"/>
          <w:sz w:val="28"/>
          <w:szCs w:val="28"/>
        </w:rPr>
        <w:t>6</w:t>
      </w:r>
      <w:r w:rsidR="00BD7028"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Интеллектуальные марафоны.</w:t>
      </w:r>
      <w:r w:rsidR="00CA2E26" w:rsidRPr="00DC66A4">
        <w:rPr>
          <w:rFonts w:ascii="Times New Roman" w:eastAsia="SchoolBookSanPin" w:hAnsi="Times New Roman"/>
          <w:sz w:val="28"/>
          <w:szCs w:val="28"/>
        </w:rPr>
        <w:t>Возможные темы марафонов: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13.6</w:t>
      </w:r>
      <w:r w:rsidR="0007330C" w:rsidRPr="00DC66A4">
        <w:rPr>
          <w:rFonts w:ascii="Times New Roman" w:eastAsia="SchoolBookSanPin" w:hAnsi="Times New Roman"/>
          <w:bCs/>
          <w:sz w:val="28"/>
          <w:szCs w:val="28"/>
        </w:rPr>
        <w:t>.1. </w:t>
      </w:r>
      <w:r w:rsidR="00CA2E26" w:rsidRPr="00DC66A4">
        <w:rPr>
          <w:rFonts w:ascii="Times New Roman" w:eastAsia="SchoolBookSanPin" w:hAnsi="Times New Roman"/>
          <w:bCs/>
          <w:sz w:val="28"/>
          <w:szCs w:val="28"/>
        </w:rPr>
        <w:t>Глокая куздра или исследуем язык в поисках смысла.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развитие мотивации к изучению русского языка, способности </w:t>
      </w:r>
      <w:r w:rsidR="009357EF" w:rsidRPr="00DC66A4">
        <w:rPr>
          <w:rFonts w:ascii="Times New Roman" w:eastAsia="SchoolBookSanPin" w:hAnsi="Times New Roman"/>
          <w:sz w:val="28"/>
          <w:szCs w:val="28"/>
        </w:rPr>
        <w:t>находить</w:t>
      </w:r>
      <w:r w:rsidRPr="00DC66A4">
        <w:rPr>
          <w:rFonts w:ascii="Times New Roman" w:eastAsia="SchoolBookSanPin" w:hAnsi="Times New Roman"/>
          <w:sz w:val="28"/>
          <w:szCs w:val="28"/>
        </w:rPr>
        <w:t xml:space="preserve"> случаи потери смысла во фразе или появление двусмысленности.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Форма организации: дискуссионный клуб, мероприятия-соревнования.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13.6</w:t>
      </w:r>
      <w:r w:rsidR="0007330C" w:rsidRPr="00DC66A4">
        <w:rPr>
          <w:rFonts w:ascii="Times New Roman" w:eastAsia="SchoolBookSanPin" w:hAnsi="Times New Roman"/>
          <w:bCs/>
          <w:sz w:val="28"/>
          <w:szCs w:val="28"/>
        </w:rPr>
        <w:t>.2. </w:t>
      </w:r>
      <w:r w:rsidR="00CA2E26" w:rsidRPr="00DC66A4">
        <w:rPr>
          <w:rFonts w:ascii="Times New Roman" w:eastAsia="SchoolBookSanPin" w:hAnsi="Times New Roman"/>
          <w:bCs/>
          <w:sz w:val="28"/>
          <w:szCs w:val="28"/>
        </w:rPr>
        <w:t>Русский язык – набор правил и исключений или стройная система?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дискуссионный клуб, мероприятия-соревнования.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13.6</w:t>
      </w:r>
      <w:r w:rsidR="0007330C" w:rsidRPr="00DC66A4">
        <w:rPr>
          <w:rFonts w:ascii="Times New Roman" w:eastAsia="SchoolBookSanPin" w:hAnsi="Times New Roman"/>
          <w:bCs/>
          <w:sz w:val="28"/>
          <w:szCs w:val="28"/>
        </w:rPr>
        <w:t>.3. </w:t>
      </w:r>
      <w:r w:rsidR="00CA2E26" w:rsidRPr="00DC66A4">
        <w:rPr>
          <w:rFonts w:ascii="Times New Roman" w:eastAsia="SchoolBookSanPin" w:hAnsi="Times New Roman"/>
          <w:bCs/>
          <w:sz w:val="28"/>
          <w:szCs w:val="28"/>
        </w:rPr>
        <w:t>Заповедники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и уточнение знаний об особо охраняемых территорияхв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дискуссионный клуб, мероприятия-соревнования.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13.6</w:t>
      </w:r>
      <w:r w:rsidR="0007330C" w:rsidRPr="00DC66A4">
        <w:rPr>
          <w:rFonts w:ascii="Times New Roman" w:eastAsia="SchoolBookSanPin" w:hAnsi="Times New Roman"/>
          <w:bCs/>
          <w:sz w:val="28"/>
          <w:szCs w:val="28"/>
        </w:rPr>
        <w:t>.4. </w:t>
      </w:r>
      <w:r w:rsidR="00CA2E26" w:rsidRPr="00DC66A4">
        <w:rPr>
          <w:rFonts w:ascii="Times New Roman" w:eastAsia="SchoolBookSanPin" w:hAnsi="Times New Roman"/>
          <w:bCs/>
          <w:sz w:val="28"/>
          <w:szCs w:val="28"/>
        </w:rPr>
        <w:t>Я – путешественник (Путешествуем по России, миру).</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игры-путешествия, видео-экскурсии соревновательной направленности.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13.7.</w:t>
      </w:r>
      <w:r w:rsidR="0007330C"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«Учение с увлечением!»:</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13.7.1.</w:t>
      </w:r>
      <w:r w:rsidR="0007330C"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Читаю в поисках смысла.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совершенствование читательской грамотности обучающихся, поддержка </w:t>
      </w:r>
      <w:r w:rsidR="0080758C" w:rsidRPr="00DC66A4">
        <w:rPr>
          <w:rFonts w:ascii="Times New Roman" w:hAnsi="Times New Roman"/>
          <w:sz w:val="28"/>
          <w:szCs w:val="28"/>
        </w:rPr>
        <w:t>обучающихся</w:t>
      </w:r>
      <w:r w:rsidRPr="00DC66A4">
        <w:rPr>
          <w:rFonts w:ascii="Times New Roman" w:eastAsia="SchoolBookSanPin" w:hAnsi="Times New Roman"/>
          <w:sz w:val="28"/>
          <w:szCs w:val="28"/>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 учебная лаборатория.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13.7.2.</w:t>
      </w:r>
      <w:r w:rsidR="0007330C"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Легко ли писать без ошибок?</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Форма организации: учебный курс – факультатив по разделу «Орфография»; учебная лаборатория;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13.7.</w:t>
      </w:r>
      <w:r w:rsidR="005D7F11" w:rsidRPr="00DC66A4">
        <w:rPr>
          <w:rFonts w:ascii="Times New Roman" w:eastAsia="SchoolBookSanPin" w:hAnsi="Times New Roman"/>
          <w:sz w:val="28"/>
          <w:szCs w:val="28"/>
        </w:rPr>
        <w:t>3</w:t>
      </w:r>
      <w:r w:rsidR="0007330C" w:rsidRPr="00DC66A4">
        <w:rPr>
          <w:rFonts w:ascii="Times New Roman" w:eastAsia="SchoolBookSanPin" w:hAnsi="Times New Roman"/>
          <w:sz w:val="28"/>
          <w:szCs w:val="28"/>
        </w:rPr>
        <w:t>.</w:t>
      </w:r>
      <w:r w:rsidR="0007330C"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Мой друг – иностранный язык.</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совершенствование навыков разговорной речи на иностранном языке для </w:t>
      </w:r>
      <w:r w:rsidR="0080758C" w:rsidRPr="00DC66A4">
        <w:rPr>
          <w:rFonts w:ascii="Times New Roman" w:hAnsi="Times New Roman"/>
          <w:sz w:val="28"/>
          <w:szCs w:val="28"/>
        </w:rPr>
        <w:t>обучающихся</w:t>
      </w:r>
      <w:r w:rsidRPr="00DC66A4">
        <w:rPr>
          <w:rFonts w:ascii="Times New Roman" w:eastAsia="SchoolBookSanPin" w:hAnsi="Times New Roman"/>
          <w:sz w:val="28"/>
          <w:szCs w:val="28"/>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 клуб любителей иностранного языка.</w:t>
      </w:r>
    </w:p>
    <w:p w:rsidR="00CA2E26" w:rsidRPr="00DC66A4" w:rsidRDefault="00DE00A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w:t>
      </w:r>
      <w:r w:rsidR="009357C4" w:rsidRPr="00DC66A4">
        <w:rPr>
          <w:rFonts w:ascii="Times New Roman" w:eastAsia="SchoolBookSanPin" w:hAnsi="Times New Roman"/>
          <w:sz w:val="28"/>
          <w:szCs w:val="28"/>
        </w:rPr>
        <w:t>4</w:t>
      </w:r>
      <w:r w:rsidR="00CA2E26" w:rsidRPr="00DC66A4">
        <w:rPr>
          <w:rFonts w:ascii="Times New Roman" w:eastAsia="SchoolBookSanPin" w:hAnsi="Times New Roman"/>
          <w:sz w:val="28"/>
          <w:szCs w:val="28"/>
        </w:rPr>
        <w:t>. Федеральный календарный план воспитательной работы.</w:t>
      </w:r>
    </w:p>
    <w:p w:rsidR="00CA2E26" w:rsidRPr="00DC66A4" w:rsidRDefault="00BB17F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DE00A2" w:rsidRPr="00DC66A4">
        <w:rPr>
          <w:rFonts w:ascii="Times New Roman" w:eastAsia="SchoolBookSanPin" w:hAnsi="Times New Roman"/>
          <w:sz w:val="28"/>
          <w:szCs w:val="28"/>
        </w:rPr>
        <w:t>7</w:t>
      </w:r>
      <w:r w:rsidR="009357C4" w:rsidRPr="00DC66A4">
        <w:rPr>
          <w:rFonts w:ascii="Times New Roman" w:eastAsia="SchoolBookSanPin" w:hAnsi="Times New Roman"/>
          <w:sz w:val="28"/>
          <w:szCs w:val="28"/>
        </w:rPr>
        <w:t>4</w:t>
      </w:r>
      <w:r w:rsidR="0007330C" w:rsidRPr="00DC66A4">
        <w:rPr>
          <w:rFonts w:ascii="Times New Roman" w:eastAsia="SchoolBookSanPin" w:hAnsi="Times New Roman"/>
          <w:sz w:val="28"/>
          <w:szCs w:val="28"/>
        </w:rPr>
        <w:t>.1. </w:t>
      </w:r>
      <w:r w:rsidR="00CA2E26" w:rsidRPr="00DC66A4">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CA2E26" w:rsidRPr="00DC66A4" w:rsidRDefault="00BB17F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DE00A2" w:rsidRPr="00DC66A4">
        <w:rPr>
          <w:rFonts w:ascii="Times New Roman" w:eastAsia="SchoolBookSanPin" w:hAnsi="Times New Roman"/>
          <w:sz w:val="28"/>
          <w:szCs w:val="28"/>
        </w:rPr>
        <w:t>7</w:t>
      </w:r>
      <w:r w:rsidR="009357C4" w:rsidRPr="00DC66A4">
        <w:rPr>
          <w:rFonts w:ascii="Times New Roman" w:eastAsia="SchoolBookSanPin" w:hAnsi="Times New Roman"/>
          <w:sz w:val="28"/>
          <w:szCs w:val="28"/>
        </w:rPr>
        <w:t>4</w:t>
      </w:r>
      <w:r w:rsidR="0007330C"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CA2E26" w:rsidRPr="00DC66A4" w:rsidRDefault="00BB17F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DE00A2" w:rsidRPr="00DC66A4">
        <w:rPr>
          <w:rFonts w:ascii="Times New Roman" w:eastAsia="SchoolBookSanPin" w:hAnsi="Times New Roman"/>
          <w:sz w:val="28"/>
          <w:szCs w:val="28"/>
        </w:rPr>
        <w:t>7</w:t>
      </w:r>
      <w:r w:rsidR="009357C4" w:rsidRPr="00DC66A4">
        <w:rPr>
          <w:rFonts w:ascii="Times New Roman" w:eastAsia="SchoolBookSanPin" w:hAnsi="Times New Roman"/>
          <w:sz w:val="28"/>
          <w:szCs w:val="28"/>
        </w:rPr>
        <w:t>4</w:t>
      </w:r>
      <w:r w:rsidR="0007330C" w:rsidRPr="00DC66A4">
        <w:rPr>
          <w:rFonts w:ascii="Times New Roman" w:eastAsia="SchoolBookSanPin" w:hAnsi="Times New Roman"/>
          <w:sz w:val="28"/>
          <w:szCs w:val="28"/>
        </w:rPr>
        <w:t>.</w:t>
      </w:r>
      <w:r w:rsidR="00B2127F" w:rsidRPr="00DC66A4">
        <w:rPr>
          <w:rFonts w:ascii="Times New Roman" w:eastAsia="SchoolBookSanPin" w:hAnsi="Times New Roman"/>
          <w:sz w:val="28"/>
          <w:szCs w:val="28"/>
        </w:rPr>
        <w:t>3</w:t>
      </w:r>
      <w:r w:rsidR="0007330C"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A2E26" w:rsidRPr="00DC66A4" w:rsidRDefault="00BB17F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DE00A2" w:rsidRPr="00DC66A4">
        <w:rPr>
          <w:rFonts w:ascii="Times New Roman" w:eastAsia="SchoolBookSanPin" w:hAnsi="Times New Roman"/>
          <w:sz w:val="28"/>
          <w:szCs w:val="28"/>
        </w:rPr>
        <w:t>7</w:t>
      </w:r>
      <w:r w:rsidR="009357C4" w:rsidRPr="00DC66A4">
        <w:rPr>
          <w:rFonts w:ascii="Times New Roman" w:eastAsia="SchoolBookSanPin" w:hAnsi="Times New Roman"/>
          <w:sz w:val="28"/>
          <w:szCs w:val="28"/>
        </w:rPr>
        <w:t>4</w:t>
      </w:r>
      <w:r w:rsidR="0007330C" w:rsidRPr="00DC66A4">
        <w:rPr>
          <w:rFonts w:ascii="Times New Roman" w:eastAsia="SchoolBookSanPin" w:hAnsi="Times New Roman"/>
          <w:sz w:val="28"/>
          <w:szCs w:val="28"/>
        </w:rPr>
        <w:t>.</w:t>
      </w:r>
      <w:r w:rsidR="00B2127F" w:rsidRPr="00DC66A4">
        <w:rPr>
          <w:rFonts w:ascii="Times New Roman" w:eastAsia="SchoolBookSanPin" w:hAnsi="Times New Roman"/>
          <w:sz w:val="28"/>
          <w:szCs w:val="28"/>
        </w:rPr>
        <w:t>4</w:t>
      </w:r>
      <w:r w:rsidR="0007330C"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Все мероприятия должны проводиться с учетом особенностей основной образовательной программы, а также возрастных, физиологическихи психоэмоциональных особенностей обучающихся.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Сентябрь: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 сентября: День знаний;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3 сентября: День окончания Второй мировой войны, День солидарностив борьбе с терроризмом;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сентября: Международный день распространения грамотности</w:t>
      </w:r>
      <w:r w:rsidR="00A64F47" w:rsidRPr="00DC66A4">
        <w:rPr>
          <w:rFonts w:ascii="Times New Roman" w:eastAsia="SchoolBookSanPin" w:hAnsi="Times New Roman"/>
          <w:sz w:val="28"/>
          <w:szCs w:val="28"/>
        </w:rPr>
        <w:t>;</w:t>
      </w:r>
    </w:p>
    <w:p w:rsidR="00A64F47" w:rsidRPr="00DC66A4" w:rsidRDefault="00A64F4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10 сентября: Международный день памяти жертв фашизма.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Октябрь: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 октября: Международный день пожилых людей; Международный день музыки;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 октября: День защиты животных;</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5 октября: День учителя;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25 октября: Международный день школьных библиотек;</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Третье воскресенье октября: День отца.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Ноябрь: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 ноября: День народного единства;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Последнее воскресенье ноября: День Матери;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30 ноября: День Государственного герба Российской Федерации.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Декабрь: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3 декабря: День неизвестного солдата; Международный день инвалидов;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 декабря: День добровольца (волонтера) в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9 декабря: День Героев Отечества;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12 декабря: День Конституции Российской Федерации.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Январь: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25 января: День российского студенчества;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27 января: День </w:t>
      </w:r>
      <w:r w:rsidR="00E469BE" w:rsidRPr="00DC66A4">
        <w:rPr>
          <w:rFonts w:ascii="Times New Roman" w:eastAsia="SchoolBookSanPin" w:hAnsi="Times New Roman"/>
          <w:sz w:val="28"/>
          <w:szCs w:val="28"/>
        </w:rPr>
        <w:t>полного освобождения</w:t>
      </w:r>
      <w:r w:rsidRPr="00DC66A4">
        <w:rPr>
          <w:rFonts w:ascii="Times New Roman" w:eastAsia="SchoolBookSanPin" w:hAnsi="Times New Roman"/>
          <w:sz w:val="28"/>
          <w:szCs w:val="28"/>
        </w:rPr>
        <w:t xml:space="preserve"> Ленинграда</w:t>
      </w:r>
      <w:r w:rsidR="00E469BE" w:rsidRPr="00DC66A4">
        <w:rPr>
          <w:rFonts w:ascii="Times New Roman" w:eastAsia="SchoolBookSanPin" w:hAnsi="Times New Roman"/>
          <w:sz w:val="28"/>
          <w:szCs w:val="28"/>
        </w:rPr>
        <w:t xml:space="preserve"> от фашистской блокады</w:t>
      </w:r>
      <w:r w:rsidRPr="00DC66A4">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Февраль: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 февраля: День разгрома советскими войсками немецко-фашистских войскв Сталинградской битве;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февраля: День российской науки;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15 февраля: День памяти о россиянах, исполнявших служебный долгза пределами Отечества;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21 февраля: Международный день родного языка;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23 февраля: День защитника Отечества.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Март: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марта: Международный женский день;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18 марта: День воссоединения Крыма с Россией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27 марта: Всемирный день театра.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Апрель:</w:t>
      </w:r>
    </w:p>
    <w:p w:rsidR="00CA2E26" w:rsidRPr="00DC66A4" w:rsidRDefault="00E469BE"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12 апреля: День космонавтики;</w:t>
      </w:r>
    </w:p>
    <w:p w:rsidR="00E469BE" w:rsidRPr="00DC66A4" w:rsidRDefault="00E469BE" w:rsidP="00E469BE">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 апреля: День памяти о геноциде советского народа нацистамии их пособниками в годы Великой Отечественной войны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Май: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 мая: Праздник Весны и Труда;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9 мая: День Победы;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 мая: День детских общественных организаций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24 мая: День славянской письменности и культуры.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Июнь: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 июня: День защиты детей;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6 июня: День русского языка;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12 июня: День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22 июня: День памяти и скорби;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27 июня: День молодежи.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Июль: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июля: День семьи, любви и верности.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Август:</w:t>
      </w:r>
    </w:p>
    <w:p w:rsidR="00CA2E26" w:rsidRPr="00DC66A4" w:rsidRDefault="00BB17F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hAnsi="Times New Roman"/>
          <w:iCs/>
          <w:sz w:val="28"/>
          <w:szCs w:val="28"/>
        </w:rPr>
        <w:t>Вторая суббота августа</w:t>
      </w:r>
      <w:r w:rsidR="00CA2E26" w:rsidRPr="00DC66A4">
        <w:rPr>
          <w:rFonts w:ascii="Times New Roman" w:eastAsia="SchoolBookSanPin" w:hAnsi="Times New Roman"/>
          <w:sz w:val="28"/>
          <w:szCs w:val="28"/>
        </w:rPr>
        <w:t>: День физкультурника;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22 августа: День Государственного флага Российской Федерации;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27 августа: День российского кино.</w:t>
      </w:r>
    </w:p>
    <w:sectPr w:rsidR="00CA2E26" w:rsidRPr="00DC66A4" w:rsidSect="00CE5774">
      <w:headerReference w:type="default" r:id="rId14"/>
      <w:footerReference w:type="even" r:id="rId15"/>
      <w:footerReference w:type="default" r:id="rId16"/>
      <w:footerReference w:type="first" r:id="rId17"/>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593" w:rsidRDefault="00B60593">
      <w:pPr>
        <w:spacing w:after="0" w:line="240" w:lineRule="auto"/>
      </w:pPr>
      <w:r>
        <w:separator/>
      </w:r>
    </w:p>
  </w:endnote>
  <w:endnote w:type="continuationSeparator" w:id="0">
    <w:p w:rsidR="00B60593" w:rsidRDefault="00B60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fficinaSansBoldITC">
    <w:altName w:val="Arial"/>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altName w:val="Times New Roman"/>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Times New Roman"/>
    <w:panose1 w:val="00000000000000000000"/>
    <w:charset w:val="00"/>
    <w:family w:val="roman"/>
    <w:notTrueType/>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8D" w:rsidRDefault="0038648D">
    <w:pPr>
      <w:spacing w:line="200" w:lineRule="exact"/>
      <w:rPr>
        <w:sz w:val="20"/>
        <w:szCs w:val="20"/>
      </w:rPr>
    </w:pPr>
    <w:r>
      <w:rPr>
        <w:lang w:val="en-US"/>
      </w:rPr>
      <w:pict>
        <v:group id="_x0000_s2049" style="position:absolute;margin-left:56.7pt;margin-top:299.4pt;width:85.05pt;height:.1pt;z-index:-251656192;mso-position-horizontal-relative:page;mso-position-vertical-relative:page" coordorigin="1134,5988" coordsize="1701,2">
          <v:shape id="_x0000_s2050" style="position:absolute;left:1134;top:5988;width:1701;height:2" coordorigin="1134,5988" coordsize="1701,0" path="m1134,5988r1701,e" filled="f" strokeweight=".5pt">
            <v:path arrowok="t"/>
          </v:shape>
          <w10:wrap anchorx="page" anchory="page"/>
        </v:group>
      </w:pict>
    </w:r>
    <w:r>
      <w:rPr>
        <w:lang w:val="en-US"/>
      </w:rPr>
      <w:pict>
        <v:shapetype id="_x0000_t202" coordsize="21600,21600" o:spt="202" path="m,l,21600r21600,l21600,xe">
          <v:stroke joinstyle="miter"/>
          <v:path gradientshapeok="t" o:connecttype="rect"/>
        </v:shapetype>
        <v:shape id="_x0000_s2051" type="#_x0000_t202" style="position:absolute;margin-left:55.7pt;margin-top:304.6pt;width:5.3pt;height:8pt;z-index:-251655168;mso-position-horizontal-relative:page;mso-position-vertical-relative:page" filled="f" stroked="f">
          <v:textbox style="mso-next-textbox:#_x0000_s2051" inset="0,0,0,0">
            <w:txbxContent>
              <w:p w:rsidR="0038648D" w:rsidRDefault="0038648D">
                <w:pPr>
                  <w:spacing w:before="4" w:line="156" w:lineRule="exact"/>
                  <w:ind w:left="20" w:right="-20"/>
                  <w:rPr>
                    <w:rFonts w:ascii="SchoolBookSanPin" w:eastAsia="SchoolBookSanPin" w:hAnsi="SchoolBookSanPin" w:cs="SchoolBookSanPin"/>
                    <w:sz w:val="12"/>
                    <w:szCs w:val="12"/>
                  </w:rPr>
                </w:pPr>
                <w:r>
                  <w:rPr>
                    <w:rFonts w:ascii="SchoolBookSanPin" w:eastAsia="SchoolBookSanPin" w:hAnsi="SchoolBookSanPin" w:cs="SchoolBookSanPin"/>
                    <w:position w:val="1"/>
                    <w:sz w:val="12"/>
                    <w:szCs w:val="12"/>
                  </w:rPr>
                  <w:t>*</w:t>
                </w:r>
              </w:p>
            </w:txbxContent>
          </v:textbox>
          <w10:wrap anchorx="page" anchory="page"/>
        </v:shape>
      </w:pict>
    </w:r>
    <w:r>
      <w:rPr>
        <w:lang w:val="en-US"/>
      </w:rPr>
      <w:pict>
        <v:shape id="_x0000_s2052" type="#_x0000_t202" style="position:absolute;margin-left:67.05pt;margin-top:304.2pt;width:479.85pt;height:11pt;z-index:-251654144;mso-position-horizontal-relative:page;mso-position-vertical-relative:page" filled="f" stroked="f">
          <v:textbox style="mso-next-textbox:#_x0000_s2052" inset="0,0,0,0">
            <w:txbxContent>
              <w:p w:rsidR="0038648D" w:rsidRDefault="0038648D">
                <w:pPr>
                  <w:spacing w:line="220" w:lineRule="exact"/>
                  <w:ind w:left="20" w:right="-47"/>
                  <w:rPr>
                    <w:rFonts w:ascii="SchoolBookSanPin" w:eastAsia="SchoolBookSanPin" w:hAnsi="SchoolBookSanPin" w:cs="SchoolBookSanPin"/>
                    <w:sz w:val="18"/>
                    <w:szCs w:val="18"/>
                  </w:rPr>
                </w:pPr>
                <w:r>
                  <w:rPr>
                    <w:rFonts w:ascii="SchoolBookSanPin" w:eastAsia="SchoolBookSanPin" w:hAnsi="SchoolBookSanPin" w:cs="SchoolBookSanPin"/>
                    <w:position w:val="1"/>
                    <w:sz w:val="18"/>
                    <w:szCs w:val="18"/>
                  </w:rPr>
                  <w:t>Сучётом</w:t>
                </w:r>
                <w:r>
                  <w:rPr>
                    <w:rFonts w:ascii="SchoolBookSanPin" w:eastAsia="SchoolBookSanPin" w:hAnsi="SchoolBookSanPin" w:cs="SchoolBookSanPin"/>
                    <w:spacing w:val="2"/>
                    <w:position w:val="1"/>
                    <w:sz w:val="18"/>
                    <w:szCs w:val="18"/>
                  </w:rPr>
                  <w:t>о</w:t>
                </w:r>
                <w:r>
                  <w:rPr>
                    <w:rFonts w:ascii="SchoolBookSanPin" w:eastAsia="SchoolBookSanPin" w:hAnsi="SchoolBookSanPin" w:cs="SchoolBookSanPin"/>
                    <w:position w:val="1"/>
                    <w:sz w:val="18"/>
                    <w:szCs w:val="18"/>
                  </w:rPr>
                  <w:t>бщего</w:t>
                </w:r>
                <w:r>
                  <w:rPr>
                    <w:rFonts w:ascii="SchoolBookSanPin" w:eastAsia="SchoolBookSanPin" w:hAnsi="SchoolBookSanPin" w:cs="SchoolBookSanPin"/>
                    <w:spacing w:val="2"/>
                    <w:position w:val="1"/>
                    <w:sz w:val="18"/>
                    <w:szCs w:val="18"/>
                  </w:rPr>
                  <w:t>о</w:t>
                </w:r>
                <w:r>
                  <w:rPr>
                    <w:rFonts w:ascii="SchoolBookSanPin" w:eastAsia="SchoolBookSanPin" w:hAnsi="SchoolBookSanPin" w:cs="SchoolBookSanPin"/>
                    <w:position w:val="1"/>
                    <w:sz w:val="18"/>
                    <w:szCs w:val="18"/>
                  </w:rPr>
                  <w:t>бъемааудит</w:t>
                </w:r>
                <w:r>
                  <w:rPr>
                    <w:rFonts w:ascii="SchoolBookSanPin" w:eastAsia="SchoolBookSanPin" w:hAnsi="SchoolBookSanPin" w:cs="SchoolBookSanPin"/>
                    <w:spacing w:val="-2"/>
                    <w:position w:val="1"/>
                    <w:sz w:val="18"/>
                    <w:szCs w:val="18"/>
                  </w:rPr>
                  <w:t>о</w:t>
                </w:r>
                <w:r>
                  <w:rPr>
                    <w:rFonts w:ascii="SchoolBookSanPin" w:eastAsia="SchoolBookSanPin" w:hAnsi="SchoolBookSanPin" w:cs="SchoolBookSanPin"/>
                    <w:position w:val="1"/>
                    <w:sz w:val="18"/>
                    <w:szCs w:val="18"/>
                  </w:rPr>
                  <w:t>рной</w:t>
                </w:r>
                <w:r>
                  <w:rPr>
                    <w:rFonts w:ascii="SchoolBookSanPin" w:eastAsia="SchoolBookSanPin" w:hAnsi="SchoolBookSanPin" w:cs="SchoolBookSanPin"/>
                    <w:spacing w:val="2"/>
                    <w:position w:val="1"/>
                    <w:sz w:val="18"/>
                    <w:szCs w:val="18"/>
                  </w:rPr>
                  <w:t>р</w:t>
                </w:r>
                <w:r>
                  <w:rPr>
                    <w:rFonts w:ascii="SchoolBookSanPin" w:eastAsia="SchoolBookSanPin" w:hAnsi="SchoolBookSanPin" w:cs="SchoolBookSanPin"/>
                    <w:position w:val="1"/>
                    <w:sz w:val="18"/>
                    <w:szCs w:val="18"/>
                  </w:rPr>
                  <w:t>а</w:t>
                </w:r>
                <w:r>
                  <w:rPr>
                    <w:rFonts w:ascii="SchoolBookSanPin" w:eastAsia="SchoolBookSanPin" w:hAnsi="SchoolBookSanPin" w:cs="SchoolBookSanPin"/>
                    <w:spacing w:val="2"/>
                    <w:position w:val="1"/>
                    <w:sz w:val="18"/>
                    <w:szCs w:val="18"/>
                  </w:rPr>
                  <w:t>б</w:t>
                </w:r>
                <w:r>
                  <w:rPr>
                    <w:rFonts w:ascii="SchoolBookSanPin" w:eastAsia="SchoolBookSanPin" w:hAnsi="SchoolBookSanPin" w:cs="SchoolBookSanPin"/>
                    <w:position w:val="1"/>
                    <w:sz w:val="18"/>
                    <w:szCs w:val="18"/>
                  </w:rPr>
                  <w:t>оты</w:t>
                </w:r>
                <w:r>
                  <w:rPr>
                    <w:rFonts w:ascii="SchoolBookSanPin" w:eastAsia="SchoolBookSanPin" w:hAnsi="SchoolBookSanPin" w:cs="SchoolBookSanPin"/>
                    <w:spacing w:val="2"/>
                    <w:position w:val="1"/>
                    <w:sz w:val="18"/>
                    <w:szCs w:val="18"/>
                  </w:rPr>
                  <w:t>о</w:t>
                </w:r>
                <w:r>
                  <w:rPr>
                    <w:rFonts w:ascii="SchoolBookSanPin" w:eastAsia="SchoolBookSanPin" w:hAnsi="SchoolBookSanPin" w:cs="SchoolBookSanPin"/>
                    <w:spacing w:val="-2"/>
                    <w:position w:val="1"/>
                    <w:sz w:val="18"/>
                    <w:szCs w:val="18"/>
                  </w:rPr>
                  <w:t>б</w:t>
                </w:r>
                <w:r>
                  <w:rPr>
                    <w:rFonts w:ascii="SchoolBookSanPin" w:eastAsia="SchoolBookSanPin" w:hAnsi="SchoolBookSanPin" w:cs="SchoolBookSanPin"/>
                    <w:position w:val="1"/>
                    <w:sz w:val="18"/>
                    <w:szCs w:val="18"/>
                  </w:rPr>
                  <w:t>учающихсяпоФГОСне</w:t>
                </w:r>
                <w:r>
                  <w:rPr>
                    <w:rFonts w:ascii="SchoolBookSanPin" w:eastAsia="SchoolBookSanPin" w:hAnsi="SchoolBookSanPin" w:cs="SchoolBookSanPin"/>
                    <w:spacing w:val="2"/>
                    <w:position w:val="1"/>
                    <w:sz w:val="18"/>
                    <w:szCs w:val="18"/>
                  </w:rPr>
                  <w:t>б</w:t>
                </w:r>
                <w:r>
                  <w:rPr>
                    <w:rFonts w:ascii="SchoolBookSanPin" w:eastAsia="SchoolBookSanPin" w:hAnsi="SchoolBookSanPin" w:cs="SchoolBookSanPin"/>
                    <w:spacing w:val="-2"/>
                    <w:position w:val="1"/>
                    <w:sz w:val="18"/>
                    <w:szCs w:val="18"/>
                  </w:rPr>
                  <w:t>о</w:t>
                </w:r>
                <w:r>
                  <w:rPr>
                    <w:rFonts w:ascii="SchoolBookSanPin" w:eastAsia="SchoolBookSanPin" w:hAnsi="SchoolBookSanPin" w:cs="SchoolBookSanPin"/>
                    <w:position w:val="1"/>
                    <w:sz w:val="18"/>
                    <w:szCs w:val="18"/>
                  </w:rPr>
                  <w:t>лее3345а</w:t>
                </w:r>
                <w:r>
                  <w:rPr>
                    <w:rFonts w:ascii="SchoolBookSanPin" w:eastAsia="SchoolBookSanPin" w:hAnsi="SchoolBookSanPin" w:cs="SchoolBookSanPin"/>
                    <w:spacing w:val="2"/>
                    <w:position w:val="1"/>
                    <w:sz w:val="18"/>
                    <w:szCs w:val="18"/>
                  </w:rPr>
                  <w:t>к</w:t>
                </w:r>
                <w:r>
                  <w:rPr>
                    <w:rFonts w:ascii="SchoolBookSanPin" w:eastAsia="SchoolBookSanPin" w:hAnsi="SchoolBookSanPin" w:cs="SchoolBookSanPin"/>
                    <w:position w:val="1"/>
                    <w:sz w:val="18"/>
                    <w:szCs w:val="18"/>
                  </w:rPr>
                  <w:t>адемическихчасов.</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8D" w:rsidRPr="00B46E6C" w:rsidRDefault="0038648D" w:rsidP="008F488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8D" w:rsidRDefault="0038648D">
    <w:pPr>
      <w:spacing w:after="0"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8D" w:rsidRPr="00580A58" w:rsidRDefault="0038648D"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8D" w:rsidRPr="00580A58" w:rsidRDefault="0038648D"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593" w:rsidRDefault="00B60593">
      <w:pPr>
        <w:spacing w:after="0" w:line="240" w:lineRule="auto"/>
      </w:pPr>
      <w:r>
        <w:separator/>
      </w:r>
    </w:p>
  </w:footnote>
  <w:footnote w:type="continuationSeparator" w:id="0">
    <w:p w:rsidR="00B60593" w:rsidRDefault="00B60593">
      <w:pPr>
        <w:spacing w:after="0" w:line="240" w:lineRule="auto"/>
      </w:pPr>
      <w:r>
        <w:continuationSeparator/>
      </w:r>
    </w:p>
  </w:footnote>
  <w:footnote w:id="1">
    <w:p w:rsidR="0038648D" w:rsidRPr="003850D6" w:rsidRDefault="0038648D" w:rsidP="003850D6">
      <w:pPr>
        <w:pStyle w:val="af5"/>
        <w:jc w:val="both"/>
        <w:rPr>
          <w:rFonts w:ascii="Times New Roman" w:hAnsi="Times New Roman"/>
          <w:sz w:val="24"/>
          <w:szCs w:val="24"/>
        </w:rPr>
      </w:pPr>
      <w:r w:rsidRPr="003850D6">
        <w:rPr>
          <w:rStyle w:val="af7"/>
          <w:rFonts w:ascii="Times New Roman" w:hAnsi="Times New Roman"/>
          <w:sz w:val="24"/>
          <w:szCs w:val="24"/>
        </w:rPr>
        <w:footnoteRef/>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образованиив Российской Федерации».</w:t>
      </w:r>
    </w:p>
  </w:footnote>
  <w:footnote w:id="2">
    <w:p w:rsidR="0038648D" w:rsidRPr="006C4D2C" w:rsidRDefault="0038648D" w:rsidP="00E874C3">
      <w:pPr>
        <w:pStyle w:val="af5"/>
        <w:jc w:val="both"/>
      </w:pPr>
      <w:r>
        <w:rPr>
          <w:rStyle w:val="af7"/>
        </w:rPr>
        <w:footnoteRef/>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3">
    <w:p w:rsidR="0038648D" w:rsidRPr="006C4D2C" w:rsidRDefault="0038648D" w:rsidP="00E874C3">
      <w:pPr>
        <w:pStyle w:val="af5"/>
        <w:jc w:val="both"/>
      </w:pPr>
      <w:r>
        <w:rPr>
          <w:rStyle w:val="af7"/>
        </w:rPr>
        <w:footnoteRef/>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4">
    <w:p w:rsidR="0038648D" w:rsidRPr="00F46D62" w:rsidRDefault="0038648D" w:rsidP="00E874C3">
      <w:pPr>
        <w:widowControl/>
        <w:autoSpaceDE w:val="0"/>
        <w:autoSpaceDN w:val="0"/>
        <w:adjustRightInd w:val="0"/>
        <w:spacing w:after="0" w:line="240" w:lineRule="auto"/>
        <w:jc w:val="both"/>
        <w:rPr>
          <w:rFonts w:ascii="Times New Roman" w:hAnsi="Times New Roman"/>
          <w:sz w:val="28"/>
          <w:szCs w:val="24"/>
        </w:rPr>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29федерального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Федерацииот </w:t>
      </w:r>
      <w:r>
        <w:rPr>
          <w:rFonts w:ascii="Times New Roman" w:hAnsi="Times New Roman"/>
          <w:sz w:val="24"/>
          <w:szCs w:val="24"/>
        </w:rPr>
        <w:t>31мая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–ФГОС НОО, утверждённый приказом № 286)</w:t>
      </w:r>
      <w:r w:rsidRPr="00F46D62">
        <w:rPr>
          <w:rFonts w:ascii="Times New Roman" w:hAnsi="Times New Roman"/>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Pr>
          <w:rFonts w:ascii="Times New Roman" w:hAnsi="Times New Roman"/>
          <w:sz w:val="24"/>
          <w:szCs w:val="24"/>
          <w:lang w:eastAsia="ru-RU"/>
        </w:rPr>
        <w:t xml:space="preserve">с изменениями, внесенными приказами Министерства образованияи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Федерации6 февраля 2015 г., регистрационный № 35916), от 18 мая 2015 г. № 507 (зарегистрирован Министерством юстиции Российской Федерации 18 июня 2015 г., регистрационный № 37714),от 31 декабря 2015 г. № 1576 (зарегистрирован Министерством юстиции Российской Федерации2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
  </w:footnote>
  <w:footnote w:id="5">
    <w:p w:rsidR="0038648D" w:rsidRPr="00BC3A5B" w:rsidRDefault="0038648D" w:rsidP="00E874C3">
      <w:pPr>
        <w:widowControl/>
        <w:autoSpaceDE w:val="0"/>
        <w:autoSpaceDN w:val="0"/>
        <w:adjustRightInd w:val="0"/>
        <w:spacing w:after="0" w:line="240" w:lineRule="auto"/>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30ФГОС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6">
    <w:p w:rsidR="0038648D" w:rsidRPr="009516E7" w:rsidRDefault="0038648D" w:rsidP="00E874C3">
      <w:pPr>
        <w:widowControl/>
        <w:autoSpaceDE w:val="0"/>
        <w:autoSpaceDN w:val="0"/>
        <w:adjustRightInd w:val="0"/>
        <w:spacing w:after="0" w:line="240" w:lineRule="auto"/>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30ФГОС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7">
    <w:p w:rsidR="0038648D" w:rsidRPr="009516E7" w:rsidRDefault="0038648D" w:rsidP="00E874C3">
      <w:pPr>
        <w:widowControl/>
        <w:autoSpaceDE w:val="0"/>
        <w:autoSpaceDN w:val="0"/>
        <w:adjustRightInd w:val="0"/>
        <w:spacing w:after="0" w:line="240" w:lineRule="auto"/>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8">
    <w:p w:rsidR="0038648D" w:rsidRPr="006C4D2C" w:rsidRDefault="0038648D"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19.4ФГОС НОО, утверждённого приказом № 373.</w:t>
      </w:r>
    </w:p>
  </w:footnote>
  <w:footnote w:id="9">
    <w:p w:rsidR="0038648D" w:rsidRPr="006C4D2C" w:rsidRDefault="0038648D"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19.4ФГОС НОО, утверждённого приказом № 373.</w:t>
      </w:r>
    </w:p>
  </w:footnote>
  <w:footnote w:id="10">
    <w:p w:rsidR="0038648D" w:rsidRPr="009C155C" w:rsidRDefault="0038648D" w:rsidP="00E874C3">
      <w:pPr>
        <w:widowControl/>
        <w:autoSpaceDE w:val="0"/>
        <w:autoSpaceDN w:val="0"/>
        <w:adjustRightInd w:val="0"/>
        <w:spacing w:after="0" w:line="240" w:lineRule="auto"/>
        <w:jc w:val="both"/>
        <w:rPr>
          <w:sz w:val="24"/>
          <w:szCs w:val="24"/>
        </w:rPr>
      </w:pPr>
      <w:r>
        <w:rPr>
          <w:rStyle w:val="af7"/>
        </w:rPr>
        <w:footnoteRef/>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p>
  </w:footnote>
  <w:footnote w:id="11">
    <w:p w:rsidR="0038648D" w:rsidRPr="006C4D2C" w:rsidRDefault="0038648D"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31.3ФГОС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19.6ФГОС НОО, утверждённого приказом № 373.</w:t>
      </w:r>
    </w:p>
  </w:footnote>
  <w:footnote w:id="12">
    <w:p w:rsidR="0038648D" w:rsidRPr="006C4D2C" w:rsidRDefault="0038648D"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31.3ФГОС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19.6ФГОС НОО, утверждённого приказом № 373.</w:t>
      </w:r>
    </w:p>
  </w:footnote>
  <w:footnote w:id="13">
    <w:p w:rsidR="0038648D" w:rsidRPr="006C4D2C" w:rsidRDefault="0038648D"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14">
    <w:p w:rsidR="0038648D" w:rsidRPr="00C77D24" w:rsidRDefault="0038648D" w:rsidP="00EC70BE">
      <w:pPr>
        <w:pStyle w:val="af5"/>
      </w:pPr>
      <w:r>
        <w:rPr>
          <w:rStyle w:val="af7"/>
        </w:rPr>
        <w:footnoteRef/>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38648D" w:rsidRDefault="0038648D" w:rsidP="00EC70BE">
      <w:pPr>
        <w:pStyle w:val="af5"/>
        <w:jc w:val="both"/>
      </w:pPr>
      <w:r w:rsidRPr="00C77D24">
        <w:rPr>
          <w:rStyle w:val="af7"/>
        </w:rPr>
        <w:footnoteRef/>
      </w:r>
      <w:r w:rsidRPr="00C77D24">
        <w:rPr>
          <w:rFonts w:ascii="Times New Roman" w:hAnsi="Times New Roman"/>
          <w:sz w:val="24"/>
          <w:szCs w:val="24"/>
        </w:rPr>
        <w:t>Статья 59 Федерального закона от 29 декабря 2012 г. № 273-ФЗ «Об образованиив Российской Федерации».</w:t>
      </w:r>
    </w:p>
    <w:p w:rsidR="0038648D" w:rsidRDefault="0038648D" w:rsidP="00EC70BE">
      <w:pPr>
        <w:pStyle w:val="af5"/>
        <w:tabs>
          <w:tab w:val="left" w:pos="3431"/>
        </w:tabs>
      </w:pPr>
      <w:r>
        <w:tab/>
      </w:r>
    </w:p>
  </w:footnote>
  <w:footnote w:id="16">
    <w:p w:rsidR="0038648D" w:rsidRPr="00B10427" w:rsidRDefault="0038648D"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образованиив Российской Федерации».</w:t>
      </w:r>
    </w:p>
  </w:footnote>
  <w:footnote w:id="17">
    <w:p w:rsidR="0038648D" w:rsidRPr="007C5B5D" w:rsidRDefault="0038648D" w:rsidP="00BE7A46">
      <w:pPr>
        <w:pStyle w:val="aff0"/>
        <w:rPr>
          <w:sz w:val="10"/>
          <w:szCs w:val="10"/>
        </w:rPr>
      </w:pPr>
      <w:r>
        <w:rPr>
          <w:vertAlign w:val="superscript"/>
        </w:rPr>
        <w:footnoteRef/>
      </w:r>
      <w:r>
        <w:rPr>
          <w:rFonts w:ascii="MS Mincho" w:eastAsia="MS Mincho" w:hAnsi="MS Mincho" w:cs="MS Mincho" w:hint="eastAsia"/>
          <w:spacing w:val="2"/>
        </w:rPr>
        <w:t xml:space="preserve">  </w:t>
      </w:r>
      <w:r w:rsidRPr="007C5B5D">
        <w:rPr>
          <w:spacing w:val="2"/>
          <w:sz w:val="10"/>
          <w:szCs w:val="10"/>
        </w:rPr>
        <w:t xml:space="preserve">При организации работы в данном направлении целесообразно руководствоваться разработанными на федеральном уровне методическими </w:t>
      </w:r>
      <w:r w:rsidRPr="007C5B5D">
        <w:rPr>
          <w:sz w:val="10"/>
          <w:szCs w:val="10"/>
        </w:rP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sidRPr="007C5B5D">
        <w:rPr>
          <w:spacing w:val="2"/>
          <w:sz w:val="10"/>
          <w:szCs w:val="10"/>
        </w:rPr>
        <w:t>работникам образовательных учреждений общего типа, консультативной</w:t>
      </w:r>
      <w:r w:rsidRPr="007C5B5D">
        <w:rPr>
          <w:sz w:val="10"/>
          <w:szCs w:val="10"/>
        </w:rPr>
        <w:t xml:space="preserve"> и психолого­педагогической помощи обучающимся и их родителям (законным представителям).</w:t>
      </w:r>
    </w:p>
    <w:p w:rsidR="0038648D" w:rsidRPr="007C5B5D" w:rsidRDefault="0038648D" w:rsidP="00BE7A46">
      <w:pPr>
        <w:pStyle w:val="aff0"/>
        <w:rPr>
          <w:sz w:val="10"/>
          <w:szCs w:val="1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8D" w:rsidRPr="00D32190" w:rsidRDefault="0038648D"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957A8B">
      <w:rPr>
        <w:rFonts w:ascii="Times New Roman" w:hAnsi="Times New Roman"/>
        <w:noProof/>
        <w:sz w:val="24"/>
        <w:szCs w:val="24"/>
      </w:rPr>
      <w:t>439</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283010"/>
    <w:lvl w:ilvl="0">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2163DBD"/>
    <w:multiLevelType w:val="hybridMultilevel"/>
    <w:tmpl w:val="8F566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26DE1"/>
    <w:multiLevelType w:val="hybridMultilevel"/>
    <w:tmpl w:val="4CF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A5EA9"/>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DF1957"/>
    <w:multiLevelType w:val="hybridMultilevel"/>
    <w:tmpl w:val="95A4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CF1AAE"/>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213EB8"/>
    <w:multiLevelType w:val="multilevel"/>
    <w:tmpl w:val="C2B2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B353FA"/>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7142AC"/>
    <w:multiLevelType w:val="hybridMultilevel"/>
    <w:tmpl w:val="1192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5F6AB7"/>
    <w:multiLevelType w:val="hybridMultilevel"/>
    <w:tmpl w:val="03263182"/>
    <w:lvl w:ilvl="0" w:tplc="B75E368C">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183144CD"/>
    <w:multiLevelType w:val="multilevel"/>
    <w:tmpl w:val="73DC4FC8"/>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86A5008"/>
    <w:multiLevelType w:val="multilevel"/>
    <w:tmpl w:val="15908094"/>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31">
    <w:nsid w:val="1E125900"/>
    <w:multiLevelType w:val="hybridMultilevel"/>
    <w:tmpl w:val="6140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670F9C"/>
    <w:multiLevelType w:val="multilevel"/>
    <w:tmpl w:val="2848DF50"/>
    <w:lvl w:ilvl="0">
      <w:start w:val="1"/>
      <w:numFmt w:val="decimal"/>
      <w:lvlText w:val="%1."/>
      <w:lvlJc w:val="left"/>
      <w:pPr>
        <w:ind w:left="853"/>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9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6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3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409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81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5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2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9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3">
    <w:nsid w:val="23A52BD3"/>
    <w:multiLevelType w:val="hybridMultilevel"/>
    <w:tmpl w:val="C1B825BA"/>
    <w:lvl w:ilvl="0" w:tplc="9F30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4F04AD5"/>
    <w:multiLevelType w:val="hybridMultilevel"/>
    <w:tmpl w:val="0A28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7F4B7C"/>
    <w:multiLevelType w:val="hybridMultilevel"/>
    <w:tmpl w:val="C82E048A"/>
    <w:lvl w:ilvl="0" w:tplc="51DE4C6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6">
    <w:nsid w:val="2A5379A5"/>
    <w:multiLevelType w:val="hybridMultilevel"/>
    <w:tmpl w:val="11A89F66"/>
    <w:lvl w:ilvl="0" w:tplc="75DA9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5D4393"/>
    <w:multiLevelType w:val="hybridMultilevel"/>
    <w:tmpl w:val="BCD2427C"/>
    <w:lvl w:ilvl="0" w:tplc="5FC8EF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E217144"/>
    <w:multiLevelType w:val="hybridMultilevel"/>
    <w:tmpl w:val="4EAC8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3D114D"/>
    <w:multiLevelType w:val="hybridMultilevel"/>
    <w:tmpl w:val="07ACAF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27253E"/>
    <w:multiLevelType w:val="multilevel"/>
    <w:tmpl w:val="3E27253E"/>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F084F6D"/>
    <w:multiLevelType w:val="hybridMultilevel"/>
    <w:tmpl w:val="F3B64BDC"/>
    <w:lvl w:ilvl="0" w:tplc="565A2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1A6BEF"/>
    <w:multiLevelType w:val="multilevel"/>
    <w:tmpl w:val="DA5EC178"/>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371ECF"/>
    <w:multiLevelType w:val="hybridMultilevel"/>
    <w:tmpl w:val="2882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0C6B10"/>
    <w:multiLevelType w:val="hybridMultilevel"/>
    <w:tmpl w:val="40B6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D05F77"/>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DD60AB"/>
    <w:multiLevelType w:val="hybridMultilevel"/>
    <w:tmpl w:val="A2761A0E"/>
    <w:lvl w:ilvl="0" w:tplc="89C00246">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48011106"/>
    <w:multiLevelType w:val="hybridMultilevel"/>
    <w:tmpl w:val="9648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77DEF"/>
    <w:multiLevelType w:val="hybridMultilevel"/>
    <w:tmpl w:val="027ED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D6E3F63"/>
    <w:multiLevelType w:val="hybridMultilevel"/>
    <w:tmpl w:val="06CAC518"/>
    <w:lvl w:ilvl="0" w:tplc="87C40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F428B8"/>
    <w:multiLevelType w:val="hybridMultilevel"/>
    <w:tmpl w:val="CB586A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537A2E31"/>
    <w:multiLevelType w:val="multilevel"/>
    <w:tmpl w:val="8264CD82"/>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39837DA"/>
    <w:multiLevelType w:val="hybridMultilevel"/>
    <w:tmpl w:val="5D260E6C"/>
    <w:lvl w:ilvl="0" w:tplc="6534EA70">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3">
    <w:nsid w:val="56AA75F2"/>
    <w:multiLevelType w:val="hybridMultilevel"/>
    <w:tmpl w:val="56DE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2325F3A"/>
    <w:multiLevelType w:val="hybridMultilevel"/>
    <w:tmpl w:val="8F88FFB0"/>
    <w:lvl w:ilvl="0" w:tplc="984053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9B2168B"/>
    <w:multiLevelType w:val="hybridMultilevel"/>
    <w:tmpl w:val="160A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7F33EB"/>
    <w:multiLevelType w:val="hybridMultilevel"/>
    <w:tmpl w:val="1CB8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BDB104D"/>
    <w:multiLevelType w:val="hybridMultilevel"/>
    <w:tmpl w:val="D30E79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D2166CA"/>
    <w:multiLevelType w:val="multilevel"/>
    <w:tmpl w:val="3A0A216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711D25F1"/>
    <w:multiLevelType w:val="hybridMultilevel"/>
    <w:tmpl w:val="CF4E5A9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3D62C19"/>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79275BB"/>
    <w:multiLevelType w:val="hybridMultilevel"/>
    <w:tmpl w:val="A1140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790409"/>
    <w:multiLevelType w:val="hybridMultilevel"/>
    <w:tmpl w:val="DA4A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AD21F6B"/>
    <w:multiLevelType w:val="hybridMultilevel"/>
    <w:tmpl w:val="67A6E7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num>
  <w:num w:numId="3">
    <w:abstractNumId w:val="20"/>
  </w:num>
  <w:num w:numId="4">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9"/>
  </w:num>
  <w:num w:numId="8">
    <w:abstractNumId w:val="60"/>
  </w:num>
  <w:num w:numId="9">
    <w:abstractNumId w:val="36"/>
  </w:num>
  <w:num w:numId="10">
    <w:abstractNumId w:val="41"/>
  </w:num>
  <w:num w:numId="11">
    <w:abstractNumId w:val="52"/>
  </w:num>
  <w:num w:numId="12">
    <w:abstractNumId w:val="26"/>
  </w:num>
  <w:num w:numId="13">
    <w:abstractNumId w:val="61"/>
  </w:num>
  <w:num w:numId="14">
    <w:abstractNumId w:val="28"/>
  </w:num>
  <w:num w:numId="15">
    <w:abstractNumId w:val="46"/>
  </w:num>
  <w:num w:numId="16">
    <w:abstractNumId w:val="22"/>
  </w:num>
  <w:num w:numId="17">
    <w:abstractNumId w:val="24"/>
  </w:num>
  <w:num w:numId="18">
    <w:abstractNumId w:val="45"/>
  </w:num>
  <w:num w:numId="19">
    <w:abstractNumId w:val="37"/>
  </w:num>
  <w:num w:numId="20">
    <w:abstractNumId w:val="27"/>
  </w:num>
  <w:num w:numId="21">
    <w:abstractNumId w:val="56"/>
  </w:num>
  <w:num w:numId="22">
    <w:abstractNumId w:val="50"/>
  </w:num>
  <w:num w:numId="23">
    <w:abstractNumId w:val="47"/>
  </w:num>
  <w:num w:numId="24">
    <w:abstractNumId w:val="44"/>
  </w:num>
  <w:num w:numId="25">
    <w:abstractNumId w:val="58"/>
  </w:num>
  <w:num w:numId="26">
    <w:abstractNumId w:val="35"/>
  </w:num>
  <w:num w:numId="27">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8">
    <w:abstractNumId w:val="33"/>
  </w:num>
  <w:num w:numId="29">
    <w:abstractNumId w:val="48"/>
  </w:num>
  <w:num w:numId="30">
    <w:abstractNumId w:val="55"/>
  </w:num>
  <w:num w:numId="31">
    <w:abstractNumId w:val="62"/>
  </w:num>
  <w:num w:numId="32">
    <w:abstractNumId w:val="3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7"/>
  </w:num>
  <w:num w:numId="36">
    <w:abstractNumId w:val="19"/>
  </w:num>
  <w:num w:numId="37">
    <w:abstractNumId w:val="23"/>
  </w:num>
  <w:num w:numId="38">
    <w:abstractNumId w:val="31"/>
  </w:num>
  <w:num w:numId="39">
    <w:abstractNumId w:val="34"/>
  </w:num>
  <w:num w:numId="40">
    <w:abstractNumId w:val="43"/>
  </w:num>
  <w:num w:numId="41">
    <w:abstractNumId w:val="63"/>
  </w:num>
  <w:num w:numId="42">
    <w:abstractNumId w:val="53"/>
  </w:num>
  <w:num w:numId="43">
    <w:abstractNumId w:val="30"/>
  </w:num>
  <w:num w:numId="44">
    <w:abstractNumId w:val="29"/>
  </w:num>
  <w:num w:numId="45">
    <w:abstractNumId w:val="59"/>
  </w:num>
  <w:num w:numId="46">
    <w:abstractNumId w:val="42"/>
  </w:num>
  <w:num w:numId="47">
    <w:abstractNumId w:val="51"/>
  </w:num>
  <w:num w:numId="48">
    <w:abstractNumId w:val="40"/>
  </w:num>
  <w:num w:numId="49">
    <w:abstractNumId w:val="38"/>
  </w:num>
  <w:num w:numId="50">
    <w:abstractNumId w:val="5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14D3"/>
    <w:rsid w:val="000243D9"/>
    <w:rsid w:val="00024BC4"/>
    <w:rsid w:val="0002502F"/>
    <w:rsid w:val="000259B9"/>
    <w:rsid w:val="00026E97"/>
    <w:rsid w:val="00030519"/>
    <w:rsid w:val="0003076F"/>
    <w:rsid w:val="00031D78"/>
    <w:rsid w:val="00032700"/>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C58"/>
    <w:rsid w:val="000803E1"/>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3FB8"/>
    <w:rsid w:val="000B4C6C"/>
    <w:rsid w:val="000B57D3"/>
    <w:rsid w:val="000B6727"/>
    <w:rsid w:val="000B678B"/>
    <w:rsid w:val="000B7002"/>
    <w:rsid w:val="000B77A8"/>
    <w:rsid w:val="000C14A5"/>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202E"/>
    <w:rsid w:val="001132D7"/>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B48"/>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75E"/>
    <w:rsid w:val="00230B8E"/>
    <w:rsid w:val="00231B2F"/>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0993"/>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4D96"/>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3A43"/>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305"/>
    <w:rsid w:val="002E1C69"/>
    <w:rsid w:val="002E1F2E"/>
    <w:rsid w:val="002E271B"/>
    <w:rsid w:val="002E2F94"/>
    <w:rsid w:val="002E3830"/>
    <w:rsid w:val="002E6491"/>
    <w:rsid w:val="002E6EB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5131"/>
    <w:rsid w:val="00315529"/>
    <w:rsid w:val="00316DAF"/>
    <w:rsid w:val="00317F7E"/>
    <w:rsid w:val="00321E90"/>
    <w:rsid w:val="00323563"/>
    <w:rsid w:val="003247B1"/>
    <w:rsid w:val="00325C4D"/>
    <w:rsid w:val="00326BA2"/>
    <w:rsid w:val="00330547"/>
    <w:rsid w:val="00331119"/>
    <w:rsid w:val="00331A4B"/>
    <w:rsid w:val="0033211E"/>
    <w:rsid w:val="0033234A"/>
    <w:rsid w:val="003327CF"/>
    <w:rsid w:val="00336C6C"/>
    <w:rsid w:val="00336D34"/>
    <w:rsid w:val="00337293"/>
    <w:rsid w:val="0034128B"/>
    <w:rsid w:val="003412BC"/>
    <w:rsid w:val="00343202"/>
    <w:rsid w:val="00344F01"/>
    <w:rsid w:val="003455B6"/>
    <w:rsid w:val="003479CB"/>
    <w:rsid w:val="0035536E"/>
    <w:rsid w:val="003554E4"/>
    <w:rsid w:val="00356B48"/>
    <w:rsid w:val="00357124"/>
    <w:rsid w:val="003626F3"/>
    <w:rsid w:val="00364696"/>
    <w:rsid w:val="00364EC6"/>
    <w:rsid w:val="00364F33"/>
    <w:rsid w:val="00366161"/>
    <w:rsid w:val="00366859"/>
    <w:rsid w:val="0036787E"/>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0EA"/>
    <w:rsid w:val="003777FF"/>
    <w:rsid w:val="00377AFE"/>
    <w:rsid w:val="00377F1C"/>
    <w:rsid w:val="003802AD"/>
    <w:rsid w:val="003813CE"/>
    <w:rsid w:val="00383F01"/>
    <w:rsid w:val="003850D6"/>
    <w:rsid w:val="0038648D"/>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3514"/>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8C7"/>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52B8"/>
    <w:rsid w:val="00427263"/>
    <w:rsid w:val="004273BB"/>
    <w:rsid w:val="00430098"/>
    <w:rsid w:val="00430E4D"/>
    <w:rsid w:val="00431CA0"/>
    <w:rsid w:val="00431EFD"/>
    <w:rsid w:val="004343DD"/>
    <w:rsid w:val="00434F38"/>
    <w:rsid w:val="0043530E"/>
    <w:rsid w:val="00437767"/>
    <w:rsid w:val="0044075D"/>
    <w:rsid w:val="00444102"/>
    <w:rsid w:val="00446BF2"/>
    <w:rsid w:val="00446CAA"/>
    <w:rsid w:val="00446E48"/>
    <w:rsid w:val="004476B5"/>
    <w:rsid w:val="004500D9"/>
    <w:rsid w:val="00450219"/>
    <w:rsid w:val="00452EE2"/>
    <w:rsid w:val="00453264"/>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1661"/>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2297"/>
    <w:rsid w:val="004D6C16"/>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308"/>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3F3E"/>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2D43"/>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DA2"/>
    <w:rsid w:val="0061642D"/>
    <w:rsid w:val="00620AF1"/>
    <w:rsid w:val="00621D50"/>
    <w:rsid w:val="006232C9"/>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7A19"/>
    <w:rsid w:val="00637EE4"/>
    <w:rsid w:val="0064186B"/>
    <w:rsid w:val="00641E93"/>
    <w:rsid w:val="006440B2"/>
    <w:rsid w:val="00644F1E"/>
    <w:rsid w:val="00645BF2"/>
    <w:rsid w:val="00646854"/>
    <w:rsid w:val="00646E31"/>
    <w:rsid w:val="00646EF9"/>
    <w:rsid w:val="00647BA5"/>
    <w:rsid w:val="00650E11"/>
    <w:rsid w:val="0065147D"/>
    <w:rsid w:val="00651709"/>
    <w:rsid w:val="00652073"/>
    <w:rsid w:val="006523B0"/>
    <w:rsid w:val="0065357D"/>
    <w:rsid w:val="006535CC"/>
    <w:rsid w:val="00654126"/>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0ABA"/>
    <w:rsid w:val="00721C44"/>
    <w:rsid w:val="00721CF5"/>
    <w:rsid w:val="0072304C"/>
    <w:rsid w:val="00723274"/>
    <w:rsid w:val="00724350"/>
    <w:rsid w:val="0072527C"/>
    <w:rsid w:val="00725BC3"/>
    <w:rsid w:val="00726705"/>
    <w:rsid w:val="00726E1B"/>
    <w:rsid w:val="007272BC"/>
    <w:rsid w:val="0072751B"/>
    <w:rsid w:val="00730CDE"/>
    <w:rsid w:val="00730E62"/>
    <w:rsid w:val="00732793"/>
    <w:rsid w:val="0073548E"/>
    <w:rsid w:val="00735DFD"/>
    <w:rsid w:val="00736D04"/>
    <w:rsid w:val="00741E56"/>
    <w:rsid w:val="00741E83"/>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36BB"/>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6C5B"/>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884"/>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57A8B"/>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375"/>
    <w:rsid w:val="009B1819"/>
    <w:rsid w:val="009B1B4F"/>
    <w:rsid w:val="009B2009"/>
    <w:rsid w:val="009B48AD"/>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5ED2"/>
    <w:rsid w:val="009D6575"/>
    <w:rsid w:val="009E047E"/>
    <w:rsid w:val="009E0ABE"/>
    <w:rsid w:val="009E18FB"/>
    <w:rsid w:val="009E1A69"/>
    <w:rsid w:val="009E47E7"/>
    <w:rsid w:val="009E7D3D"/>
    <w:rsid w:val="009F01BF"/>
    <w:rsid w:val="009F07F3"/>
    <w:rsid w:val="009F1CBF"/>
    <w:rsid w:val="009F1D86"/>
    <w:rsid w:val="009F2A9C"/>
    <w:rsid w:val="009F49DA"/>
    <w:rsid w:val="009F4BB3"/>
    <w:rsid w:val="009F5BED"/>
    <w:rsid w:val="009F5C78"/>
    <w:rsid w:val="009F6631"/>
    <w:rsid w:val="009F6904"/>
    <w:rsid w:val="00A00C95"/>
    <w:rsid w:val="00A01B3E"/>
    <w:rsid w:val="00A01B8F"/>
    <w:rsid w:val="00A03EC8"/>
    <w:rsid w:val="00A04024"/>
    <w:rsid w:val="00A0514D"/>
    <w:rsid w:val="00A052F3"/>
    <w:rsid w:val="00A05566"/>
    <w:rsid w:val="00A06A1F"/>
    <w:rsid w:val="00A073DA"/>
    <w:rsid w:val="00A079E2"/>
    <w:rsid w:val="00A1028E"/>
    <w:rsid w:val="00A102C6"/>
    <w:rsid w:val="00A13952"/>
    <w:rsid w:val="00A147A1"/>
    <w:rsid w:val="00A14D1C"/>
    <w:rsid w:val="00A14EA6"/>
    <w:rsid w:val="00A158B5"/>
    <w:rsid w:val="00A16DD0"/>
    <w:rsid w:val="00A201FD"/>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2C8"/>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0E1"/>
    <w:rsid w:val="00AD6479"/>
    <w:rsid w:val="00AE0123"/>
    <w:rsid w:val="00AE0598"/>
    <w:rsid w:val="00AE0680"/>
    <w:rsid w:val="00AE1A1B"/>
    <w:rsid w:val="00AE27CD"/>
    <w:rsid w:val="00AE5125"/>
    <w:rsid w:val="00AE6AD5"/>
    <w:rsid w:val="00AE6C03"/>
    <w:rsid w:val="00AE7331"/>
    <w:rsid w:val="00AF40D3"/>
    <w:rsid w:val="00AF6895"/>
    <w:rsid w:val="00AF6BEE"/>
    <w:rsid w:val="00AF7FAD"/>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418"/>
    <w:rsid w:val="00B3695F"/>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0593"/>
    <w:rsid w:val="00B62EE9"/>
    <w:rsid w:val="00B638FC"/>
    <w:rsid w:val="00B6415D"/>
    <w:rsid w:val="00B64445"/>
    <w:rsid w:val="00B7035F"/>
    <w:rsid w:val="00B70761"/>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53C9"/>
    <w:rsid w:val="00BB651F"/>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44B8"/>
    <w:rsid w:val="00BD4751"/>
    <w:rsid w:val="00BD4ED9"/>
    <w:rsid w:val="00BD53E1"/>
    <w:rsid w:val="00BD7028"/>
    <w:rsid w:val="00BD7ADE"/>
    <w:rsid w:val="00BE0E57"/>
    <w:rsid w:val="00BE0FDA"/>
    <w:rsid w:val="00BE1F54"/>
    <w:rsid w:val="00BE2026"/>
    <w:rsid w:val="00BE2B8D"/>
    <w:rsid w:val="00BE392F"/>
    <w:rsid w:val="00BE57F1"/>
    <w:rsid w:val="00BE6D3A"/>
    <w:rsid w:val="00BE74D7"/>
    <w:rsid w:val="00BE7A46"/>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204A4"/>
    <w:rsid w:val="00C227A4"/>
    <w:rsid w:val="00C23AE2"/>
    <w:rsid w:val="00C23D2A"/>
    <w:rsid w:val="00C24B75"/>
    <w:rsid w:val="00C24C0B"/>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C47"/>
    <w:rsid w:val="00C46993"/>
    <w:rsid w:val="00C50710"/>
    <w:rsid w:val="00C50CF2"/>
    <w:rsid w:val="00C5214D"/>
    <w:rsid w:val="00C52750"/>
    <w:rsid w:val="00C52A8D"/>
    <w:rsid w:val="00C52EB4"/>
    <w:rsid w:val="00C54488"/>
    <w:rsid w:val="00C5719D"/>
    <w:rsid w:val="00C57902"/>
    <w:rsid w:val="00C57A4B"/>
    <w:rsid w:val="00C60A47"/>
    <w:rsid w:val="00C62DC1"/>
    <w:rsid w:val="00C63899"/>
    <w:rsid w:val="00C641B6"/>
    <w:rsid w:val="00C644A3"/>
    <w:rsid w:val="00C648C4"/>
    <w:rsid w:val="00C65895"/>
    <w:rsid w:val="00C65AD1"/>
    <w:rsid w:val="00C661B8"/>
    <w:rsid w:val="00C67BFF"/>
    <w:rsid w:val="00C71EC7"/>
    <w:rsid w:val="00C72059"/>
    <w:rsid w:val="00C7718F"/>
    <w:rsid w:val="00C77D24"/>
    <w:rsid w:val="00C810A2"/>
    <w:rsid w:val="00C832B5"/>
    <w:rsid w:val="00C84BF4"/>
    <w:rsid w:val="00C86182"/>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36E0"/>
    <w:rsid w:val="00CF4224"/>
    <w:rsid w:val="00CF5ED0"/>
    <w:rsid w:val="00CF608B"/>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23AD"/>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47DE"/>
    <w:rsid w:val="00D54EC5"/>
    <w:rsid w:val="00D54F3B"/>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433A"/>
    <w:rsid w:val="00D845F0"/>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C02A7"/>
    <w:rsid w:val="00DC1546"/>
    <w:rsid w:val="00DC2441"/>
    <w:rsid w:val="00DC2A82"/>
    <w:rsid w:val="00DC2B81"/>
    <w:rsid w:val="00DC2E03"/>
    <w:rsid w:val="00DC3720"/>
    <w:rsid w:val="00DC3FC5"/>
    <w:rsid w:val="00DC48E9"/>
    <w:rsid w:val="00DC5653"/>
    <w:rsid w:val="00DC66A4"/>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A56"/>
    <w:rsid w:val="00EC5F87"/>
    <w:rsid w:val="00EC70BE"/>
    <w:rsid w:val="00EC7B8E"/>
    <w:rsid w:val="00ED0D6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1B"/>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3A26"/>
    <w:rsid w:val="00FC5CFE"/>
    <w:rsid w:val="00FC6900"/>
    <w:rsid w:val="00FD1AA0"/>
    <w:rsid w:val="00FD26D8"/>
    <w:rsid w:val="00FD2D69"/>
    <w:rsid w:val="00FD30AA"/>
    <w:rsid w:val="00FD3656"/>
    <w:rsid w:val="00FD629E"/>
    <w:rsid w:val="00FD7469"/>
    <w:rsid w:val="00FD766F"/>
    <w:rsid w:val="00FE00A1"/>
    <w:rsid w:val="00FE1340"/>
    <w:rsid w:val="00FE1571"/>
    <w:rsid w:val="00FE1CF7"/>
    <w:rsid w:val="00FE20D3"/>
    <w:rsid w:val="00FE4318"/>
    <w:rsid w:val="00FE6766"/>
    <w:rsid w:val="00FE7494"/>
    <w:rsid w:val="00FE7B40"/>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Bullet List,FooterText,numbered,Список дефисный,Маркер,ТЗ список,Абзац списка литеральный,Bullet 1,Use Case List Paragraph,A_маркированный_список,_Абзац списка,Table-Normal,RSHB_Table-Normal,lp1"/>
    <w:basedOn w:val="a"/>
    <w:link w:val="a5"/>
    <w:uiPriority w:val="1"/>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Bullet List Знак,FooterText Знак,numbered Знак,Список дефисный Знак,Маркер Знак,ТЗ список Знак,Абзац списка литеральный Знак,Bullet 1 Знак,Use Case List Paragraph Знак,lp1 Знак"/>
    <w:link w:val="a4"/>
    <w:uiPriority w:val="1"/>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 w:type="paragraph" w:customStyle="1" w:styleId="2ff4">
    <w:name w:val="Без интервала2"/>
    <w:qFormat/>
    <w:rsid w:val="00DC66A4"/>
    <w:rPr>
      <w:color w:val="00000A"/>
      <w:sz w:val="24"/>
      <w:szCs w:val="24"/>
    </w:rPr>
  </w:style>
  <w:style w:type="table" w:customStyle="1" w:styleId="TableNormal9">
    <w:name w:val="Table Normal9"/>
    <w:uiPriority w:val="2"/>
    <w:semiHidden/>
    <w:unhideWhenUsed/>
    <w:qFormat/>
    <w:rsid w:val="00A1395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11101690">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25940-6D23-4E54-9487-C5C68C1E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450</Pages>
  <Words>130701</Words>
  <Characters>744999</Characters>
  <Application>Microsoft Office Word</Application>
  <DocSecurity>0</DocSecurity>
  <Lines>6208</Lines>
  <Paragraphs>1747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873953</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dc:description>Подготовлено экспертами Актион-МЦФЭР</dc:description>
  <cp:lastModifiedBy>Sveta</cp:lastModifiedBy>
  <cp:revision>4</cp:revision>
  <cp:lastPrinted>2024-04-01T10:16:00Z</cp:lastPrinted>
  <dcterms:created xsi:type="dcterms:W3CDTF">2023-11-01T10:59:00Z</dcterms:created>
  <dcterms:modified xsi:type="dcterms:W3CDTF">2024-04-01T10:19:00Z</dcterms:modified>
</cp:coreProperties>
</file>